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2D5" w:rsidRDefault="00676571" w:rsidP="007942D5">
      <w:pPr>
        <w:pStyle w:val="StyleHeading1Arial20ptNotBoldDarkGreen"/>
        <w:rPr>
          <w:rStyle w:val="StyleArial22ptDarkGreen"/>
        </w:rPr>
        <w:sectPr w:rsidR="007942D5" w:rsidSect="002A7FAE">
          <w:headerReference w:type="default" r:id="rId9"/>
          <w:footerReference w:type="default" r:id="rId10"/>
          <w:pgSz w:w="11907" w:h="16840" w:code="9"/>
          <w:pgMar w:top="720" w:right="567" w:bottom="720" w:left="902" w:header="709" w:footer="386" w:gutter="0"/>
          <w:pgNumType w:start="1"/>
          <w:cols w:space="708"/>
          <w:docGrid w:linePitch="360"/>
        </w:sectPr>
      </w:pPr>
      <w:bookmarkStart w:id="0" w:name="_Toc39225996"/>
      <w:bookmarkStart w:id="1" w:name="_Toc254084697"/>
      <w:bookmarkStart w:id="2" w:name="_GoBack"/>
      <w:bookmarkEnd w:id="2"/>
      <w:r w:rsidRPr="0093438D">
        <w:rPr>
          <w:rStyle w:val="StyleArial22ptDarkGreen"/>
          <w:noProof/>
          <w:lang w:eastAsia="en-AU"/>
        </w:rPr>
        <w:drawing>
          <wp:anchor distT="0" distB="0" distL="114300" distR="114300" simplePos="0" relativeHeight="251689984" behindDoc="0" locked="0" layoutInCell="1" allowOverlap="1">
            <wp:simplePos x="0" y="0"/>
            <wp:positionH relativeFrom="column">
              <wp:posOffset>150799</wp:posOffset>
            </wp:positionH>
            <wp:positionV relativeFrom="paragraph">
              <wp:posOffset>276860</wp:posOffset>
            </wp:positionV>
            <wp:extent cx="5991225" cy="8467725"/>
            <wp:effectExtent l="0" t="0" r="9525" b="9525"/>
            <wp:wrapNone/>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1225" cy="84677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bookmarkEnd w:id="1"/>
    <w:p w:rsidR="000C1B64" w:rsidRPr="004C5C35" w:rsidRDefault="0043273A" w:rsidP="00415491">
      <w:pPr>
        <w:rPr>
          <w:rStyle w:val="StyleArial22ptDarkGreen"/>
          <w:color w:val="auto"/>
        </w:rPr>
      </w:pPr>
      <w:r w:rsidRPr="00A91A20">
        <w:rPr>
          <w:rFonts w:ascii="Arial" w:hAnsi="Arial" w:cs="Arial"/>
          <w:noProof/>
        </w:rPr>
        <w:lastRenderedPageBreak/>
        <w:drawing>
          <wp:anchor distT="0" distB="0" distL="114300" distR="114300" simplePos="0" relativeHeight="251688960" behindDoc="0" locked="0" layoutInCell="1" allowOverlap="1" wp14:anchorId="32B47808" wp14:editId="506D9562">
            <wp:simplePos x="0" y="0"/>
            <wp:positionH relativeFrom="column">
              <wp:posOffset>3310559</wp:posOffset>
            </wp:positionH>
            <wp:positionV relativeFrom="paragraph">
              <wp:posOffset>258445</wp:posOffset>
            </wp:positionV>
            <wp:extent cx="3305175" cy="171450"/>
            <wp:effectExtent l="0" t="0" r="9525" b="0"/>
            <wp:wrapNone/>
            <wp:docPr id="89" name="Picture 3"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B64" w:rsidRPr="004C5C35">
        <w:rPr>
          <w:rStyle w:val="StyleArial22ptDarkGreen"/>
          <w:color w:val="auto"/>
        </w:rPr>
        <w:t>Contents</w:t>
      </w:r>
    </w:p>
    <w:p w:rsidR="000C1B64" w:rsidRPr="00A91A20" w:rsidRDefault="00676571" w:rsidP="00ED66F1">
      <w:pPr>
        <w:spacing w:line="200" w:lineRule="exact"/>
        <w:rPr>
          <w:rStyle w:val="StyleArial22ptDarkGreen"/>
          <w:rFonts w:cs="Arial"/>
          <w:b/>
        </w:rPr>
      </w:pPr>
      <w:r w:rsidRPr="00A91A20">
        <w:rPr>
          <w:rFonts w:ascii="Arial" w:hAnsi="Arial" w:cs="Arial"/>
          <w:noProof/>
        </w:rPr>
        <w:drawing>
          <wp:inline distT="0" distB="0" distL="0" distR="0" wp14:anchorId="33834DFA" wp14:editId="4F5343D0">
            <wp:extent cx="3305175" cy="171450"/>
            <wp:effectExtent l="0" t="0" r="9525" b="0"/>
            <wp:docPr id="90" name="Picture 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171450"/>
                    </a:xfrm>
                    <a:prstGeom prst="rect">
                      <a:avLst/>
                    </a:prstGeom>
                    <a:noFill/>
                    <a:ln>
                      <a:noFill/>
                    </a:ln>
                  </pic:spPr>
                </pic:pic>
              </a:graphicData>
            </a:graphic>
          </wp:inline>
        </w:drawing>
      </w:r>
    </w:p>
    <w:p w:rsidR="0043273A" w:rsidRDefault="00B356C7" w:rsidP="00725C98">
      <w:pPr>
        <w:pStyle w:val="TOC1"/>
      </w:pPr>
      <w:r>
        <w:t>Kindergartens in the City of Boroondara - Map …………………………………………………………..</w:t>
      </w:r>
    </w:p>
    <w:bookmarkStart w:id="3" w:name="_Toc254084698"/>
    <w:p w:rsidR="0005289F" w:rsidRDefault="0005289F">
      <w:pPr>
        <w:pStyle w:val="TOC1"/>
        <w:rPr>
          <w:rFonts w:asciiTheme="minorHAnsi" w:eastAsiaTheme="minorEastAsia" w:hAnsiTheme="minorHAnsi" w:cstheme="minorBidi"/>
          <w:color w:val="auto"/>
          <w:sz w:val="22"/>
          <w:szCs w:val="22"/>
        </w:rPr>
      </w:pPr>
      <w:r>
        <w:fldChar w:fldCharType="begin"/>
      </w:r>
      <w:r>
        <w:instrText xml:space="preserve"> TOC \t "CEHeading,1" </w:instrText>
      </w:r>
      <w:r>
        <w:fldChar w:fldCharType="separate"/>
      </w:r>
      <w:r w:rsidRPr="00ED5F79">
        <w:rPr>
          <w:color w:val="003300"/>
        </w:rPr>
        <w:t>Introduction</w:t>
      </w:r>
      <w:r>
        <w:tab/>
      </w:r>
      <w:r>
        <w:fldChar w:fldCharType="begin"/>
      </w:r>
      <w:r>
        <w:instrText xml:space="preserve"> PAGEREF _Toc39227844 \h </w:instrText>
      </w:r>
      <w:r>
        <w:fldChar w:fldCharType="separate"/>
      </w:r>
      <w:r>
        <w:t>2</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What is Kindergarten?</w:t>
      </w:r>
      <w:r>
        <w:tab/>
      </w:r>
      <w:r>
        <w:fldChar w:fldCharType="begin"/>
      </w:r>
      <w:r>
        <w:instrText xml:space="preserve"> PAGEREF _Toc39227845 \h </w:instrText>
      </w:r>
      <w:r>
        <w:fldChar w:fldCharType="separate"/>
      </w:r>
      <w:r>
        <w:t>3</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Points to Consider</w:t>
      </w:r>
      <w:r>
        <w:tab/>
      </w:r>
      <w:r>
        <w:fldChar w:fldCharType="begin"/>
      </w:r>
      <w:r>
        <w:instrText xml:space="preserve"> PAGEREF _Toc39227846 \h </w:instrText>
      </w:r>
      <w:r>
        <w:fldChar w:fldCharType="separate"/>
      </w:r>
      <w:r>
        <w:t>4</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Other Kindergarten and Child Care Options in the City of Boroondara</w:t>
      </w:r>
      <w:r>
        <w:tab/>
      </w:r>
      <w:r>
        <w:fldChar w:fldCharType="begin"/>
      </w:r>
      <w:r>
        <w:instrText xml:space="preserve"> PAGEREF _Toc39227847 \h </w:instrText>
      </w:r>
      <w:r>
        <w:fldChar w:fldCharType="separate"/>
      </w:r>
      <w:r>
        <w:t>7</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Alfred Road Kindergarten</w:t>
      </w:r>
      <w:r>
        <w:tab/>
      </w:r>
      <w:r>
        <w:fldChar w:fldCharType="begin"/>
      </w:r>
      <w:r>
        <w:instrText xml:space="preserve"> PAGEREF _Toc39227848 \h </w:instrText>
      </w:r>
      <w:r>
        <w:fldChar w:fldCharType="separate"/>
      </w:r>
      <w:r>
        <w:t>8</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Auburn South Preschool</w:t>
      </w:r>
      <w:r>
        <w:tab/>
      </w:r>
      <w:r>
        <w:fldChar w:fldCharType="begin"/>
      </w:r>
      <w:r>
        <w:instrText xml:space="preserve"> PAGEREF _Toc39227849 \h </w:instrText>
      </w:r>
      <w:r>
        <w:fldChar w:fldCharType="separate"/>
      </w:r>
      <w:r>
        <w:t>9</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Balwyn East Kindergarten</w:t>
      </w:r>
      <w:r>
        <w:tab/>
      </w:r>
      <w:r>
        <w:fldChar w:fldCharType="begin"/>
      </w:r>
      <w:r>
        <w:instrText xml:space="preserve"> PAGEREF _Toc39227850 \h </w:instrText>
      </w:r>
      <w:r>
        <w:fldChar w:fldCharType="separate"/>
      </w:r>
      <w:r>
        <w:t>10</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Bellevue Kindergarten</w:t>
      </w:r>
      <w:r>
        <w:tab/>
      </w:r>
      <w:r>
        <w:fldChar w:fldCharType="begin"/>
      </w:r>
      <w:r>
        <w:instrText xml:space="preserve"> PAGEREF _Toc39227851 \h </w:instrText>
      </w:r>
      <w:r>
        <w:fldChar w:fldCharType="separate"/>
      </w:r>
      <w:r>
        <w:t>11</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Boroondara Preschool</w:t>
      </w:r>
      <w:r>
        <w:tab/>
      </w:r>
      <w:r>
        <w:fldChar w:fldCharType="begin"/>
      </w:r>
      <w:r>
        <w:instrText xml:space="preserve"> PAGEREF _Toc39227852 \h </w:instrText>
      </w:r>
      <w:r>
        <w:fldChar w:fldCharType="separate"/>
      </w:r>
      <w:r>
        <w:t>12</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Camberwell Baptist Church Kindergarten</w:t>
      </w:r>
      <w:r>
        <w:tab/>
      </w:r>
      <w:r>
        <w:fldChar w:fldCharType="begin"/>
      </w:r>
      <w:r>
        <w:instrText xml:space="preserve"> PAGEREF _Toc39227853 \h </w:instrText>
      </w:r>
      <w:r>
        <w:fldChar w:fldCharType="separate"/>
      </w:r>
      <w:r>
        <w:t>13</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Canterbury and District Preschool</w:t>
      </w:r>
      <w:r>
        <w:tab/>
      </w:r>
      <w:r>
        <w:fldChar w:fldCharType="begin"/>
      </w:r>
      <w:r>
        <w:instrText xml:space="preserve"> PAGEREF _Toc39227854 \h </w:instrText>
      </w:r>
      <w:r>
        <w:fldChar w:fldCharType="separate"/>
      </w:r>
      <w:r>
        <w:t>14</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Canterbury Norwood Kindergarten</w:t>
      </w:r>
      <w:r>
        <w:tab/>
      </w:r>
      <w:r>
        <w:fldChar w:fldCharType="begin"/>
      </w:r>
      <w:r>
        <w:instrText xml:space="preserve"> PAGEREF _Toc39227855 \h </w:instrText>
      </w:r>
      <w:r>
        <w:fldChar w:fldCharType="separate"/>
      </w:r>
      <w:r>
        <w:t>15</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Cara Armstrong Kindergarten</w:t>
      </w:r>
      <w:r>
        <w:tab/>
      </w:r>
      <w:r>
        <w:fldChar w:fldCharType="begin"/>
      </w:r>
      <w:r>
        <w:instrText xml:space="preserve"> PAGEREF _Toc39227856 \h </w:instrText>
      </w:r>
      <w:r>
        <w:fldChar w:fldCharType="separate"/>
      </w:r>
      <w:r>
        <w:t>16</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Craig Family Centre</w:t>
      </w:r>
      <w:r>
        <w:tab/>
      </w:r>
      <w:r>
        <w:fldChar w:fldCharType="begin"/>
      </w:r>
      <w:r>
        <w:instrText xml:space="preserve"> PAGEREF _Toc39227857 \h </w:instrText>
      </w:r>
      <w:r>
        <w:fldChar w:fldCharType="separate"/>
      </w:r>
      <w:r>
        <w:t>17</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Deepdene Preschool Centre Inc</w:t>
      </w:r>
      <w:r>
        <w:tab/>
      </w:r>
      <w:r>
        <w:fldChar w:fldCharType="begin"/>
      </w:r>
      <w:r>
        <w:instrText xml:space="preserve"> PAGEREF _Toc39227858 \h </w:instrText>
      </w:r>
      <w:r>
        <w:fldChar w:fldCharType="separate"/>
      </w:r>
      <w:r>
        <w:t>18</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Estrella Preschool</w:t>
      </w:r>
      <w:r>
        <w:tab/>
      </w:r>
      <w:r>
        <w:fldChar w:fldCharType="begin"/>
      </w:r>
      <w:r>
        <w:instrText xml:space="preserve"> PAGEREF _Toc39227859 \h </w:instrText>
      </w:r>
      <w:r>
        <w:fldChar w:fldCharType="separate"/>
      </w:r>
      <w:r>
        <w:t>19</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Fordham Avenue Kindergarten</w:t>
      </w:r>
      <w:r>
        <w:tab/>
      </w:r>
      <w:r>
        <w:fldChar w:fldCharType="begin"/>
      </w:r>
      <w:r>
        <w:instrText xml:space="preserve"> PAGEREF _Toc39227860 \h </w:instrText>
      </w:r>
      <w:r>
        <w:fldChar w:fldCharType="separate"/>
      </w:r>
      <w:r>
        <w:t>20</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Glass Street Kindergarten</w:t>
      </w:r>
      <w:r>
        <w:tab/>
      </w:r>
      <w:r>
        <w:fldChar w:fldCharType="begin"/>
      </w:r>
      <w:r>
        <w:instrText xml:space="preserve"> PAGEREF _Toc39227861 \h </w:instrText>
      </w:r>
      <w:r>
        <w:fldChar w:fldCharType="separate"/>
      </w:r>
      <w:r>
        <w:t>21</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Glen Iris Road</w:t>
      </w:r>
      <w:r>
        <w:tab/>
      </w:r>
      <w:r>
        <w:fldChar w:fldCharType="begin"/>
      </w:r>
      <w:r>
        <w:instrText xml:space="preserve"> PAGEREF _Toc39227862 \h </w:instrText>
      </w:r>
      <w:r>
        <w:fldChar w:fldCharType="separate"/>
      </w:r>
      <w:r>
        <w:t>22</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Uniting Church Kindergarten</w:t>
      </w:r>
      <w:r>
        <w:tab/>
      </w:r>
      <w:r>
        <w:fldChar w:fldCharType="begin"/>
      </w:r>
      <w:r>
        <w:instrText xml:space="preserve"> PAGEREF _Toc39227863 \h </w:instrText>
      </w:r>
      <w:r>
        <w:fldChar w:fldCharType="separate"/>
      </w:r>
      <w:r>
        <w:t>22</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Hawthorn Early Years</w:t>
      </w:r>
      <w:r>
        <w:tab/>
      </w:r>
      <w:r>
        <w:fldChar w:fldCharType="begin"/>
      </w:r>
      <w:r>
        <w:instrText xml:space="preserve"> PAGEREF _Toc39227864 \h </w:instrText>
      </w:r>
      <w:r>
        <w:fldChar w:fldCharType="separate"/>
      </w:r>
      <w:r>
        <w:t>23</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JJ McMahon Memorial Kindergarten</w:t>
      </w:r>
      <w:r>
        <w:tab/>
      </w:r>
      <w:r>
        <w:fldChar w:fldCharType="begin"/>
      </w:r>
      <w:r>
        <w:instrText xml:space="preserve"> PAGEREF _Toc39227865 \h </w:instrText>
      </w:r>
      <w:r>
        <w:fldChar w:fldCharType="separate"/>
      </w:r>
      <w:r>
        <w:t>24</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North Kew Kindergarten</w:t>
      </w:r>
      <w:r>
        <w:tab/>
      </w:r>
      <w:r>
        <w:fldChar w:fldCharType="begin"/>
      </w:r>
      <w:r>
        <w:instrText xml:space="preserve"> PAGEREF _Toc39227866 \h </w:instrText>
      </w:r>
      <w:r>
        <w:fldChar w:fldCharType="separate"/>
      </w:r>
      <w:r>
        <w:t>25</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Robert Cochrane Kindergarten</w:t>
      </w:r>
      <w:r>
        <w:tab/>
      </w:r>
      <w:r>
        <w:fldChar w:fldCharType="begin"/>
      </w:r>
      <w:r>
        <w:instrText xml:space="preserve"> PAGEREF _Toc39227867 \h </w:instrText>
      </w:r>
      <w:r>
        <w:fldChar w:fldCharType="separate"/>
      </w:r>
      <w:r>
        <w:t>26</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Rowen Street Kindergarten</w:t>
      </w:r>
      <w:r>
        <w:tab/>
      </w:r>
      <w:r>
        <w:fldChar w:fldCharType="begin"/>
      </w:r>
      <w:r>
        <w:instrText xml:space="preserve"> PAGEREF _Toc39227868 \h </w:instrText>
      </w:r>
      <w:r>
        <w:fldChar w:fldCharType="separate"/>
      </w:r>
      <w:r>
        <w:t>27</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St Paul’s Anglican Kindergarten</w:t>
      </w:r>
      <w:r>
        <w:tab/>
      </w:r>
      <w:r>
        <w:fldChar w:fldCharType="begin"/>
      </w:r>
      <w:r>
        <w:instrText xml:space="preserve"> PAGEREF _Toc39227869 \h </w:instrText>
      </w:r>
      <w:r>
        <w:fldChar w:fldCharType="separate"/>
      </w:r>
      <w:r>
        <w:t>28</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Studley Park Kindergarten</w:t>
      </w:r>
      <w:r>
        <w:tab/>
      </w:r>
      <w:r>
        <w:fldChar w:fldCharType="begin"/>
      </w:r>
      <w:r>
        <w:instrText xml:space="preserve"> PAGEREF _Toc39227870 \h </w:instrText>
      </w:r>
      <w:r>
        <w:fldChar w:fldCharType="separate"/>
      </w:r>
      <w:r>
        <w:t>29</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Summerhill Park Kindergarten</w:t>
      </w:r>
      <w:r>
        <w:tab/>
      </w:r>
      <w:r>
        <w:fldChar w:fldCharType="begin"/>
      </w:r>
      <w:r>
        <w:instrText xml:space="preserve"> PAGEREF _Toc39227871 \h </w:instrText>
      </w:r>
      <w:r>
        <w:fldChar w:fldCharType="separate"/>
      </w:r>
      <w:r>
        <w:t>30</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Surrey Hills Preschool Centre</w:t>
      </w:r>
      <w:r>
        <w:tab/>
      </w:r>
      <w:r>
        <w:fldChar w:fldCharType="begin"/>
      </w:r>
      <w:r>
        <w:instrText xml:space="preserve"> PAGEREF _Toc39227872 \h </w:instrText>
      </w:r>
      <w:r>
        <w:fldChar w:fldCharType="separate"/>
      </w:r>
      <w:r>
        <w:t>31</w:t>
      </w:r>
      <w:r>
        <w:fldChar w:fldCharType="end"/>
      </w:r>
    </w:p>
    <w:p w:rsidR="0005289F" w:rsidRDefault="0005289F">
      <w:pPr>
        <w:pStyle w:val="TOC1"/>
        <w:rPr>
          <w:rFonts w:asciiTheme="minorHAnsi" w:eastAsiaTheme="minorEastAsia" w:hAnsiTheme="minorHAnsi" w:cstheme="minorBidi"/>
          <w:color w:val="auto"/>
          <w:sz w:val="22"/>
          <w:szCs w:val="22"/>
        </w:rPr>
      </w:pPr>
      <w:r w:rsidRPr="00ED5F79">
        <w:rPr>
          <w:color w:val="003300"/>
        </w:rPr>
        <w:t>Yongala Preschool</w:t>
      </w:r>
      <w:r>
        <w:tab/>
      </w:r>
      <w:r>
        <w:fldChar w:fldCharType="begin"/>
      </w:r>
      <w:r>
        <w:instrText xml:space="preserve"> PAGEREF _Toc39227873 \h </w:instrText>
      </w:r>
      <w:r>
        <w:fldChar w:fldCharType="separate"/>
      </w:r>
      <w:r>
        <w:t>34</w:t>
      </w:r>
      <w:r>
        <w:fldChar w:fldCharType="end"/>
      </w:r>
    </w:p>
    <w:p w:rsidR="00B356C7" w:rsidRDefault="0005289F" w:rsidP="00A46E11">
      <w:pPr>
        <w:pStyle w:val="TOC1"/>
      </w:pPr>
      <w:r>
        <w:fldChar w:fldCharType="end"/>
      </w:r>
    </w:p>
    <w:p w:rsidR="007F1493" w:rsidRDefault="007F1493" w:rsidP="007F1493"/>
    <w:p w:rsidR="007F1493" w:rsidRPr="007F1493" w:rsidRDefault="007F1493" w:rsidP="007F1493"/>
    <w:p w:rsidR="00B356C7" w:rsidRPr="00B356C7" w:rsidRDefault="007F1493" w:rsidP="00B356C7">
      <w:pPr>
        <w:rPr>
          <w:rStyle w:val="StyleArial22ptDarkGreen"/>
          <w:rFonts w:cs="Arial"/>
          <w:noProof/>
          <w:color w:val="auto"/>
          <w:sz w:val="24"/>
        </w:rPr>
      </w:pPr>
      <w:r w:rsidRPr="00282B6A">
        <w:rPr>
          <w:rFonts w:ascii="Arial" w:hAnsi="Arial" w:cs="Arial"/>
        </w:rPr>
        <w:t>Enrolment Application Form………………………………………..……Inserted at the back of booklet</w:t>
      </w:r>
      <w:r>
        <w:t xml:space="preserve"> </w:t>
      </w:r>
      <w:r w:rsidR="00B356C7">
        <w:br w:type="page"/>
      </w:r>
    </w:p>
    <w:p w:rsidR="0004532D" w:rsidRPr="00A21FC4" w:rsidRDefault="0004532D" w:rsidP="001B7DD3">
      <w:pPr>
        <w:pStyle w:val="CEHeading"/>
        <w:rPr>
          <w:rStyle w:val="StyleArial22ptDarkGreen"/>
        </w:rPr>
      </w:pPr>
      <w:bookmarkStart w:id="4" w:name="_Toc39227844"/>
      <w:r w:rsidRPr="00A21FC4">
        <w:rPr>
          <w:rStyle w:val="StyleArial22ptDarkGreen"/>
        </w:rPr>
        <w:lastRenderedPageBreak/>
        <w:t>Introduction</w:t>
      </w:r>
      <w:bookmarkEnd w:id="3"/>
      <w:bookmarkEnd w:id="4"/>
    </w:p>
    <w:p w:rsidR="0004532D" w:rsidRPr="00A21FC4" w:rsidRDefault="00676571" w:rsidP="0004532D">
      <w:pPr>
        <w:rPr>
          <w:rFonts w:ascii="Arial" w:hAnsi="Arial" w:cs="Arial"/>
          <w:noProof/>
          <w:sz w:val="28"/>
          <w:szCs w:val="28"/>
        </w:rPr>
      </w:pPr>
      <w:r w:rsidRPr="00A21FC4">
        <w:rPr>
          <w:rFonts w:ascii="Arial" w:hAnsi="Arial" w:cs="Arial"/>
          <w:noProof/>
          <w:sz w:val="28"/>
          <w:szCs w:val="28"/>
        </w:rPr>
        <mc:AlternateContent>
          <mc:Choice Requires="wps">
            <w:drawing>
              <wp:anchor distT="0" distB="0" distL="114300" distR="114300" simplePos="0" relativeHeight="251629568" behindDoc="0" locked="0" layoutInCell="1" allowOverlap="1" wp14:anchorId="5C4F3336" wp14:editId="656C838B">
                <wp:simplePos x="0" y="0"/>
                <wp:positionH relativeFrom="column">
                  <wp:posOffset>-114300</wp:posOffset>
                </wp:positionH>
                <wp:positionV relativeFrom="paragraph">
                  <wp:posOffset>27305</wp:posOffset>
                </wp:positionV>
                <wp:extent cx="6858000" cy="370205"/>
                <wp:effectExtent l="1270" t="1270" r="0" b="0"/>
                <wp:wrapNone/>
                <wp:docPr id="1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04532D">
                            <w:r>
                              <w:rPr>
                                <w:noProof/>
                              </w:rPr>
                              <w:drawing>
                                <wp:inline distT="0" distB="0" distL="0" distR="0" wp14:anchorId="14C2952E" wp14:editId="07E1D537">
                                  <wp:extent cx="3305175" cy="333375"/>
                                  <wp:effectExtent l="0" t="0" r="9525" b="9525"/>
                                  <wp:docPr id="208" name="Picture 5"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7DBD47BD" wp14:editId="617616AB">
                                  <wp:extent cx="3305175" cy="333375"/>
                                  <wp:effectExtent l="0" t="0" r="9525" b="9525"/>
                                  <wp:docPr id="209" name="Picture 6"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F3336" id="_x0000_t202" coordsize="21600,21600" o:spt="202" path="m,l,21600r21600,l21600,xe">
                <v:stroke joinstyle="miter"/>
                <v:path gradientshapeok="t" o:connecttype="rect"/>
              </v:shapetype>
              <v:shape id="Text Box 17" o:spid="_x0000_s1026" type="#_x0000_t202" style="position:absolute;margin-left:-9pt;margin-top:2.15pt;width:540pt;height:29.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" filled="f" stroked="f">
                <v:textbox>
                  <w:txbxContent>
                    <w:p w:rsidR="00620D21" w:rsidRDefault="00620D21" w:rsidP="0004532D">
                      <w:r>
                        <w:rPr>
                          <w:noProof/>
                        </w:rPr>
                        <w:drawing>
                          <wp:inline distT="0" distB="0" distL="0" distR="0" wp14:anchorId="14C2952E" wp14:editId="07E1D537">
                            <wp:extent cx="3305175" cy="333375"/>
                            <wp:effectExtent l="0" t="0" r="9525" b="9525"/>
                            <wp:docPr id="208" name="Picture 5"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7DBD47BD" wp14:editId="617616AB">
                            <wp:extent cx="3305175" cy="333375"/>
                            <wp:effectExtent l="0" t="0" r="9525" b="9525"/>
                            <wp:docPr id="209" name="Picture 6"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v:textbox>
              </v:shape>
            </w:pict>
          </mc:Fallback>
        </mc:AlternateContent>
      </w:r>
    </w:p>
    <w:p w:rsidR="0004532D" w:rsidRPr="00A21FC4" w:rsidRDefault="0004532D" w:rsidP="0004532D">
      <w:pPr>
        <w:rPr>
          <w:rFonts w:ascii="Arial" w:hAnsi="Arial" w:cs="Arial"/>
          <w:noProof/>
          <w:sz w:val="28"/>
          <w:szCs w:val="28"/>
        </w:rPr>
      </w:pPr>
    </w:p>
    <w:p w:rsidR="0031410B" w:rsidRPr="004E7B08" w:rsidRDefault="0031410B" w:rsidP="0031410B">
      <w:pPr>
        <w:jc w:val="both"/>
        <w:rPr>
          <w:rFonts w:ascii="Arial" w:hAnsi="Arial" w:cs="Arial"/>
          <w:noProof/>
          <w:sz w:val="22"/>
          <w:szCs w:val="22"/>
        </w:rPr>
      </w:pPr>
      <w:r w:rsidRPr="004E7B08">
        <w:rPr>
          <w:rFonts w:ascii="Arial" w:hAnsi="Arial" w:cs="Arial"/>
          <w:noProof/>
          <w:sz w:val="22"/>
          <w:szCs w:val="22"/>
        </w:rPr>
        <w:t>Welcome to the Boroondara Kindergarten Central Enrolment Scheme (BKCES) – a system for processing kindergarten enrolments.</w:t>
      </w:r>
    </w:p>
    <w:p w:rsidR="0031410B" w:rsidRPr="004E7B08" w:rsidRDefault="0031410B" w:rsidP="0031410B">
      <w:pPr>
        <w:jc w:val="both"/>
        <w:rPr>
          <w:rFonts w:ascii="Arial" w:hAnsi="Arial" w:cs="Arial"/>
          <w:noProof/>
          <w:sz w:val="22"/>
          <w:szCs w:val="22"/>
        </w:rPr>
      </w:pPr>
    </w:p>
    <w:p w:rsidR="0031410B" w:rsidRPr="004E7B08" w:rsidRDefault="0031410B" w:rsidP="0031410B">
      <w:pPr>
        <w:jc w:val="both"/>
        <w:rPr>
          <w:rFonts w:ascii="Arial" w:hAnsi="Arial" w:cs="Arial"/>
          <w:noProof/>
          <w:sz w:val="22"/>
          <w:szCs w:val="22"/>
        </w:rPr>
      </w:pPr>
      <w:r w:rsidRPr="004E7B08">
        <w:rPr>
          <w:rFonts w:ascii="Arial" w:hAnsi="Arial" w:cs="Arial"/>
          <w:noProof/>
          <w:sz w:val="22"/>
          <w:szCs w:val="22"/>
        </w:rPr>
        <w:t>This guide provides an overview of the various programs and session times of each participating BKCES kindergarten.  It also includes information regarding the allocation of kindergarten places and the process for submitting an enrolment application form.</w:t>
      </w:r>
    </w:p>
    <w:p w:rsidR="0031410B" w:rsidRPr="004E7B08" w:rsidRDefault="0031410B" w:rsidP="0031410B">
      <w:pPr>
        <w:jc w:val="both"/>
        <w:rPr>
          <w:rFonts w:ascii="Arial" w:hAnsi="Arial" w:cs="Arial"/>
          <w:noProof/>
          <w:sz w:val="22"/>
          <w:szCs w:val="22"/>
        </w:rPr>
      </w:pPr>
    </w:p>
    <w:p w:rsidR="00BB02A2" w:rsidRPr="00BB02A2" w:rsidRDefault="0031410B" w:rsidP="004E7B08">
      <w:r w:rsidRPr="004E7B08">
        <w:rPr>
          <w:rFonts w:ascii="Arial" w:hAnsi="Arial" w:cs="Arial"/>
          <w:noProof/>
          <w:sz w:val="22"/>
          <w:szCs w:val="22"/>
        </w:rPr>
        <w:t xml:space="preserve">Applications for enrolment at any BKCES kindergarten may be lodged when your child turns two years </w:t>
      </w:r>
      <w:r w:rsidR="00BB028A" w:rsidRPr="004E7B08">
        <w:rPr>
          <w:rFonts w:ascii="Arial" w:hAnsi="Arial" w:cs="Arial"/>
          <w:noProof/>
          <w:sz w:val="22"/>
          <w:szCs w:val="22"/>
        </w:rPr>
        <w:t xml:space="preserve">of age. </w:t>
      </w:r>
      <w:r w:rsidR="004F467F" w:rsidRPr="004E7B08">
        <w:rPr>
          <w:rFonts w:ascii="Arial" w:hAnsi="Arial" w:cs="Arial"/>
          <w:noProof/>
          <w:sz w:val="22"/>
          <w:szCs w:val="22"/>
        </w:rPr>
        <w:t>Our preferred method of application is</w:t>
      </w:r>
      <w:r w:rsidR="00BB028A" w:rsidRPr="004E7B08">
        <w:rPr>
          <w:rFonts w:ascii="Arial" w:hAnsi="Arial" w:cs="Arial"/>
          <w:noProof/>
          <w:sz w:val="22"/>
          <w:szCs w:val="22"/>
        </w:rPr>
        <w:t xml:space="preserve"> online at</w:t>
      </w:r>
      <w:r w:rsidR="00BB028A" w:rsidRPr="00BB02A2">
        <w:rPr>
          <w:rFonts w:ascii="Arial" w:hAnsi="Arial" w:cs="Arial"/>
          <w:noProof/>
          <w:sz w:val="22"/>
          <w:szCs w:val="22"/>
        </w:rPr>
        <w:t xml:space="preserve"> </w:t>
      </w:r>
      <w:hyperlink r:id="rId14" w:history="1">
        <w:r w:rsidR="00BB02A2" w:rsidRPr="00BB02A2">
          <w:rPr>
            <w:rStyle w:val="Hyperlink"/>
            <w:rFonts w:ascii="Arial" w:hAnsi="Arial" w:cs="Arial"/>
            <w:sz w:val="22"/>
            <w:szCs w:val="22"/>
          </w:rPr>
          <w:t>www.boroondara.vic.gov.au/kindergartens</w:t>
        </w:r>
      </w:hyperlink>
    </w:p>
    <w:p w:rsidR="004E7B08" w:rsidRDefault="004E7B08" w:rsidP="0031410B">
      <w:pPr>
        <w:jc w:val="both"/>
        <w:rPr>
          <w:rFonts w:ascii="Arial" w:hAnsi="Arial" w:cs="Arial"/>
          <w:noProof/>
          <w:sz w:val="22"/>
          <w:szCs w:val="22"/>
        </w:rPr>
      </w:pPr>
    </w:p>
    <w:p w:rsidR="004E7B08" w:rsidRPr="004E7B08" w:rsidRDefault="004E7B08" w:rsidP="004E7B08">
      <w:pPr>
        <w:shd w:val="clear" w:color="auto" w:fill="FFFFFF"/>
        <w:spacing w:after="99" w:line="240" w:lineRule="atLeast"/>
        <w:textAlignment w:val="baseline"/>
        <w:outlineLvl w:val="1"/>
        <w:rPr>
          <w:rFonts w:ascii="Arial" w:hAnsi="Arial" w:cs="Arial"/>
          <w:b/>
          <w:bCs/>
          <w:sz w:val="22"/>
          <w:szCs w:val="22"/>
        </w:rPr>
      </w:pPr>
      <w:r w:rsidRPr="004E7B08">
        <w:rPr>
          <w:rFonts w:ascii="Arial" w:hAnsi="Arial" w:cs="Arial"/>
          <w:b/>
          <w:bCs/>
          <w:sz w:val="22"/>
          <w:szCs w:val="22"/>
        </w:rPr>
        <w:t>Enrol your child online</w:t>
      </w:r>
    </w:p>
    <w:p w:rsidR="004E7B08" w:rsidRPr="004E7B08" w:rsidRDefault="004E7B08" w:rsidP="004E7B08">
      <w:pPr>
        <w:shd w:val="clear" w:color="auto" w:fill="FFFFFF"/>
        <w:spacing w:line="252" w:lineRule="atLeast"/>
        <w:textAlignment w:val="baseline"/>
        <w:rPr>
          <w:rFonts w:ascii="Arial" w:hAnsi="Arial" w:cs="Arial"/>
          <w:color w:val="2C2C2C"/>
          <w:sz w:val="22"/>
          <w:szCs w:val="22"/>
        </w:rPr>
      </w:pPr>
      <w:r w:rsidRPr="004E7B08">
        <w:rPr>
          <w:rFonts w:ascii="Arial" w:hAnsi="Arial" w:cs="Arial"/>
          <w:color w:val="2C2C2C"/>
          <w:sz w:val="22"/>
          <w:szCs w:val="22"/>
        </w:rPr>
        <w:t>Before submitting your application online, please ensure that you have checked the selection criteria.</w:t>
      </w:r>
    </w:p>
    <w:p w:rsidR="004E7B08" w:rsidRPr="004E7B08" w:rsidRDefault="004E7B08" w:rsidP="004E7B08">
      <w:pPr>
        <w:shd w:val="clear" w:color="auto" w:fill="FFFFFF"/>
        <w:spacing w:after="200" w:line="252" w:lineRule="atLeast"/>
        <w:textAlignment w:val="baseline"/>
        <w:rPr>
          <w:rFonts w:ascii="Arial" w:hAnsi="Arial" w:cs="Arial"/>
          <w:color w:val="2C2C2C"/>
          <w:sz w:val="22"/>
          <w:szCs w:val="22"/>
        </w:rPr>
      </w:pPr>
      <w:r w:rsidRPr="004E7B08">
        <w:rPr>
          <w:rFonts w:ascii="Arial" w:hAnsi="Arial" w:cs="Arial"/>
          <w:color w:val="2C2C2C"/>
          <w:sz w:val="22"/>
          <w:szCs w:val="22"/>
        </w:rPr>
        <w:t>Please note: our online form works best in Internet Explorer and Chrome.</w:t>
      </w:r>
    </w:p>
    <w:p w:rsidR="004E7B08" w:rsidRPr="004E7B08" w:rsidRDefault="00676571" w:rsidP="004E7B08">
      <w:pPr>
        <w:shd w:val="clear" w:color="auto" w:fill="FFFFFF"/>
        <w:spacing w:line="252" w:lineRule="atLeast"/>
        <w:textAlignment w:val="baseline"/>
        <w:rPr>
          <w:rFonts w:ascii="Arial" w:hAnsi="Arial" w:cs="Arial"/>
          <w:color w:val="2C2C2C"/>
          <w:sz w:val="18"/>
          <w:szCs w:val="18"/>
        </w:rPr>
      </w:pPr>
      <w:r w:rsidRPr="004E7B08">
        <w:rPr>
          <w:rFonts w:ascii="Arial" w:hAnsi="Arial" w:cs="Arial"/>
          <w:noProof/>
          <w:color w:val="0664A4"/>
          <w:sz w:val="18"/>
          <w:szCs w:val="18"/>
          <w:bdr w:val="none" w:sz="0" w:space="0" w:color="auto" w:frame="1"/>
        </w:rPr>
        <w:drawing>
          <wp:inline distT="0" distB="0" distL="0" distR="0" wp14:anchorId="0EFF5F0A" wp14:editId="75EDB98D">
            <wp:extent cx="1095375" cy="571500"/>
            <wp:effectExtent l="0" t="0" r="9525" b="0"/>
            <wp:docPr id="88" name="Picture 1" descr="Apply onlin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onl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375" cy="571500"/>
                    </a:xfrm>
                    <a:prstGeom prst="rect">
                      <a:avLst/>
                    </a:prstGeom>
                    <a:solidFill>
                      <a:srgbClr val="347858"/>
                    </a:solidFill>
                    <a:ln>
                      <a:noFill/>
                    </a:ln>
                  </pic:spPr>
                </pic:pic>
              </a:graphicData>
            </a:graphic>
          </wp:inline>
        </w:drawing>
      </w:r>
      <w:r w:rsidR="004E7B08" w:rsidRPr="004E7B08">
        <w:rPr>
          <w:rFonts w:ascii="Arial" w:hAnsi="Arial" w:cs="Arial"/>
          <w:color w:val="2C2C2C"/>
          <w:sz w:val="18"/>
          <w:szCs w:val="18"/>
        </w:rPr>
        <w:t> </w:t>
      </w:r>
    </w:p>
    <w:p w:rsidR="004E7B08" w:rsidRDefault="004E7B08" w:rsidP="0031410B">
      <w:pPr>
        <w:jc w:val="both"/>
        <w:rPr>
          <w:rFonts w:ascii="Arial" w:hAnsi="Arial" w:cs="Arial"/>
          <w:noProof/>
          <w:sz w:val="22"/>
          <w:szCs w:val="22"/>
        </w:rPr>
      </w:pPr>
    </w:p>
    <w:p w:rsidR="0031410B" w:rsidRPr="004E7B08" w:rsidRDefault="004F467F" w:rsidP="0031410B">
      <w:pPr>
        <w:jc w:val="both"/>
        <w:rPr>
          <w:rFonts w:ascii="Arial" w:hAnsi="Arial" w:cs="Arial"/>
          <w:noProof/>
          <w:sz w:val="22"/>
          <w:szCs w:val="22"/>
        </w:rPr>
      </w:pPr>
      <w:r w:rsidRPr="004E7B08">
        <w:rPr>
          <w:rFonts w:ascii="Arial" w:hAnsi="Arial" w:cs="Arial"/>
          <w:noProof/>
          <w:sz w:val="22"/>
          <w:szCs w:val="22"/>
        </w:rPr>
        <w:t>A</w:t>
      </w:r>
      <w:r w:rsidR="001B0AB5">
        <w:rPr>
          <w:rFonts w:ascii="Arial" w:hAnsi="Arial" w:cs="Arial"/>
          <w:noProof/>
          <w:sz w:val="22"/>
          <w:szCs w:val="22"/>
        </w:rPr>
        <w:t>lternatively you may</w:t>
      </w:r>
      <w:r w:rsidR="00BB028A" w:rsidRPr="004E7B08">
        <w:rPr>
          <w:rFonts w:ascii="Arial" w:hAnsi="Arial" w:cs="Arial"/>
          <w:noProof/>
          <w:sz w:val="22"/>
          <w:szCs w:val="22"/>
        </w:rPr>
        <w:t xml:space="preserve"> </w:t>
      </w:r>
      <w:r w:rsidRPr="004E7B08">
        <w:rPr>
          <w:rFonts w:ascii="Arial" w:hAnsi="Arial" w:cs="Arial"/>
          <w:noProof/>
          <w:sz w:val="22"/>
          <w:szCs w:val="22"/>
        </w:rPr>
        <w:t xml:space="preserve">complete and </w:t>
      </w:r>
      <w:r w:rsidR="00BB028A" w:rsidRPr="004E7B08">
        <w:rPr>
          <w:rFonts w:ascii="Arial" w:hAnsi="Arial" w:cs="Arial"/>
          <w:noProof/>
          <w:sz w:val="22"/>
          <w:szCs w:val="22"/>
        </w:rPr>
        <w:t>submit t</w:t>
      </w:r>
      <w:r w:rsidRPr="004E7B08">
        <w:rPr>
          <w:rFonts w:ascii="Arial" w:hAnsi="Arial" w:cs="Arial"/>
          <w:noProof/>
          <w:sz w:val="22"/>
          <w:szCs w:val="22"/>
        </w:rPr>
        <w:t>he Enrolment A</w:t>
      </w:r>
      <w:r w:rsidR="003C3207">
        <w:rPr>
          <w:rFonts w:ascii="Arial" w:hAnsi="Arial" w:cs="Arial"/>
          <w:noProof/>
          <w:sz w:val="22"/>
          <w:szCs w:val="22"/>
        </w:rPr>
        <w:t>pplication F</w:t>
      </w:r>
      <w:r w:rsidR="00BB028A" w:rsidRPr="004E7B08">
        <w:rPr>
          <w:rFonts w:ascii="Arial" w:hAnsi="Arial" w:cs="Arial"/>
          <w:noProof/>
          <w:sz w:val="22"/>
          <w:szCs w:val="22"/>
        </w:rPr>
        <w:t>orm which is located at the rear of this guide. (See insert)</w:t>
      </w:r>
    </w:p>
    <w:p w:rsidR="0031410B" w:rsidRPr="004E7B08" w:rsidRDefault="0031410B" w:rsidP="004E7B08">
      <w:pPr>
        <w:spacing w:line="120" w:lineRule="auto"/>
        <w:jc w:val="both"/>
        <w:rPr>
          <w:rFonts w:ascii="Arial" w:hAnsi="Arial" w:cs="Arial"/>
          <w:noProof/>
          <w:sz w:val="22"/>
          <w:szCs w:val="22"/>
        </w:rPr>
      </w:pPr>
    </w:p>
    <w:p w:rsidR="0031410B" w:rsidRPr="004E7B08" w:rsidRDefault="0031410B" w:rsidP="0031410B">
      <w:pPr>
        <w:jc w:val="both"/>
        <w:rPr>
          <w:rFonts w:ascii="Arial" w:hAnsi="Arial" w:cs="Arial"/>
          <w:noProof/>
          <w:sz w:val="22"/>
          <w:szCs w:val="22"/>
        </w:rPr>
      </w:pPr>
      <w:r w:rsidRPr="004E7B08">
        <w:rPr>
          <w:rFonts w:ascii="Arial" w:hAnsi="Arial" w:cs="Arial"/>
          <w:noProof/>
          <w:sz w:val="22"/>
          <w:szCs w:val="22"/>
        </w:rPr>
        <w:t>In addition to reading this guide, you are encouraged to make an appointment to visit or attend the Open Days held a</w:t>
      </w:r>
      <w:r w:rsidR="003A1098" w:rsidRPr="004E7B08">
        <w:rPr>
          <w:rFonts w:ascii="Arial" w:hAnsi="Arial" w:cs="Arial"/>
          <w:noProof/>
          <w:sz w:val="22"/>
          <w:szCs w:val="22"/>
        </w:rPr>
        <w:t>t your preferred kindergartens. Open Days are often held during Education Week towards the end of May each year.</w:t>
      </w:r>
    </w:p>
    <w:p w:rsidR="0031410B" w:rsidRPr="004E7B08" w:rsidRDefault="0031410B" w:rsidP="00372F99">
      <w:pPr>
        <w:spacing w:line="120" w:lineRule="auto"/>
        <w:jc w:val="both"/>
        <w:rPr>
          <w:rFonts w:ascii="Arial" w:hAnsi="Arial" w:cs="Arial"/>
          <w:noProof/>
          <w:sz w:val="22"/>
          <w:szCs w:val="22"/>
        </w:rPr>
      </w:pPr>
      <w:r w:rsidRPr="004E7B08">
        <w:rPr>
          <w:rFonts w:ascii="Arial" w:hAnsi="Arial" w:cs="Arial"/>
          <w:noProof/>
          <w:sz w:val="22"/>
          <w:szCs w:val="22"/>
        </w:rPr>
        <w:t xml:space="preserve"> </w:t>
      </w:r>
    </w:p>
    <w:p w:rsidR="00F9797D" w:rsidRDefault="0031410B" w:rsidP="0031410B">
      <w:pPr>
        <w:jc w:val="both"/>
        <w:rPr>
          <w:rFonts w:ascii="Arial" w:hAnsi="Arial" w:cs="Arial"/>
          <w:noProof/>
          <w:sz w:val="22"/>
          <w:szCs w:val="22"/>
        </w:rPr>
      </w:pPr>
      <w:r w:rsidRPr="004E7B08">
        <w:rPr>
          <w:rFonts w:ascii="Arial" w:hAnsi="Arial" w:cs="Arial"/>
          <w:noProof/>
          <w:sz w:val="22"/>
          <w:szCs w:val="22"/>
        </w:rPr>
        <w:t xml:space="preserve">If you require any further information please contact a BKCES Administration Officer on telephone 9278 4444 or by email on </w:t>
      </w:r>
      <w:hyperlink r:id="rId17" w:history="1">
        <w:r w:rsidR="00F9797D" w:rsidRPr="006B4B9F">
          <w:rPr>
            <w:rStyle w:val="Hyperlink"/>
            <w:rFonts w:ascii="Arial" w:hAnsi="Arial" w:cs="Arial"/>
            <w:noProof/>
            <w:sz w:val="22"/>
            <w:szCs w:val="22"/>
          </w:rPr>
          <w:t>kindergarten@boroondara.vic.gov.au</w:t>
        </w:r>
      </w:hyperlink>
    </w:p>
    <w:p w:rsidR="0031410B" w:rsidRPr="004E7B08" w:rsidRDefault="0031410B" w:rsidP="0031410B">
      <w:pPr>
        <w:rPr>
          <w:rFonts w:ascii="Arial" w:hAnsi="Arial" w:cs="Arial"/>
          <w:noProof/>
          <w:sz w:val="22"/>
          <w:szCs w:val="22"/>
        </w:rPr>
      </w:pPr>
    </w:p>
    <w:p w:rsidR="0031410B" w:rsidRPr="004E7B08" w:rsidRDefault="0031410B" w:rsidP="0031410B">
      <w:pPr>
        <w:rPr>
          <w:rFonts w:ascii="Arial" w:hAnsi="Arial" w:cs="Arial"/>
          <w:b/>
          <w:noProof/>
          <w:sz w:val="22"/>
          <w:szCs w:val="22"/>
        </w:rPr>
      </w:pPr>
      <w:r w:rsidRPr="004E7B08">
        <w:rPr>
          <w:rFonts w:ascii="Arial" w:hAnsi="Arial" w:cs="Arial"/>
          <w:b/>
          <w:noProof/>
          <w:sz w:val="22"/>
          <w:szCs w:val="22"/>
        </w:rPr>
        <w:t xml:space="preserve">BKCES and the Member Kindergartens </w:t>
      </w:r>
    </w:p>
    <w:p w:rsidR="0031410B" w:rsidRPr="004E7B08" w:rsidRDefault="0031410B" w:rsidP="0031410B">
      <w:pPr>
        <w:rPr>
          <w:rFonts w:ascii="Arial" w:hAnsi="Arial" w:cs="Arial"/>
          <w:b/>
          <w:noProof/>
          <w:sz w:val="22"/>
          <w:szCs w:val="22"/>
        </w:rPr>
      </w:pPr>
    </w:p>
    <w:p w:rsidR="0031410B" w:rsidRPr="004E7B08" w:rsidRDefault="0031410B" w:rsidP="0031410B">
      <w:pPr>
        <w:jc w:val="both"/>
        <w:rPr>
          <w:rFonts w:ascii="Arial" w:hAnsi="Arial" w:cs="Arial"/>
          <w:noProof/>
          <w:sz w:val="22"/>
          <w:szCs w:val="22"/>
        </w:rPr>
      </w:pPr>
      <w:r w:rsidRPr="004E7B08">
        <w:rPr>
          <w:rFonts w:ascii="Arial" w:hAnsi="Arial" w:cs="Arial"/>
          <w:noProof/>
          <w:sz w:val="22"/>
          <w:szCs w:val="22"/>
        </w:rPr>
        <w:t xml:space="preserve">BKCES Member Kindergartens in this guide are responsible for setting enrolment policy, sessions times and term fees. The Family,Youth and  Recreation Department of  the City of  Boroondara is responsible for administering the BKCES Enrolment Policy on behalf of the participating kindergartens. </w:t>
      </w:r>
    </w:p>
    <w:p w:rsidR="0031410B" w:rsidRPr="004E7B08" w:rsidRDefault="0031410B" w:rsidP="0031410B">
      <w:pPr>
        <w:jc w:val="both"/>
        <w:rPr>
          <w:rFonts w:ascii="Arial" w:hAnsi="Arial" w:cs="Arial"/>
          <w:noProof/>
          <w:sz w:val="22"/>
          <w:szCs w:val="22"/>
        </w:rPr>
      </w:pPr>
    </w:p>
    <w:p w:rsidR="0031410B" w:rsidRPr="004E7B08" w:rsidRDefault="0031410B" w:rsidP="0031410B">
      <w:pPr>
        <w:jc w:val="both"/>
        <w:rPr>
          <w:rFonts w:ascii="Arial" w:hAnsi="Arial" w:cs="Arial"/>
          <w:noProof/>
          <w:sz w:val="22"/>
          <w:szCs w:val="22"/>
        </w:rPr>
      </w:pPr>
      <w:r w:rsidRPr="004E7B08">
        <w:rPr>
          <w:rFonts w:ascii="Arial" w:hAnsi="Arial" w:cs="Arial"/>
          <w:noProof/>
          <w:sz w:val="22"/>
          <w:szCs w:val="22"/>
        </w:rPr>
        <w:t>Some kindergartens in this guide have entered into Cluster Management Arrangements who are responsible  for the day to day management of the kindergarten and  staff employment.</w:t>
      </w:r>
    </w:p>
    <w:p w:rsidR="0031410B" w:rsidRPr="004E7B08" w:rsidRDefault="0031410B" w:rsidP="0031410B">
      <w:pPr>
        <w:rPr>
          <w:rFonts w:ascii="Arial" w:hAnsi="Arial" w:cs="Arial"/>
          <w:noProof/>
          <w:sz w:val="22"/>
          <w:szCs w:val="22"/>
        </w:rPr>
      </w:pPr>
    </w:p>
    <w:p w:rsidR="0031410B" w:rsidRPr="004E7B08" w:rsidRDefault="0031410B" w:rsidP="0031410B">
      <w:pPr>
        <w:rPr>
          <w:rFonts w:ascii="Arial" w:hAnsi="Arial" w:cs="Arial"/>
          <w:b/>
          <w:sz w:val="22"/>
          <w:szCs w:val="22"/>
        </w:rPr>
      </w:pPr>
      <w:r w:rsidRPr="004E7B08">
        <w:rPr>
          <w:rFonts w:ascii="Arial" w:hAnsi="Arial" w:cs="Arial"/>
          <w:b/>
          <w:sz w:val="22"/>
          <w:szCs w:val="22"/>
        </w:rPr>
        <w:t>Changes to Kindergarten Programs detailed in this booklet</w:t>
      </w:r>
    </w:p>
    <w:p w:rsidR="0031410B" w:rsidRPr="004E7B08" w:rsidRDefault="0031410B" w:rsidP="008402C1">
      <w:pPr>
        <w:spacing w:line="120" w:lineRule="auto"/>
        <w:rPr>
          <w:rFonts w:ascii="Arial" w:hAnsi="Arial" w:cs="Arial"/>
          <w:b/>
          <w:sz w:val="22"/>
          <w:szCs w:val="22"/>
        </w:rPr>
      </w:pPr>
    </w:p>
    <w:p w:rsidR="0031410B" w:rsidRPr="004E7B08" w:rsidRDefault="0031410B" w:rsidP="0031410B">
      <w:pPr>
        <w:jc w:val="both"/>
        <w:rPr>
          <w:rFonts w:ascii="Arial" w:hAnsi="Arial" w:cs="Arial"/>
          <w:sz w:val="22"/>
          <w:szCs w:val="22"/>
        </w:rPr>
      </w:pPr>
      <w:r w:rsidRPr="004E7B08">
        <w:rPr>
          <w:rFonts w:ascii="Arial" w:hAnsi="Arial" w:cs="Arial"/>
          <w:sz w:val="22"/>
          <w:szCs w:val="22"/>
        </w:rPr>
        <w:t xml:space="preserve">The information contained in this document is true and accurate at the time of printing and as provided to BKCES by each individual kindergarten.  Kindergarten session times may change from year to year based on </w:t>
      </w:r>
      <w:r w:rsidR="00B336F2" w:rsidRPr="004E7B08">
        <w:rPr>
          <w:rFonts w:ascii="Arial" w:hAnsi="Arial" w:cs="Arial"/>
          <w:sz w:val="22"/>
          <w:szCs w:val="22"/>
        </w:rPr>
        <w:t>DET</w:t>
      </w:r>
      <w:r w:rsidRPr="004E7B08">
        <w:rPr>
          <w:rFonts w:ascii="Arial" w:hAnsi="Arial" w:cs="Arial"/>
          <w:sz w:val="22"/>
          <w:szCs w:val="22"/>
        </w:rPr>
        <w:t xml:space="preserve"> funding requirements, the number of kindergarten enrolments and community needs. Kindergarten fees may also change from year to year and should be considered as a guide only.</w:t>
      </w:r>
    </w:p>
    <w:p w:rsidR="0031410B" w:rsidRPr="004E7B08" w:rsidRDefault="0031410B" w:rsidP="0031410B">
      <w:pPr>
        <w:jc w:val="both"/>
        <w:rPr>
          <w:rFonts w:ascii="Arial" w:hAnsi="Arial" w:cs="Arial"/>
          <w:b/>
          <w:sz w:val="22"/>
          <w:szCs w:val="22"/>
        </w:rPr>
      </w:pPr>
    </w:p>
    <w:p w:rsidR="0031410B" w:rsidRPr="004E7B08" w:rsidRDefault="0031410B" w:rsidP="0031410B">
      <w:pPr>
        <w:jc w:val="both"/>
        <w:rPr>
          <w:rFonts w:ascii="Arial" w:hAnsi="Arial" w:cs="Arial"/>
          <w:sz w:val="22"/>
          <w:szCs w:val="22"/>
        </w:rPr>
      </w:pPr>
      <w:r w:rsidRPr="004E7B08">
        <w:rPr>
          <w:rFonts w:ascii="Arial" w:hAnsi="Arial" w:cs="Arial"/>
          <w:sz w:val="22"/>
          <w:szCs w:val="22"/>
        </w:rPr>
        <w:t xml:space="preserve">Please complete your application according to the current information provided within this booklet and you will be provided with program changes in due course.  </w:t>
      </w:r>
    </w:p>
    <w:p w:rsidR="0031410B" w:rsidRPr="004E7B08" w:rsidRDefault="0031410B" w:rsidP="0031410B">
      <w:pPr>
        <w:rPr>
          <w:rFonts w:ascii="Arial" w:hAnsi="Arial" w:cs="Arial"/>
          <w:b/>
          <w:sz w:val="22"/>
          <w:szCs w:val="22"/>
        </w:rPr>
      </w:pPr>
    </w:p>
    <w:p w:rsidR="00D7684E" w:rsidRPr="004E7B08" w:rsidRDefault="00D7684E" w:rsidP="0031410B">
      <w:pPr>
        <w:rPr>
          <w:rFonts w:ascii="Arial" w:hAnsi="Arial" w:cs="Arial"/>
          <w:b/>
          <w:sz w:val="22"/>
          <w:szCs w:val="22"/>
        </w:rPr>
      </w:pPr>
      <w:r w:rsidRPr="004E7B08">
        <w:rPr>
          <w:rFonts w:ascii="Arial" w:hAnsi="Arial" w:cs="Arial"/>
          <w:b/>
          <w:sz w:val="22"/>
          <w:szCs w:val="22"/>
        </w:rPr>
        <w:t>No Jab, No Play</w:t>
      </w:r>
    </w:p>
    <w:p w:rsidR="0031410B" w:rsidRPr="004E7B08" w:rsidRDefault="0031410B" w:rsidP="004E7B08">
      <w:pPr>
        <w:spacing w:line="120" w:lineRule="auto"/>
        <w:rPr>
          <w:rFonts w:ascii="Arial" w:hAnsi="Arial" w:cs="Arial"/>
          <w:b/>
          <w:sz w:val="22"/>
          <w:szCs w:val="22"/>
        </w:rPr>
      </w:pPr>
    </w:p>
    <w:p w:rsidR="00A6580D" w:rsidRDefault="00D7684E" w:rsidP="0031410B">
      <w:pPr>
        <w:rPr>
          <w:rFonts w:ascii="Arial" w:hAnsi="Arial" w:cs="Arial"/>
          <w:sz w:val="22"/>
          <w:szCs w:val="22"/>
        </w:rPr>
      </w:pPr>
      <w:r w:rsidRPr="004E7B08">
        <w:rPr>
          <w:rFonts w:ascii="Arial" w:hAnsi="Arial" w:cs="Arial"/>
          <w:sz w:val="22"/>
          <w:szCs w:val="22"/>
        </w:rPr>
        <w:t>Under the ‘No Jab, No play</w:t>
      </w:r>
      <w:r w:rsidR="00A6580D" w:rsidRPr="004E7B08">
        <w:rPr>
          <w:rFonts w:ascii="Arial" w:hAnsi="Arial" w:cs="Arial"/>
          <w:sz w:val="22"/>
          <w:szCs w:val="22"/>
        </w:rPr>
        <w:t>’</w:t>
      </w:r>
      <w:r w:rsidRPr="004E7B08">
        <w:rPr>
          <w:rFonts w:ascii="Arial" w:hAnsi="Arial" w:cs="Arial"/>
          <w:sz w:val="22"/>
          <w:szCs w:val="22"/>
        </w:rPr>
        <w:t xml:space="preserve"> </w:t>
      </w:r>
      <w:r w:rsidR="00A6580D" w:rsidRPr="004E7B08">
        <w:rPr>
          <w:rFonts w:ascii="Arial" w:hAnsi="Arial" w:cs="Arial"/>
          <w:sz w:val="22"/>
          <w:szCs w:val="22"/>
        </w:rPr>
        <w:t>legislation, children are required to be fully vaccinated for their age to attend kindergarten.</w:t>
      </w:r>
      <w:r w:rsidR="00BA7DB1" w:rsidRPr="004E7B08">
        <w:rPr>
          <w:rFonts w:ascii="Arial" w:hAnsi="Arial" w:cs="Arial"/>
          <w:sz w:val="22"/>
          <w:szCs w:val="22"/>
        </w:rPr>
        <w:t xml:space="preserve">  E</w:t>
      </w:r>
      <w:r w:rsidR="00A6580D" w:rsidRPr="004E7B08">
        <w:rPr>
          <w:rFonts w:ascii="Arial" w:hAnsi="Arial" w:cs="Arial"/>
          <w:sz w:val="22"/>
          <w:szCs w:val="22"/>
        </w:rPr>
        <w:t xml:space="preserve">arly childhood services will </w:t>
      </w:r>
      <w:r w:rsidR="0006357A">
        <w:rPr>
          <w:rFonts w:ascii="Arial" w:hAnsi="Arial" w:cs="Arial"/>
          <w:sz w:val="22"/>
          <w:szCs w:val="22"/>
        </w:rPr>
        <w:t xml:space="preserve">be required </w:t>
      </w:r>
      <w:r w:rsidR="00A6580D" w:rsidRPr="004E7B08">
        <w:rPr>
          <w:rFonts w:ascii="Arial" w:hAnsi="Arial" w:cs="Arial"/>
          <w:sz w:val="22"/>
          <w:szCs w:val="22"/>
        </w:rPr>
        <w:t>to obtain evidence that the child is: fully immunised for their age, or on a vaccination catch-up program or unable to be fully immunised for medical reasons.  Conscientious objection is not an exemption.</w:t>
      </w:r>
    </w:p>
    <w:p w:rsidR="00372F99" w:rsidRPr="004E7B08" w:rsidRDefault="00372F99" w:rsidP="0031410B">
      <w:pPr>
        <w:rPr>
          <w:rFonts w:ascii="Arial" w:hAnsi="Arial" w:cs="Arial"/>
          <w:sz w:val="22"/>
          <w:szCs w:val="22"/>
        </w:rPr>
      </w:pPr>
    </w:p>
    <w:p w:rsidR="0031410B" w:rsidRPr="004E7B08" w:rsidRDefault="0031410B" w:rsidP="0031410B">
      <w:pPr>
        <w:rPr>
          <w:rFonts w:ascii="Arial" w:hAnsi="Arial" w:cs="Arial"/>
          <w:b/>
          <w:sz w:val="22"/>
          <w:szCs w:val="22"/>
        </w:rPr>
      </w:pPr>
      <w:r w:rsidRPr="004E7B08">
        <w:rPr>
          <w:rFonts w:ascii="Arial" w:hAnsi="Arial" w:cs="Arial"/>
          <w:b/>
          <w:sz w:val="22"/>
          <w:szCs w:val="22"/>
        </w:rPr>
        <w:t>Please retain this document for reference during the ‘offers process’.</w:t>
      </w:r>
    </w:p>
    <w:p w:rsidR="0031410B" w:rsidRPr="00B356C7" w:rsidRDefault="0004532D" w:rsidP="001B7DD3">
      <w:pPr>
        <w:pStyle w:val="CEHeading"/>
        <w:rPr>
          <w:rStyle w:val="StyleArial22ptDarkGreen"/>
        </w:rPr>
      </w:pPr>
      <w:r w:rsidRPr="00A21FC4">
        <w:rPr>
          <w:rStyle w:val="StyleArial22ptDarkGreen"/>
        </w:rPr>
        <w:br w:type="page"/>
      </w:r>
      <w:bookmarkStart w:id="5" w:name="_Toc39227845"/>
      <w:bookmarkStart w:id="6" w:name="_Toc254084699"/>
      <w:r w:rsidR="0031410B" w:rsidRPr="00B356C7">
        <w:rPr>
          <w:rStyle w:val="StyleArial22ptDarkGreen"/>
        </w:rPr>
        <w:lastRenderedPageBreak/>
        <w:t>What is Kindergarten?</w:t>
      </w:r>
      <w:bookmarkEnd w:id="5"/>
    </w:p>
    <w:p w:rsidR="0031410B" w:rsidRPr="00A21FC4" w:rsidRDefault="00676571" w:rsidP="0031410B">
      <w:pPr>
        <w:jc w:val="both"/>
      </w:pPr>
      <w:r>
        <w:rPr>
          <w:noProof/>
        </w:rPr>
        <w:drawing>
          <wp:inline distT="0" distB="0" distL="0" distR="0" wp14:anchorId="57232957" wp14:editId="7AF5C5BE">
            <wp:extent cx="3305175" cy="333375"/>
            <wp:effectExtent l="0" t="0" r="9525" b="9525"/>
            <wp:docPr id="87" name="Picture 7"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41B013BE" wp14:editId="1AF23478">
            <wp:extent cx="3286125" cy="333375"/>
            <wp:effectExtent l="0" t="0" r="9525" b="9525"/>
            <wp:docPr id="86" name="Picture 8"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125" cy="333375"/>
                    </a:xfrm>
                    <a:prstGeom prst="rect">
                      <a:avLst/>
                    </a:prstGeom>
                    <a:noFill/>
                    <a:ln>
                      <a:noFill/>
                    </a:ln>
                  </pic:spPr>
                </pic:pic>
              </a:graphicData>
            </a:graphic>
          </wp:inline>
        </w:drawing>
      </w:r>
    </w:p>
    <w:p w:rsidR="0031410B" w:rsidRPr="007E4795" w:rsidRDefault="0031410B" w:rsidP="0031410B">
      <w:pPr>
        <w:jc w:val="both"/>
        <w:rPr>
          <w:rFonts w:ascii="Arial" w:hAnsi="Arial" w:cs="Arial"/>
          <w:sz w:val="22"/>
          <w:szCs w:val="22"/>
        </w:rPr>
      </w:pPr>
      <w:r w:rsidRPr="007E4795">
        <w:rPr>
          <w:rFonts w:ascii="Arial" w:hAnsi="Arial" w:cs="Arial"/>
          <w:sz w:val="22"/>
          <w:szCs w:val="22"/>
        </w:rPr>
        <w:t xml:space="preserve">In Victoria, preschool or kindergarten is the year before school entry and funding is provided to kindergartens by the Department of Education and </w:t>
      </w:r>
      <w:r w:rsidR="00B336F2" w:rsidRPr="007E4795">
        <w:rPr>
          <w:rFonts w:ascii="Arial" w:hAnsi="Arial" w:cs="Arial"/>
          <w:sz w:val="22"/>
          <w:szCs w:val="22"/>
        </w:rPr>
        <w:t>Training</w:t>
      </w:r>
      <w:r w:rsidRPr="007E4795">
        <w:rPr>
          <w:rFonts w:ascii="Arial" w:hAnsi="Arial" w:cs="Arial"/>
          <w:sz w:val="22"/>
          <w:szCs w:val="22"/>
        </w:rPr>
        <w:t xml:space="preserve"> (DE</w:t>
      </w:r>
      <w:r w:rsidR="00B336F2" w:rsidRPr="007E4795">
        <w:rPr>
          <w:rFonts w:ascii="Arial" w:hAnsi="Arial" w:cs="Arial"/>
          <w:sz w:val="22"/>
          <w:szCs w:val="22"/>
        </w:rPr>
        <w:t>T</w:t>
      </w:r>
      <w:r w:rsidRPr="007E4795">
        <w:rPr>
          <w:rFonts w:ascii="Arial" w:hAnsi="Arial" w:cs="Arial"/>
          <w:sz w:val="22"/>
          <w:szCs w:val="22"/>
        </w:rPr>
        <w:t>). C</w:t>
      </w:r>
      <w:r w:rsidR="007B799B">
        <w:rPr>
          <w:rFonts w:ascii="Arial" w:hAnsi="Arial" w:cs="Arial"/>
          <w:sz w:val="22"/>
          <w:szCs w:val="22"/>
        </w:rPr>
        <w:t>hildren are eligible to attend one</w:t>
      </w:r>
      <w:r w:rsidRPr="007E4795">
        <w:rPr>
          <w:rFonts w:ascii="Arial" w:hAnsi="Arial" w:cs="Arial"/>
          <w:sz w:val="22"/>
          <w:szCs w:val="22"/>
        </w:rPr>
        <w:t xml:space="preserve"> funded kindergarten program if they turn 4 years of age on or before 30 April in the year of attendance.  In line with the State Government’s Policy, the first priority of the Boroondara Kindergarten Central Enrolment Scheme is to ensure that </w:t>
      </w:r>
      <w:r w:rsidR="001646FF">
        <w:rPr>
          <w:rFonts w:ascii="Arial" w:hAnsi="Arial" w:cs="Arial"/>
          <w:sz w:val="22"/>
          <w:szCs w:val="22"/>
        </w:rPr>
        <w:t>4-year-old</w:t>
      </w:r>
      <w:r w:rsidRPr="007E4795">
        <w:rPr>
          <w:rFonts w:ascii="Arial" w:hAnsi="Arial" w:cs="Arial"/>
          <w:sz w:val="22"/>
          <w:szCs w:val="22"/>
        </w:rPr>
        <w:t xml:space="preserve"> children are offered the opportunity to participate in a funded year of kindergarten.</w:t>
      </w:r>
    </w:p>
    <w:p w:rsidR="0031410B" w:rsidRPr="007E4795" w:rsidRDefault="0031410B" w:rsidP="007E4795">
      <w:pPr>
        <w:spacing w:line="120" w:lineRule="auto"/>
        <w:jc w:val="both"/>
        <w:rPr>
          <w:rFonts w:ascii="Arial" w:hAnsi="Arial" w:cs="Arial"/>
          <w:sz w:val="22"/>
          <w:szCs w:val="22"/>
        </w:rPr>
      </w:pPr>
    </w:p>
    <w:p w:rsidR="00DB302E" w:rsidRDefault="0031410B" w:rsidP="0031410B">
      <w:pPr>
        <w:jc w:val="both"/>
        <w:rPr>
          <w:rFonts w:ascii="Arial" w:hAnsi="Arial" w:cs="Arial"/>
          <w:sz w:val="22"/>
          <w:szCs w:val="22"/>
        </w:rPr>
      </w:pPr>
      <w:r w:rsidRPr="007E4795">
        <w:rPr>
          <w:rFonts w:ascii="Arial" w:hAnsi="Arial" w:cs="Arial"/>
          <w:sz w:val="22"/>
          <w:szCs w:val="22"/>
        </w:rPr>
        <w:t xml:space="preserve">Many kindergartens also offer programs for 3 year olds.  These programs are financed through the payment of attendance fees. </w:t>
      </w:r>
    </w:p>
    <w:p w:rsidR="00A74220" w:rsidRPr="00EE2DE3" w:rsidRDefault="00A74220" w:rsidP="0031410B">
      <w:pPr>
        <w:jc w:val="both"/>
        <w:rPr>
          <w:rFonts w:ascii="Arial" w:hAnsi="Arial" w:cs="Arial"/>
          <w:color w:val="FF0000"/>
          <w:sz w:val="22"/>
          <w:szCs w:val="22"/>
        </w:rPr>
      </w:pPr>
    </w:p>
    <w:p w:rsidR="00EE2DE3" w:rsidRPr="00F9797D" w:rsidRDefault="008E019E" w:rsidP="00EE2DE3">
      <w:pPr>
        <w:jc w:val="both"/>
        <w:rPr>
          <w:rFonts w:ascii="Arial" w:hAnsi="Arial" w:cs="Arial"/>
          <w:sz w:val="22"/>
          <w:szCs w:val="22"/>
        </w:rPr>
      </w:pPr>
      <w:r w:rsidRPr="00F9797D">
        <w:rPr>
          <w:rFonts w:ascii="Arial" w:hAnsi="Arial" w:cs="Arial"/>
          <w:sz w:val="22"/>
          <w:szCs w:val="22"/>
        </w:rPr>
        <w:t>Early Start Kindergarten grants</w:t>
      </w:r>
      <w:r w:rsidR="00EE2DE3" w:rsidRPr="00F9797D">
        <w:rPr>
          <w:rFonts w:ascii="Arial" w:hAnsi="Arial" w:cs="Arial"/>
          <w:sz w:val="22"/>
          <w:szCs w:val="22"/>
        </w:rPr>
        <w:t xml:space="preserve"> enable </w:t>
      </w:r>
      <w:r w:rsidR="00EE2DE3" w:rsidRPr="00F9797D">
        <w:rPr>
          <w:rFonts w:ascii="Arial" w:hAnsi="Arial" w:cs="Arial"/>
          <w:iCs/>
          <w:sz w:val="22"/>
          <w:szCs w:val="22"/>
        </w:rPr>
        <w:t>eligible children 15 hours of</w:t>
      </w:r>
      <w:r w:rsidRPr="00F9797D">
        <w:rPr>
          <w:rFonts w:ascii="Arial" w:hAnsi="Arial" w:cs="Arial"/>
          <w:iCs/>
          <w:sz w:val="22"/>
          <w:szCs w:val="22"/>
        </w:rPr>
        <w:t xml:space="preserve"> free or low-cost kindergarten each</w:t>
      </w:r>
      <w:r w:rsidR="00EE2DE3" w:rsidRPr="00F9797D">
        <w:rPr>
          <w:rFonts w:ascii="Arial" w:hAnsi="Arial" w:cs="Arial"/>
          <w:iCs/>
          <w:sz w:val="22"/>
          <w:szCs w:val="22"/>
        </w:rPr>
        <w:t xml:space="preserve"> week </w:t>
      </w:r>
      <w:r w:rsidRPr="00F9797D">
        <w:rPr>
          <w:rFonts w:ascii="Arial" w:hAnsi="Arial" w:cs="Arial"/>
          <w:iCs/>
          <w:sz w:val="22"/>
          <w:szCs w:val="22"/>
        </w:rPr>
        <w:t>led by a qualified Victorian Institute of Teaching registered teacher</w:t>
      </w:r>
      <w:r w:rsidR="00EE2DE3" w:rsidRPr="00F9797D">
        <w:rPr>
          <w:rFonts w:ascii="Arial" w:hAnsi="Arial" w:cs="Arial"/>
          <w:iCs/>
          <w:sz w:val="22"/>
          <w:szCs w:val="22"/>
        </w:rPr>
        <w:t>. To be eligible, your child must be three by 30 April in the year they start kindergarten, and:</w:t>
      </w:r>
      <w:r w:rsidR="00EE2DE3" w:rsidRPr="00F9797D">
        <w:rPr>
          <w:rFonts w:ascii="Arial" w:hAnsi="Arial" w:cs="Arial"/>
          <w:sz w:val="22"/>
          <w:szCs w:val="22"/>
        </w:rPr>
        <w:t xml:space="preserve"> </w:t>
      </w:r>
      <w:r w:rsidR="00EE2DE3" w:rsidRPr="00F9797D">
        <w:rPr>
          <w:rFonts w:ascii="Arial" w:hAnsi="Arial" w:cs="Arial"/>
          <w:iCs/>
          <w:sz w:val="22"/>
          <w:szCs w:val="22"/>
        </w:rPr>
        <w:t xml:space="preserve">identify as </w:t>
      </w:r>
      <w:r w:rsidR="00EE2DE3" w:rsidRPr="00F9797D">
        <w:rPr>
          <w:rFonts w:ascii="Arial" w:hAnsi="Arial" w:cs="Arial"/>
          <w:b/>
          <w:iCs/>
          <w:sz w:val="22"/>
          <w:szCs w:val="22"/>
        </w:rPr>
        <w:t>Aboriginal or Torres Strait Islander</w:t>
      </w:r>
      <w:r w:rsidR="00EE2DE3" w:rsidRPr="00F9797D">
        <w:rPr>
          <w:rFonts w:ascii="Arial" w:hAnsi="Arial" w:cs="Arial"/>
          <w:iCs/>
          <w:sz w:val="22"/>
          <w:szCs w:val="22"/>
        </w:rPr>
        <w:t>, or</w:t>
      </w:r>
      <w:r w:rsidR="00EE2DE3" w:rsidRPr="00F9797D">
        <w:rPr>
          <w:rFonts w:ascii="Arial" w:hAnsi="Arial" w:cs="Arial"/>
          <w:sz w:val="22"/>
          <w:szCs w:val="22"/>
        </w:rPr>
        <w:t xml:space="preserve"> </w:t>
      </w:r>
      <w:r w:rsidR="00EE2DE3" w:rsidRPr="00F9797D">
        <w:rPr>
          <w:rFonts w:ascii="Arial" w:hAnsi="Arial" w:cs="Arial"/>
          <w:iCs/>
          <w:sz w:val="22"/>
          <w:szCs w:val="22"/>
        </w:rPr>
        <w:t xml:space="preserve">your family has had contact with </w:t>
      </w:r>
      <w:r w:rsidR="00EE2DE3" w:rsidRPr="00F9797D">
        <w:rPr>
          <w:rFonts w:ascii="Arial" w:hAnsi="Arial" w:cs="Arial"/>
          <w:b/>
          <w:iCs/>
          <w:sz w:val="22"/>
          <w:szCs w:val="22"/>
        </w:rPr>
        <w:t xml:space="preserve">Child Protection </w:t>
      </w:r>
      <w:r w:rsidR="00EE2DE3" w:rsidRPr="00F9797D">
        <w:rPr>
          <w:rFonts w:ascii="Arial" w:hAnsi="Arial" w:cs="Arial"/>
          <w:iCs/>
          <w:sz w:val="22"/>
          <w:szCs w:val="22"/>
        </w:rPr>
        <w:t>(or been referred to</w:t>
      </w:r>
      <w:r w:rsidR="00EE2DE3" w:rsidRPr="00F9797D">
        <w:rPr>
          <w:rFonts w:ascii="Arial" w:hAnsi="Arial" w:cs="Arial"/>
          <w:b/>
          <w:iCs/>
          <w:sz w:val="22"/>
          <w:szCs w:val="22"/>
        </w:rPr>
        <w:t xml:space="preserve"> Child FIRST</w:t>
      </w:r>
      <w:r w:rsidR="00EE2DE3" w:rsidRPr="00F9797D">
        <w:rPr>
          <w:rFonts w:ascii="Arial" w:hAnsi="Arial" w:cs="Arial"/>
          <w:iCs/>
          <w:sz w:val="22"/>
          <w:szCs w:val="22"/>
        </w:rPr>
        <w:t>).</w:t>
      </w:r>
      <w:r w:rsidR="00EE2DE3" w:rsidRPr="00F9797D">
        <w:rPr>
          <w:rFonts w:ascii="Arial" w:hAnsi="Arial" w:cs="Arial"/>
          <w:sz w:val="22"/>
          <w:szCs w:val="22"/>
        </w:rPr>
        <w:t xml:space="preserve"> </w:t>
      </w:r>
      <w:r w:rsidR="00EE2DE3" w:rsidRPr="00F9797D">
        <w:rPr>
          <w:rFonts w:ascii="Arial" w:hAnsi="Arial" w:cs="Arial"/>
          <w:iCs/>
          <w:sz w:val="22"/>
          <w:szCs w:val="22"/>
        </w:rPr>
        <w:t>Children who have used Early Start Kindergarten or are Aboriginal and/or Torres Strait Islander can access free or low cost Four-Year-Old Kindergarten through the Early Start Kindergarten Extension Grant.</w:t>
      </w:r>
    </w:p>
    <w:p w:rsidR="00DB302E" w:rsidRPr="007E4795" w:rsidRDefault="00DB302E" w:rsidP="0031410B">
      <w:pPr>
        <w:jc w:val="both"/>
        <w:rPr>
          <w:rFonts w:ascii="Arial" w:hAnsi="Arial" w:cs="Arial"/>
          <w:sz w:val="22"/>
          <w:szCs w:val="22"/>
        </w:rPr>
      </w:pPr>
    </w:p>
    <w:p w:rsidR="0031410B" w:rsidRPr="007E4795" w:rsidRDefault="0031410B" w:rsidP="0031410B">
      <w:pPr>
        <w:spacing w:after="120" w:line="264" w:lineRule="auto"/>
        <w:jc w:val="both"/>
        <w:rPr>
          <w:rFonts w:ascii="Arial" w:hAnsi="Arial" w:cs="Arial"/>
          <w:sz w:val="22"/>
          <w:szCs w:val="22"/>
        </w:rPr>
      </w:pPr>
      <w:r w:rsidRPr="007E4795">
        <w:rPr>
          <w:rFonts w:ascii="Arial" w:hAnsi="Arial" w:cs="Arial"/>
          <w:sz w:val="22"/>
          <w:szCs w:val="22"/>
        </w:rPr>
        <w:t>Kindergartens and childcare services operate in compliance with the Education and Care Services National Law and Regulations 2011.</w:t>
      </w:r>
    </w:p>
    <w:p w:rsidR="0031410B" w:rsidRPr="007E4795" w:rsidRDefault="0031410B" w:rsidP="0031410B">
      <w:pPr>
        <w:jc w:val="both"/>
        <w:rPr>
          <w:rFonts w:ascii="Arial" w:hAnsi="Arial" w:cs="Arial"/>
          <w:sz w:val="22"/>
          <w:szCs w:val="22"/>
        </w:rPr>
      </w:pPr>
      <w:r w:rsidRPr="007E4795">
        <w:rPr>
          <w:rFonts w:ascii="Arial" w:hAnsi="Arial" w:cs="Arial"/>
          <w:sz w:val="22"/>
          <w:szCs w:val="22"/>
        </w:rPr>
        <w:t>The Victorian Early Years Learning and Development Framework (VEYLDF) and the national Early Years Learning Framework (EYLF) provide the context for the development of the educational programs.</w:t>
      </w:r>
    </w:p>
    <w:p w:rsidR="0031410B" w:rsidRPr="007E4795" w:rsidRDefault="0031410B" w:rsidP="007E4795">
      <w:pPr>
        <w:spacing w:line="120" w:lineRule="auto"/>
        <w:jc w:val="both"/>
        <w:rPr>
          <w:rFonts w:ascii="Arial" w:hAnsi="Arial" w:cs="Arial"/>
          <w:sz w:val="22"/>
          <w:szCs w:val="22"/>
        </w:rPr>
      </w:pPr>
    </w:p>
    <w:p w:rsidR="0031410B" w:rsidRPr="007E4795" w:rsidRDefault="0031410B" w:rsidP="0031410B">
      <w:pPr>
        <w:jc w:val="both"/>
        <w:rPr>
          <w:rFonts w:ascii="Arial" w:hAnsi="Arial" w:cs="Arial"/>
          <w:sz w:val="22"/>
          <w:szCs w:val="22"/>
        </w:rPr>
      </w:pPr>
      <w:r w:rsidRPr="007E4795">
        <w:rPr>
          <w:rFonts w:ascii="Arial" w:hAnsi="Arial" w:cs="Arial"/>
          <w:sz w:val="22"/>
          <w:szCs w:val="22"/>
        </w:rPr>
        <w:t>Kindergarten programs are delivered through community and centre-based environments in both long day care and stand alone kindergarten settings.  Kindergarten education aims to advance each child's learning and to optimise the development of key skills.  The kindergarten program is designed to engage each child as an effective learner, promoting communication; learning and thinking; positive relationships and identity.  The best outcomes for children are achieved when the kindergarten staff work in close partnership with parents.</w:t>
      </w:r>
    </w:p>
    <w:p w:rsidR="0031410B" w:rsidRPr="007E4795" w:rsidRDefault="0031410B" w:rsidP="007E4795">
      <w:pPr>
        <w:spacing w:line="120" w:lineRule="auto"/>
        <w:jc w:val="both"/>
        <w:rPr>
          <w:rFonts w:ascii="Arial" w:hAnsi="Arial" w:cs="Arial"/>
          <w:sz w:val="22"/>
          <w:szCs w:val="22"/>
        </w:rPr>
      </w:pPr>
    </w:p>
    <w:p w:rsidR="0031410B" w:rsidRPr="007E4795" w:rsidRDefault="0031410B" w:rsidP="0031410B">
      <w:pPr>
        <w:autoSpaceDE w:val="0"/>
        <w:autoSpaceDN w:val="0"/>
        <w:adjustRightInd w:val="0"/>
        <w:jc w:val="both"/>
        <w:rPr>
          <w:rFonts w:ascii="Arial" w:hAnsi="Arial" w:cs="Arial"/>
          <w:sz w:val="22"/>
          <w:szCs w:val="22"/>
        </w:rPr>
      </w:pPr>
      <w:r w:rsidRPr="007E4795">
        <w:rPr>
          <w:rFonts w:ascii="Arial" w:hAnsi="Arial" w:cs="Arial"/>
          <w:sz w:val="22"/>
          <w:szCs w:val="22"/>
        </w:rPr>
        <w:t xml:space="preserve">Kindergarten programs in Boroondara operate in purpose built centres, managed by volunteer parent committees of management, in community managed and private long day care centres and some independent schools. </w:t>
      </w:r>
    </w:p>
    <w:p w:rsidR="0031410B" w:rsidRPr="007E4795" w:rsidRDefault="0031410B" w:rsidP="0031410B">
      <w:pPr>
        <w:jc w:val="both"/>
        <w:rPr>
          <w:rStyle w:val="Strong"/>
          <w:rFonts w:ascii="Arial" w:hAnsi="Arial" w:cs="Arial"/>
          <w:sz w:val="22"/>
          <w:szCs w:val="22"/>
        </w:rPr>
      </w:pPr>
      <w:r w:rsidRPr="007E4795">
        <w:rPr>
          <w:rFonts w:ascii="Arial" w:hAnsi="Arial" w:cs="Arial"/>
          <w:sz w:val="22"/>
          <w:szCs w:val="22"/>
        </w:rPr>
        <w:cr/>
      </w:r>
      <w:r w:rsidRPr="007E4795">
        <w:rPr>
          <w:rStyle w:val="Strong"/>
          <w:rFonts w:ascii="Arial" w:hAnsi="Arial" w:cs="Arial"/>
          <w:sz w:val="22"/>
          <w:szCs w:val="22"/>
        </w:rPr>
        <w:t>Kindergarten fee subsidy</w:t>
      </w:r>
    </w:p>
    <w:p w:rsidR="004F269B" w:rsidRDefault="0031410B" w:rsidP="0031410B">
      <w:pPr>
        <w:jc w:val="both"/>
        <w:rPr>
          <w:rFonts w:ascii="Arial" w:hAnsi="Arial" w:cs="Arial"/>
          <w:sz w:val="22"/>
          <w:szCs w:val="22"/>
        </w:rPr>
      </w:pPr>
      <w:r w:rsidRPr="004F269B">
        <w:rPr>
          <w:rFonts w:ascii="Arial" w:hAnsi="Arial" w:cs="Arial"/>
          <w:sz w:val="22"/>
          <w:szCs w:val="22"/>
        </w:rPr>
        <w:t xml:space="preserve">The kindergarten fee subsidy is State Government funding paid </w:t>
      </w:r>
      <w:r w:rsidR="00E854C6" w:rsidRPr="004F269B">
        <w:rPr>
          <w:rFonts w:ascii="Arial" w:hAnsi="Arial" w:cs="Arial"/>
          <w:sz w:val="22"/>
          <w:szCs w:val="22"/>
        </w:rPr>
        <w:t xml:space="preserve">directly </w:t>
      </w:r>
      <w:r w:rsidRPr="004F269B">
        <w:rPr>
          <w:rFonts w:ascii="Arial" w:hAnsi="Arial" w:cs="Arial"/>
          <w:sz w:val="22"/>
          <w:szCs w:val="22"/>
        </w:rPr>
        <w:t>to organisations to enable eligible children to attend a minimum of 15 hours o</w:t>
      </w:r>
      <w:r w:rsidR="007456FE" w:rsidRPr="004F269B">
        <w:rPr>
          <w:rFonts w:ascii="Arial" w:hAnsi="Arial" w:cs="Arial"/>
          <w:sz w:val="22"/>
          <w:szCs w:val="22"/>
        </w:rPr>
        <w:t>f kindergarten free of charge</w:t>
      </w:r>
      <w:r w:rsidRPr="004F269B">
        <w:rPr>
          <w:rFonts w:ascii="Arial" w:hAnsi="Arial" w:cs="Arial"/>
          <w:sz w:val="22"/>
          <w:szCs w:val="22"/>
        </w:rPr>
        <w:t xml:space="preserve">.  </w:t>
      </w:r>
    </w:p>
    <w:p w:rsidR="004F269B" w:rsidRDefault="004F269B" w:rsidP="0031410B">
      <w:pPr>
        <w:jc w:val="both"/>
        <w:rPr>
          <w:rFonts w:ascii="Arial" w:hAnsi="Arial" w:cs="Arial"/>
          <w:sz w:val="22"/>
          <w:szCs w:val="22"/>
          <w:u w:val="single"/>
        </w:rPr>
      </w:pPr>
    </w:p>
    <w:p w:rsidR="004F269B" w:rsidRPr="004F269B" w:rsidRDefault="0031410B" w:rsidP="0031410B">
      <w:pPr>
        <w:jc w:val="both"/>
        <w:rPr>
          <w:rFonts w:ascii="Arial" w:hAnsi="Arial" w:cs="Arial"/>
          <w:sz w:val="22"/>
          <w:szCs w:val="22"/>
          <w:u w:val="single"/>
        </w:rPr>
      </w:pPr>
      <w:r w:rsidRPr="004F269B">
        <w:rPr>
          <w:rFonts w:ascii="Arial" w:hAnsi="Arial" w:cs="Arial"/>
          <w:sz w:val="22"/>
          <w:szCs w:val="22"/>
          <w:u w:val="single"/>
        </w:rPr>
        <w:t>Th</w:t>
      </w:r>
      <w:r w:rsidR="004F269B">
        <w:rPr>
          <w:rFonts w:ascii="Arial" w:hAnsi="Arial" w:cs="Arial"/>
          <w:sz w:val="22"/>
          <w:szCs w:val="22"/>
          <w:u w:val="single"/>
        </w:rPr>
        <w:t>e fee subsidy can be claimed if</w:t>
      </w:r>
    </w:p>
    <w:p w:rsidR="004F269B" w:rsidRPr="004F269B" w:rsidRDefault="004F269B" w:rsidP="004F269B">
      <w:pPr>
        <w:autoSpaceDE w:val="0"/>
        <w:autoSpaceDN w:val="0"/>
        <w:adjustRightInd w:val="0"/>
        <w:rPr>
          <w:rFonts w:ascii="MetaPlusBook-Roman" w:hAnsi="MetaPlusBook-Roman" w:cs="MetaPlusBook-Roman"/>
          <w:sz w:val="22"/>
          <w:szCs w:val="22"/>
        </w:rPr>
      </w:pPr>
      <w:r w:rsidRPr="004F269B">
        <w:rPr>
          <w:rFonts w:ascii="MetaPlusBook-Roman" w:hAnsi="MetaPlusBook-Roman" w:cs="MetaPlusBook-Roman"/>
          <w:sz w:val="22"/>
          <w:szCs w:val="22"/>
        </w:rPr>
        <w:t xml:space="preserve">the child is identified by a parent, carer or legal guardian as an Aboriginal and/or Torres Strait Islander </w:t>
      </w:r>
      <w:r w:rsidRPr="004F269B">
        <w:rPr>
          <w:rFonts w:ascii="MetaPlusBook-Roman" w:hAnsi="MetaPlusBook-Roman" w:cs="MetaPlusBook-Roman"/>
          <w:b/>
          <w:sz w:val="22"/>
          <w:szCs w:val="22"/>
        </w:rPr>
        <w:t xml:space="preserve">or </w:t>
      </w:r>
      <w:r w:rsidRPr="004F269B">
        <w:rPr>
          <w:rFonts w:ascii="MetaPlusBook-Roman" w:hAnsi="MetaPlusBook-Roman" w:cs="MetaPlusBook-Roman"/>
          <w:sz w:val="22"/>
          <w:szCs w:val="22"/>
        </w:rPr>
        <w:t>the child is identified on their birth certificate as being a multiple birth child (triplets or more)</w:t>
      </w:r>
      <w:r>
        <w:rPr>
          <w:rFonts w:ascii="MetaPlusBook-Roman" w:hAnsi="MetaPlusBook-Roman" w:cs="MetaPlusBook-Roman"/>
          <w:sz w:val="22"/>
          <w:szCs w:val="22"/>
        </w:rPr>
        <w:t xml:space="preserve"> </w:t>
      </w:r>
      <w:r w:rsidRPr="004F269B">
        <w:rPr>
          <w:rFonts w:ascii="MetaPlusBook-Roman" w:hAnsi="MetaPlusBook-Roman" w:cs="MetaPlusBook-Roman"/>
          <w:b/>
          <w:sz w:val="22"/>
          <w:szCs w:val="22"/>
        </w:rPr>
        <w:t>or</w:t>
      </w:r>
    </w:p>
    <w:p w:rsidR="004F269B" w:rsidRPr="004F269B" w:rsidRDefault="004F269B" w:rsidP="0031410B">
      <w:pPr>
        <w:jc w:val="both"/>
        <w:rPr>
          <w:rFonts w:ascii="Arial" w:hAnsi="Arial" w:cs="Arial"/>
          <w:sz w:val="22"/>
          <w:szCs w:val="22"/>
          <w:u w:val="single"/>
        </w:rPr>
      </w:pPr>
      <w:r w:rsidRPr="004F269B">
        <w:rPr>
          <w:rFonts w:ascii="MetaPlusBook-Roman" w:hAnsi="MetaPlusBook-Roman" w:cs="MetaPlusBook-Roman"/>
          <w:sz w:val="22"/>
          <w:szCs w:val="22"/>
        </w:rPr>
        <w:t>the child individually holds, or has a parent or guardian who holds one of the following:</w:t>
      </w:r>
    </w:p>
    <w:p w:rsidR="0031410B" w:rsidRPr="004F269B" w:rsidRDefault="0031410B" w:rsidP="0031410B">
      <w:pPr>
        <w:numPr>
          <w:ilvl w:val="0"/>
          <w:numId w:val="4"/>
        </w:numPr>
        <w:rPr>
          <w:rFonts w:ascii="Arial" w:hAnsi="Arial" w:cs="Arial"/>
          <w:sz w:val="22"/>
          <w:szCs w:val="22"/>
        </w:rPr>
      </w:pPr>
      <w:r w:rsidRPr="004F269B">
        <w:rPr>
          <w:rFonts w:ascii="Arial" w:hAnsi="Arial" w:cs="Arial"/>
          <w:sz w:val="22"/>
          <w:szCs w:val="22"/>
        </w:rPr>
        <w:t xml:space="preserve">Commonwealth Health Care Card     </w:t>
      </w:r>
      <w:r w:rsidRPr="004F269B">
        <w:rPr>
          <w:rFonts w:ascii="Arial" w:hAnsi="Arial" w:cs="Arial"/>
          <w:sz w:val="22"/>
          <w:szCs w:val="22"/>
        </w:rPr>
        <w:tab/>
        <w:t xml:space="preserve">       </w:t>
      </w:r>
    </w:p>
    <w:p w:rsidR="0031410B" w:rsidRPr="004F269B" w:rsidRDefault="0031410B" w:rsidP="0031410B">
      <w:pPr>
        <w:numPr>
          <w:ilvl w:val="0"/>
          <w:numId w:val="4"/>
        </w:numPr>
        <w:rPr>
          <w:rFonts w:ascii="Arial" w:hAnsi="Arial" w:cs="Arial"/>
          <w:sz w:val="22"/>
          <w:szCs w:val="22"/>
        </w:rPr>
      </w:pPr>
      <w:r w:rsidRPr="004F269B">
        <w:rPr>
          <w:rFonts w:ascii="Arial" w:hAnsi="Arial" w:cs="Arial"/>
          <w:sz w:val="22"/>
          <w:szCs w:val="22"/>
        </w:rPr>
        <w:t xml:space="preserve">Commonwealth Pensioner Concession Card </w:t>
      </w:r>
    </w:p>
    <w:p w:rsidR="0031410B" w:rsidRPr="004F269B" w:rsidRDefault="0031410B" w:rsidP="0031410B">
      <w:pPr>
        <w:numPr>
          <w:ilvl w:val="0"/>
          <w:numId w:val="4"/>
        </w:numPr>
        <w:rPr>
          <w:rFonts w:ascii="Arial" w:hAnsi="Arial" w:cs="Arial"/>
          <w:sz w:val="22"/>
          <w:szCs w:val="22"/>
        </w:rPr>
      </w:pPr>
      <w:r w:rsidRPr="004F269B">
        <w:rPr>
          <w:rFonts w:ascii="Arial" w:hAnsi="Arial" w:cs="Arial"/>
          <w:sz w:val="22"/>
          <w:szCs w:val="22"/>
        </w:rPr>
        <w:t>Department of Veterans Affairs Gold Card or White Card</w:t>
      </w:r>
    </w:p>
    <w:p w:rsidR="0031410B" w:rsidRPr="004F269B" w:rsidRDefault="0031410B" w:rsidP="0031410B">
      <w:pPr>
        <w:numPr>
          <w:ilvl w:val="0"/>
          <w:numId w:val="4"/>
        </w:numPr>
        <w:rPr>
          <w:rFonts w:ascii="Arial" w:hAnsi="Arial" w:cs="Arial"/>
          <w:sz w:val="22"/>
          <w:szCs w:val="22"/>
        </w:rPr>
      </w:pPr>
      <w:r w:rsidRPr="004F269B">
        <w:rPr>
          <w:rFonts w:ascii="Arial" w:hAnsi="Arial" w:cs="Arial"/>
          <w:sz w:val="22"/>
          <w:szCs w:val="22"/>
        </w:rPr>
        <w:t>Tem</w:t>
      </w:r>
      <w:r w:rsidR="00E05212" w:rsidRPr="004F269B">
        <w:rPr>
          <w:rFonts w:ascii="Arial" w:hAnsi="Arial" w:cs="Arial"/>
          <w:sz w:val="22"/>
          <w:szCs w:val="22"/>
        </w:rPr>
        <w:t>porary Protection/ Humanitarian Visas (subclass 201, 202, 786, 866)</w:t>
      </w:r>
      <w:r w:rsidRPr="004F269B">
        <w:rPr>
          <w:rFonts w:ascii="Arial" w:hAnsi="Arial" w:cs="Arial"/>
          <w:sz w:val="22"/>
          <w:szCs w:val="22"/>
        </w:rPr>
        <w:t xml:space="preserve"> </w:t>
      </w:r>
    </w:p>
    <w:p w:rsidR="0031410B" w:rsidRPr="004F269B" w:rsidRDefault="0031410B" w:rsidP="0031410B">
      <w:pPr>
        <w:numPr>
          <w:ilvl w:val="0"/>
          <w:numId w:val="4"/>
        </w:numPr>
        <w:rPr>
          <w:rFonts w:ascii="Arial" w:hAnsi="Arial" w:cs="Arial"/>
          <w:sz w:val="22"/>
          <w:szCs w:val="22"/>
        </w:rPr>
      </w:pPr>
      <w:r w:rsidRPr="004F269B">
        <w:rPr>
          <w:rFonts w:ascii="Arial" w:hAnsi="Arial" w:cs="Arial"/>
          <w:sz w:val="22"/>
          <w:szCs w:val="22"/>
        </w:rPr>
        <w:t xml:space="preserve">Refugee/ Special Humanitarian </w:t>
      </w:r>
      <w:r w:rsidR="000475FA" w:rsidRPr="004F269B">
        <w:rPr>
          <w:rFonts w:ascii="Arial" w:hAnsi="Arial" w:cs="Arial"/>
          <w:sz w:val="22"/>
          <w:szCs w:val="22"/>
        </w:rPr>
        <w:t>(</w:t>
      </w:r>
      <w:r w:rsidR="00E05212" w:rsidRPr="004F269B">
        <w:rPr>
          <w:rFonts w:ascii="Arial" w:hAnsi="Arial" w:cs="Arial"/>
          <w:sz w:val="22"/>
          <w:szCs w:val="22"/>
        </w:rPr>
        <w:t>subclass 200, 203, 204), Bridging Visas A-E</w:t>
      </w:r>
    </w:p>
    <w:p w:rsidR="0031410B" w:rsidRPr="004F269B" w:rsidRDefault="00E05212" w:rsidP="0031410B">
      <w:pPr>
        <w:numPr>
          <w:ilvl w:val="0"/>
          <w:numId w:val="4"/>
        </w:numPr>
        <w:rPr>
          <w:rFonts w:ascii="Arial" w:hAnsi="Arial" w:cs="Arial"/>
          <w:sz w:val="22"/>
          <w:szCs w:val="22"/>
        </w:rPr>
      </w:pPr>
      <w:r w:rsidRPr="004F269B">
        <w:rPr>
          <w:rFonts w:ascii="Arial" w:hAnsi="Arial" w:cs="Arial"/>
          <w:sz w:val="22"/>
          <w:szCs w:val="22"/>
        </w:rPr>
        <w:t>Bridging Visa A - E</w:t>
      </w:r>
      <w:r w:rsidR="0031410B" w:rsidRPr="004F269B">
        <w:rPr>
          <w:rFonts w:ascii="Arial" w:hAnsi="Arial" w:cs="Arial"/>
          <w:sz w:val="22"/>
          <w:szCs w:val="22"/>
        </w:rPr>
        <w:t xml:space="preserve"> </w:t>
      </w:r>
    </w:p>
    <w:p w:rsidR="00E854C6" w:rsidRPr="007E4795" w:rsidRDefault="00E854C6" w:rsidP="007E4795">
      <w:pPr>
        <w:spacing w:line="120" w:lineRule="auto"/>
        <w:jc w:val="both"/>
        <w:rPr>
          <w:rFonts w:ascii="Arial" w:hAnsi="Arial" w:cs="Arial"/>
          <w:b/>
          <w:sz w:val="22"/>
          <w:szCs w:val="22"/>
        </w:rPr>
      </w:pPr>
    </w:p>
    <w:p w:rsidR="0031410B" w:rsidRPr="007E4795" w:rsidRDefault="0031410B" w:rsidP="0031410B">
      <w:pPr>
        <w:jc w:val="both"/>
        <w:rPr>
          <w:rFonts w:ascii="Arial" w:hAnsi="Arial" w:cs="Arial"/>
          <w:sz w:val="22"/>
          <w:szCs w:val="22"/>
        </w:rPr>
      </w:pPr>
      <w:r w:rsidRPr="007E4795">
        <w:rPr>
          <w:rFonts w:ascii="Arial" w:hAnsi="Arial" w:cs="Arial"/>
          <w:sz w:val="22"/>
          <w:szCs w:val="22"/>
        </w:rPr>
        <w:t xml:space="preserve">The individual services should sight the relevant concession card, visa travel document or letter of visa status and record the expiry date if it falls within the current term. </w:t>
      </w:r>
    </w:p>
    <w:p w:rsidR="0031410B" w:rsidRPr="007E4795" w:rsidRDefault="0031410B" w:rsidP="007E4795">
      <w:pPr>
        <w:spacing w:line="120" w:lineRule="auto"/>
        <w:rPr>
          <w:rFonts w:ascii="Arial" w:hAnsi="Arial" w:cs="Arial"/>
          <w:sz w:val="22"/>
          <w:szCs w:val="22"/>
        </w:rPr>
      </w:pPr>
    </w:p>
    <w:p w:rsidR="0031410B" w:rsidRDefault="0031410B" w:rsidP="0031410B">
      <w:pPr>
        <w:jc w:val="both"/>
        <w:rPr>
          <w:rFonts w:ascii="Arial" w:hAnsi="Arial" w:cs="Arial"/>
          <w:sz w:val="22"/>
          <w:szCs w:val="22"/>
        </w:rPr>
      </w:pPr>
      <w:r w:rsidRPr="007E4795">
        <w:rPr>
          <w:rFonts w:ascii="Arial" w:hAnsi="Arial" w:cs="Arial"/>
          <w:sz w:val="22"/>
          <w:szCs w:val="22"/>
        </w:rPr>
        <w:t xml:space="preserve">If you meet with these criteria your 3 and </w:t>
      </w:r>
      <w:r w:rsidR="001646FF">
        <w:rPr>
          <w:rFonts w:ascii="Arial" w:hAnsi="Arial" w:cs="Arial"/>
          <w:sz w:val="22"/>
          <w:szCs w:val="22"/>
        </w:rPr>
        <w:t>4-year-old</w:t>
      </w:r>
      <w:r w:rsidRPr="007E4795">
        <w:rPr>
          <w:rFonts w:ascii="Arial" w:hAnsi="Arial" w:cs="Arial"/>
          <w:sz w:val="22"/>
          <w:szCs w:val="22"/>
        </w:rPr>
        <w:t xml:space="preserve"> enrolment application fee is </w:t>
      </w:r>
      <w:r w:rsidR="00A11AE1" w:rsidRPr="00A11AE1">
        <w:rPr>
          <w:rFonts w:ascii="Arial" w:hAnsi="Arial" w:cs="Arial"/>
          <w:sz w:val="22"/>
          <w:szCs w:val="22"/>
        </w:rPr>
        <w:t>waived.</w:t>
      </w:r>
      <w:r w:rsidRPr="007E4795">
        <w:rPr>
          <w:rFonts w:ascii="Arial" w:hAnsi="Arial" w:cs="Arial"/>
          <w:sz w:val="22"/>
          <w:szCs w:val="22"/>
        </w:rPr>
        <w:t xml:space="preserve"> The reduced </w:t>
      </w:r>
      <w:r w:rsidR="001646FF">
        <w:rPr>
          <w:rFonts w:ascii="Arial" w:hAnsi="Arial" w:cs="Arial"/>
          <w:sz w:val="22"/>
          <w:szCs w:val="22"/>
        </w:rPr>
        <w:t>4-year-old</w:t>
      </w:r>
      <w:r w:rsidRPr="007E4795">
        <w:rPr>
          <w:rFonts w:ascii="Arial" w:hAnsi="Arial" w:cs="Arial"/>
          <w:sz w:val="22"/>
          <w:szCs w:val="22"/>
        </w:rPr>
        <w:t xml:space="preserve"> kindergarten term fees are itemised in brackets for each kindergarten in this guide.  (There is no reduction to the 3 year old term fee.) </w:t>
      </w:r>
    </w:p>
    <w:p w:rsidR="007E4795" w:rsidRPr="007E4795" w:rsidRDefault="007E4795" w:rsidP="007E4795">
      <w:pPr>
        <w:spacing w:line="120" w:lineRule="auto"/>
        <w:jc w:val="both"/>
        <w:rPr>
          <w:rFonts w:ascii="Arial" w:hAnsi="Arial" w:cs="Arial"/>
          <w:sz w:val="22"/>
          <w:szCs w:val="22"/>
        </w:rPr>
      </w:pPr>
    </w:p>
    <w:p w:rsidR="001B7DD3" w:rsidRPr="00A74220" w:rsidRDefault="007E4795" w:rsidP="00A74220">
      <w:pPr>
        <w:tabs>
          <w:tab w:val="left" w:pos="0"/>
        </w:tabs>
        <w:jc w:val="both"/>
        <w:rPr>
          <w:rStyle w:val="StyleArial22ptDarkGreen"/>
          <w:sz w:val="22"/>
          <w:szCs w:val="22"/>
        </w:rPr>
      </w:pPr>
      <w:r>
        <w:rPr>
          <w:rFonts w:ascii="Arial" w:hAnsi="Arial" w:cs="Arial"/>
          <w:sz w:val="22"/>
          <w:szCs w:val="22"/>
        </w:rPr>
        <w:t>M</w:t>
      </w:r>
      <w:r w:rsidR="0031410B" w:rsidRPr="007E4795">
        <w:rPr>
          <w:rFonts w:ascii="Arial" w:hAnsi="Arial" w:cs="Arial"/>
          <w:sz w:val="22"/>
          <w:szCs w:val="22"/>
        </w:rPr>
        <w:t xml:space="preserve">ore information on help with Kindergarten fees can be obtained from your kindergarten or the Department of Education and </w:t>
      </w:r>
      <w:r w:rsidR="00B336F2" w:rsidRPr="007E4795">
        <w:rPr>
          <w:rFonts w:ascii="Arial" w:hAnsi="Arial" w:cs="Arial"/>
          <w:sz w:val="22"/>
          <w:szCs w:val="22"/>
        </w:rPr>
        <w:t>Training (DET</w:t>
      </w:r>
      <w:r w:rsidR="0031410B" w:rsidRPr="007E4795">
        <w:rPr>
          <w:rFonts w:ascii="Arial" w:hAnsi="Arial" w:cs="Arial"/>
          <w:sz w:val="22"/>
          <w:szCs w:val="22"/>
        </w:rPr>
        <w:t xml:space="preserve">) on </w:t>
      </w:r>
      <w:r w:rsidR="0031410B" w:rsidRPr="007E4795">
        <w:rPr>
          <w:rStyle w:val="Strong"/>
          <w:rFonts w:ascii="Arial" w:hAnsi="Arial" w:cs="Arial"/>
          <w:color w:val="333333"/>
          <w:sz w:val="22"/>
          <w:szCs w:val="22"/>
        </w:rPr>
        <w:t>(03)</w:t>
      </w:r>
      <w:r w:rsidR="0031410B" w:rsidRPr="007E4795">
        <w:rPr>
          <w:rFonts w:ascii="Arial" w:hAnsi="Arial" w:cs="Arial"/>
          <w:color w:val="333333"/>
          <w:sz w:val="22"/>
          <w:szCs w:val="22"/>
        </w:rPr>
        <w:t xml:space="preserve"> </w:t>
      </w:r>
      <w:r w:rsidR="0031410B" w:rsidRPr="007E4795">
        <w:rPr>
          <w:rStyle w:val="Strong"/>
          <w:rFonts w:ascii="Arial" w:hAnsi="Arial" w:cs="Arial"/>
          <w:color w:val="333333"/>
          <w:sz w:val="22"/>
          <w:szCs w:val="22"/>
        </w:rPr>
        <w:t>9637 2000</w:t>
      </w:r>
      <w:r w:rsidR="0031410B" w:rsidRPr="007E4795">
        <w:rPr>
          <w:rFonts w:ascii="Arial" w:hAnsi="Arial" w:cs="Arial"/>
          <w:sz w:val="22"/>
          <w:szCs w:val="22"/>
        </w:rPr>
        <w:t xml:space="preserve">. </w:t>
      </w:r>
      <w:r w:rsidR="00B336F2" w:rsidRPr="007E4795">
        <w:rPr>
          <w:rFonts w:ascii="Arial" w:hAnsi="Arial" w:cs="Arial"/>
          <w:sz w:val="22"/>
          <w:szCs w:val="22"/>
        </w:rPr>
        <w:t xml:space="preserve"> </w:t>
      </w:r>
      <w:r w:rsidR="001B7DD3">
        <w:rPr>
          <w:rStyle w:val="StyleArial22ptDarkGreen"/>
        </w:rPr>
        <w:br w:type="page"/>
      </w:r>
    </w:p>
    <w:p w:rsidR="0031410B" w:rsidRPr="001B7DD3" w:rsidRDefault="0031410B" w:rsidP="001B7DD3">
      <w:pPr>
        <w:pStyle w:val="CEHeading"/>
        <w:rPr>
          <w:rStyle w:val="StyleArial22ptDarkGreen"/>
        </w:rPr>
      </w:pPr>
      <w:bookmarkStart w:id="7" w:name="_Toc39227846"/>
      <w:r w:rsidRPr="001B7DD3">
        <w:rPr>
          <w:rStyle w:val="StyleArial22ptDarkGreen"/>
        </w:rPr>
        <w:lastRenderedPageBreak/>
        <w:t>Points to Consider</w:t>
      </w:r>
      <w:bookmarkEnd w:id="7"/>
    </w:p>
    <w:p w:rsidR="0031410B" w:rsidRPr="009F069F" w:rsidRDefault="0031410B" w:rsidP="0031410B">
      <w:pPr>
        <w:pStyle w:val="BodyText3"/>
        <w:spacing w:after="0"/>
        <w:ind w:right="-876"/>
        <w:rPr>
          <w:rFonts w:ascii="Arial" w:hAnsi="Arial" w:cs="Arial"/>
          <w:sz w:val="24"/>
          <w:szCs w:val="24"/>
        </w:rPr>
      </w:pPr>
      <w:r w:rsidRPr="009F069F">
        <w:rPr>
          <w:rFonts w:ascii="Arial" w:hAnsi="Arial" w:cs="Arial"/>
          <w:sz w:val="24"/>
          <w:szCs w:val="24"/>
        </w:rPr>
        <w:t>WHEN COMPLETING YOUR ENROLMENT APPLICATION FORM</w:t>
      </w:r>
    </w:p>
    <w:p w:rsidR="0031410B" w:rsidRPr="009F069F" w:rsidRDefault="0031410B" w:rsidP="0031410B">
      <w:pPr>
        <w:pStyle w:val="Heading3"/>
        <w:shd w:val="clear" w:color="auto" w:fill="003300"/>
        <w:spacing w:before="0" w:after="0"/>
        <w:rPr>
          <w:sz w:val="22"/>
        </w:rPr>
      </w:pPr>
      <w:r w:rsidRPr="009F069F">
        <w:rPr>
          <w:sz w:val="22"/>
        </w:rPr>
        <w:t>Eligibility / Year of Entry</w:t>
      </w:r>
    </w:p>
    <w:p w:rsidR="00665ECC" w:rsidRPr="009F069F" w:rsidRDefault="00665ECC" w:rsidP="0031410B">
      <w:pPr>
        <w:rPr>
          <w:rFonts w:ascii="Arial" w:hAnsi="Arial" w:cs="Arial"/>
          <w:b/>
          <w:sz w:val="22"/>
          <w:szCs w:val="20"/>
        </w:rPr>
      </w:pPr>
    </w:p>
    <w:p w:rsidR="0031410B" w:rsidRPr="009F069F" w:rsidRDefault="0031410B" w:rsidP="0031410B">
      <w:pPr>
        <w:rPr>
          <w:rFonts w:ascii="Arial" w:hAnsi="Arial" w:cs="Arial"/>
          <w:sz w:val="22"/>
          <w:szCs w:val="20"/>
        </w:rPr>
      </w:pPr>
      <w:r w:rsidRPr="009F069F">
        <w:rPr>
          <w:rFonts w:ascii="Arial" w:hAnsi="Arial" w:cs="Arial"/>
          <w:b/>
          <w:sz w:val="22"/>
          <w:szCs w:val="20"/>
        </w:rPr>
        <w:t xml:space="preserve">Your child must be 3 years of age before commencing </w:t>
      </w:r>
      <w:r w:rsidR="00576E76">
        <w:rPr>
          <w:rFonts w:ascii="Arial" w:hAnsi="Arial" w:cs="Arial"/>
          <w:b/>
          <w:sz w:val="22"/>
          <w:szCs w:val="20"/>
        </w:rPr>
        <w:t>3-year-old</w:t>
      </w:r>
      <w:r w:rsidRPr="009F069F">
        <w:rPr>
          <w:rFonts w:ascii="Arial" w:hAnsi="Arial" w:cs="Arial"/>
          <w:b/>
          <w:sz w:val="22"/>
          <w:szCs w:val="20"/>
        </w:rPr>
        <w:t xml:space="preserve"> kindergarten and must be 4 years of age by 30 April in the year of attendance at </w:t>
      </w:r>
      <w:r w:rsidR="001646FF">
        <w:rPr>
          <w:rFonts w:ascii="Arial" w:hAnsi="Arial" w:cs="Arial"/>
          <w:b/>
          <w:sz w:val="22"/>
          <w:szCs w:val="20"/>
        </w:rPr>
        <w:t>4-year-old</w:t>
      </w:r>
      <w:r w:rsidRPr="009F069F">
        <w:rPr>
          <w:rFonts w:ascii="Arial" w:hAnsi="Arial" w:cs="Arial"/>
          <w:b/>
          <w:sz w:val="22"/>
          <w:szCs w:val="20"/>
        </w:rPr>
        <w:t xml:space="preserve"> kindergarten.  </w:t>
      </w:r>
      <w:r w:rsidRPr="009F069F">
        <w:rPr>
          <w:rFonts w:ascii="Arial" w:hAnsi="Arial" w:cs="Arial"/>
          <w:sz w:val="22"/>
          <w:szCs w:val="20"/>
        </w:rPr>
        <w:t xml:space="preserve">Below is a guide to inform you when your child is eligible to attend 3 &amp; </w:t>
      </w:r>
      <w:r w:rsidR="001646FF">
        <w:rPr>
          <w:rFonts w:ascii="Arial" w:hAnsi="Arial" w:cs="Arial"/>
          <w:sz w:val="22"/>
          <w:szCs w:val="20"/>
        </w:rPr>
        <w:t>4-year-old</w:t>
      </w:r>
      <w:r w:rsidRPr="009F069F">
        <w:rPr>
          <w:rFonts w:ascii="Arial" w:hAnsi="Arial" w:cs="Arial"/>
          <w:sz w:val="22"/>
          <w:szCs w:val="20"/>
        </w:rPr>
        <w:t xml:space="preserve"> kindergarten. </w:t>
      </w:r>
    </w:p>
    <w:p w:rsidR="00665ECC" w:rsidRPr="009F069F" w:rsidRDefault="00665ECC" w:rsidP="0031410B">
      <w:pPr>
        <w:rPr>
          <w:rFonts w:ascii="Arial" w:hAnsi="Arial" w:cs="Arial"/>
          <w:sz w:val="22"/>
          <w:szCs w:val="20"/>
        </w:rPr>
      </w:pPr>
    </w:p>
    <w:p w:rsidR="00957A3D" w:rsidRDefault="0031410B" w:rsidP="0031410B">
      <w:pPr>
        <w:rPr>
          <w:rFonts w:ascii="Arial" w:hAnsi="Arial" w:cs="Arial"/>
          <w:sz w:val="22"/>
          <w:szCs w:val="20"/>
        </w:rPr>
      </w:pPr>
      <w:r w:rsidRPr="009F069F">
        <w:rPr>
          <w:rFonts w:ascii="Arial" w:hAnsi="Arial" w:cs="Arial"/>
          <w:sz w:val="22"/>
          <w:szCs w:val="20"/>
        </w:rPr>
        <w:t xml:space="preserve">You may </w:t>
      </w:r>
      <w:r w:rsidRPr="009F069F">
        <w:rPr>
          <w:rFonts w:ascii="Arial" w:hAnsi="Arial" w:cs="Arial"/>
          <w:b/>
          <w:sz w:val="22"/>
          <w:szCs w:val="20"/>
        </w:rPr>
        <w:t>lodge your enrolment application form</w:t>
      </w:r>
      <w:r w:rsidR="005C23CB">
        <w:rPr>
          <w:rFonts w:ascii="Arial" w:hAnsi="Arial" w:cs="Arial"/>
          <w:sz w:val="22"/>
          <w:szCs w:val="20"/>
        </w:rPr>
        <w:t xml:space="preserve"> after</w:t>
      </w:r>
      <w:r w:rsidRPr="009F069F">
        <w:rPr>
          <w:rFonts w:ascii="Arial" w:hAnsi="Arial" w:cs="Arial"/>
          <w:sz w:val="22"/>
          <w:szCs w:val="20"/>
        </w:rPr>
        <w:t xml:space="preserve"> your child turns </w:t>
      </w:r>
      <w:r w:rsidRPr="00957A3D">
        <w:rPr>
          <w:rFonts w:ascii="Arial" w:hAnsi="Arial" w:cs="Arial"/>
          <w:b/>
          <w:sz w:val="22"/>
          <w:szCs w:val="20"/>
        </w:rPr>
        <w:t>two</w:t>
      </w:r>
      <w:r w:rsidRPr="009F069F">
        <w:rPr>
          <w:rFonts w:ascii="Arial" w:hAnsi="Arial" w:cs="Arial"/>
          <w:sz w:val="22"/>
          <w:szCs w:val="20"/>
        </w:rPr>
        <w:t xml:space="preserve"> years of age.</w:t>
      </w:r>
    </w:p>
    <w:p w:rsidR="0031410B" w:rsidRPr="009F069F" w:rsidRDefault="0031410B" w:rsidP="0031410B">
      <w:pPr>
        <w:rPr>
          <w:rFonts w:ascii="Arial" w:hAnsi="Arial" w:cs="Arial"/>
          <w:sz w:val="22"/>
          <w:szCs w:val="20"/>
        </w:rPr>
      </w:pPr>
      <w:r w:rsidRPr="009F069F">
        <w:rPr>
          <w:rFonts w:ascii="Arial" w:hAnsi="Arial" w:cs="Arial"/>
          <w:sz w:val="22"/>
          <w:szCs w:val="20"/>
        </w:rPr>
        <w:t xml:space="preserve"> </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525"/>
        <w:gridCol w:w="3389"/>
        <w:gridCol w:w="3278"/>
      </w:tblGrid>
      <w:tr w:rsidR="0031410B" w:rsidRPr="009F069F" w:rsidTr="00025068">
        <w:trPr>
          <w:trHeight w:val="284"/>
          <w:jc w:val="center"/>
        </w:trPr>
        <w:tc>
          <w:tcPr>
            <w:tcW w:w="3525" w:type="dxa"/>
            <w:shd w:val="clear" w:color="auto" w:fill="FFFFFF"/>
            <w:vAlign w:val="center"/>
          </w:tcPr>
          <w:p w:rsidR="0031410B" w:rsidRPr="009F069F" w:rsidRDefault="0031410B" w:rsidP="006B6DED">
            <w:pPr>
              <w:rPr>
                <w:rFonts w:ascii="Arial" w:hAnsi="Arial" w:cs="Arial"/>
                <w:b/>
                <w:sz w:val="22"/>
                <w:szCs w:val="22"/>
              </w:rPr>
            </w:pPr>
            <w:r w:rsidRPr="009F069F">
              <w:rPr>
                <w:rFonts w:ascii="Arial" w:hAnsi="Arial" w:cs="Arial"/>
                <w:b/>
                <w:sz w:val="22"/>
                <w:szCs w:val="22"/>
              </w:rPr>
              <w:t>DATE OF BIRTH</w:t>
            </w:r>
          </w:p>
        </w:tc>
        <w:tc>
          <w:tcPr>
            <w:tcW w:w="3389" w:type="dxa"/>
            <w:shd w:val="clear" w:color="auto" w:fill="FFFFFF"/>
            <w:vAlign w:val="center"/>
          </w:tcPr>
          <w:p w:rsidR="0031410B" w:rsidRPr="009F069F" w:rsidRDefault="00576E76" w:rsidP="00E950C7">
            <w:pPr>
              <w:jc w:val="center"/>
              <w:rPr>
                <w:rFonts w:ascii="Arial" w:hAnsi="Arial" w:cs="Arial"/>
                <w:b/>
                <w:sz w:val="22"/>
                <w:szCs w:val="22"/>
              </w:rPr>
            </w:pPr>
            <w:r>
              <w:rPr>
                <w:rFonts w:ascii="Arial" w:hAnsi="Arial" w:cs="Arial"/>
                <w:b/>
                <w:sz w:val="22"/>
                <w:szCs w:val="22"/>
              </w:rPr>
              <w:t>3-year-old</w:t>
            </w:r>
            <w:r w:rsidR="0031410B" w:rsidRPr="009F069F">
              <w:rPr>
                <w:rFonts w:ascii="Arial" w:hAnsi="Arial" w:cs="Arial"/>
                <w:b/>
                <w:sz w:val="22"/>
                <w:szCs w:val="22"/>
              </w:rPr>
              <w:t xml:space="preserve"> KINDER</w:t>
            </w:r>
          </w:p>
        </w:tc>
        <w:tc>
          <w:tcPr>
            <w:tcW w:w="3278" w:type="dxa"/>
            <w:shd w:val="clear" w:color="auto" w:fill="FFFFFF"/>
            <w:vAlign w:val="center"/>
          </w:tcPr>
          <w:p w:rsidR="0031410B" w:rsidRPr="009F069F" w:rsidRDefault="001646FF" w:rsidP="00E950C7">
            <w:pPr>
              <w:jc w:val="center"/>
              <w:rPr>
                <w:rFonts w:ascii="Arial" w:hAnsi="Arial" w:cs="Arial"/>
                <w:b/>
                <w:sz w:val="22"/>
                <w:szCs w:val="22"/>
              </w:rPr>
            </w:pPr>
            <w:r>
              <w:rPr>
                <w:rFonts w:ascii="Arial" w:hAnsi="Arial" w:cs="Arial"/>
                <w:b/>
                <w:sz w:val="22"/>
                <w:szCs w:val="22"/>
              </w:rPr>
              <w:t>4-year-old</w:t>
            </w:r>
            <w:r w:rsidR="0031410B" w:rsidRPr="009F069F">
              <w:rPr>
                <w:rFonts w:ascii="Arial" w:hAnsi="Arial" w:cs="Arial"/>
                <w:b/>
                <w:sz w:val="22"/>
                <w:szCs w:val="22"/>
              </w:rPr>
              <w:t xml:space="preserve"> KINDER</w:t>
            </w:r>
          </w:p>
        </w:tc>
      </w:tr>
      <w:tr w:rsidR="007456FE" w:rsidRPr="00FE3A1C" w:rsidTr="00025068">
        <w:trPr>
          <w:trHeight w:val="284"/>
          <w:jc w:val="center"/>
        </w:trPr>
        <w:tc>
          <w:tcPr>
            <w:tcW w:w="3525" w:type="dxa"/>
            <w:vAlign w:val="center"/>
          </w:tcPr>
          <w:p w:rsidR="007456FE" w:rsidRPr="00FE3A1C" w:rsidRDefault="000F28E1" w:rsidP="00B72317">
            <w:pPr>
              <w:rPr>
                <w:rFonts w:ascii="Arial" w:hAnsi="Arial" w:cs="Arial"/>
                <w:sz w:val="22"/>
                <w:szCs w:val="22"/>
              </w:rPr>
            </w:pPr>
            <w:r w:rsidRPr="00FE3A1C">
              <w:rPr>
                <w:rFonts w:ascii="Arial" w:hAnsi="Arial" w:cs="Arial"/>
                <w:sz w:val="22"/>
                <w:szCs w:val="22"/>
              </w:rPr>
              <w:t>1 May 2015 - 30 April 2016</w:t>
            </w:r>
          </w:p>
        </w:tc>
        <w:tc>
          <w:tcPr>
            <w:tcW w:w="3389" w:type="dxa"/>
            <w:vAlign w:val="center"/>
          </w:tcPr>
          <w:p w:rsidR="007456FE" w:rsidRPr="00FE3A1C" w:rsidRDefault="007456FE" w:rsidP="00B72317">
            <w:pPr>
              <w:jc w:val="center"/>
              <w:rPr>
                <w:rFonts w:ascii="Arial" w:hAnsi="Arial" w:cs="Arial"/>
                <w:sz w:val="22"/>
                <w:szCs w:val="22"/>
              </w:rPr>
            </w:pPr>
            <w:r w:rsidRPr="00FE3A1C">
              <w:rPr>
                <w:rFonts w:ascii="Arial" w:hAnsi="Arial" w:cs="Arial"/>
                <w:sz w:val="22"/>
                <w:szCs w:val="22"/>
              </w:rPr>
              <w:t>2019</w:t>
            </w:r>
          </w:p>
        </w:tc>
        <w:tc>
          <w:tcPr>
            <w:tcW w:w="3278" w:type="dxa"/>
            <w:vAlign w:val="center"/>
          </w:tcPr>
          <w:p w:rsidR="007456FE" w:rsidRPr="00FE3A1C" w:rsidRDefault="007456FE" w:rsidP="00B72317">
            <w:pPr>
              <w:jc w:val="center"/>
              <w:rPr>
                <w:rFonts w:ascii="Arial" w:hAnsi="Arial" w:cs="Arial"/>
                <w:sz w:val="22"/>
                <w:szCs w:val="22"/>
              </w:rPr>
            </w:pPr>
            <w:r w:rsidRPr="00FE3A1C">
              <w:rPr>
                <w:rFonts w:ascii="Arial" w:hAnsi="Arial" w:cs="Arial"/>
                <w:sz w:val="22"/>
                <w:szCs w:val="22"/>
              </w:rPr>
              <w:t>2020</w:t>
            </w:r>
          </w:p>
        </w:tc>
      </w:tr>
      <w:tr w:rsidR="007456FE" w:rsidRPr="00FE3A1C" w:rsidTr="00025068">
        <w:trPr>
          <w:trHeight w:val="284"/>
          <w:jc w:val="center"/>
        </w:trPr>
        <w:tc>
          <w:tcPr>
            <w:tcW w:w="3525" w:type="dxa"/>
            <w:vAlign w:val="center"/>
          </w:tcPr>
          <w:p w:rsidR="007456FE" w:rsidRPr="00FE3A1C" w:rsidRDefault="000F28E1" w:rsidP="00B72317">
            <w:pPr>
              <w:rPr>
                <w:rFonts w:ascii="Arial" w:hAnsi="Arial" w:cs="Arial"/>
                <w:sz w:val="22"/>
                <w:szCs w:val="22"/>
              </w:rPr>
            </w:pPr>
            <w:r w:rsidRPr="00FE3A1C">
              <w:rPr>
                <w:rFonts w:ascii="Arial" w:hAnsi="Arial" w:cs="Arial"/>
                <w:sz w:val="22"/>
                <w:szCs w:val="22"/>
              </w:rPr>
              <w:t>1 May 2016 - 30 April 2017</w:t>
            </w:r>
          </w:p>
        </w:tc>
        <w:tc>
          <w:tcPr>
            <w:tcW w:w="3389" w:type="dxa"/>
            <w:vAlign w:val="center"/>
          </w:tcPr>
          <w:p w:rsidR="007456FE" w:rsidRPr="00FE3A1C" w:rsidRDefault="007456FE" w:rsidP="00B72317">
            <w:pPr>
              <w:jc w:val="center"/>
              <w:rPr>
                <w:rFonts w:ascii="Arial" w:hAnsi="Arial" w:cs="Arial"/>
                <w:sz w:val="22"/>
                <w:szCs w:val="22"/>
              </w:rPr>
            </w:pPr>
            <w:r w:rsidRPr="00FE3A1C">
              <w:rPr>
                <w:rFonts w:ascii="Arial" w:hAnsi="Arial" w:cs="Arial"/>
                <w:sz w:val="22"/>
                <w:szCs w:val="22"/>
              </w:rPr>
              <w:t>2020</w:t>
            </w:r>
          </w:p>
        </w:tc>
        <w:tc>
          <w:tcPr>
            <w:tcW w:w="3278" w:type="dxa"/>
            <w:vAlign w:val="center"/>
          </w:tcPr>
          <w:p w:rsidR="007456FE" w:rsidRPr="00FE3A1C" w:rsidRDefault="007456FE" w:rsidP="00B72317">
            <w:pPr>
              <w:jc w:val="center"/>
              <w:rPr>
                <w:rFonts w:ascii="Arial" w:hAnsi="Arial" w:cs="Arial"/>
                <w:sz w:val="22"/>
                <w:szCs w:val="22"/>
              </w:rPr>
            </w:pPr>
            <w:r w:rsidRPr="00FE3A1C">
              <w:rPr>
                <w:rFonts w:ascii="Arial" w:hAnsi="Arial" w:cs="Arial"/>
                <w:sz w:val="22"/>
                <w:szCs w:val="22"/>
              </w:rPr>
              <w:t>2021</w:t>
            </w:r>
          </w:p>
        </w:tc>
      </w:tr>
      <w:tr w:rsidR="008D017A" w:rsidRPr="00FE3A1C" w:rsidTr="00025068">
        <w:trPr>
          <w:trHeight w:val="284"/>
          <w:jc w:val="center"/>
        </w:trPr>
        <w:tc>
          <w:tcPr>
            <w:tcW w:w="3525" w:type="dxa"/>
            <w:vAlign w:val="center"/>
          </w:tcPr>
          <w:p w:rsidR="008D017A" w:rsidRPr="00FE3A1C" w:rsidRDefault="008D017A" w:rsidP="00F348FD">
            <w:pPr>
              <w:rPr>
                <w:rFonts w:ascii="Arial" w:hAnsi="Arial" w:cs="Arial"/>
                <w:sz w:val="22"/>
                <w:szCs w:val="22"/>
              </w:rPr>
            </w:pPr>
            <w:r>
              <w:rPr>
                <w:rFonts w:ascii="Arial" w:hAnsi="Arial" w:cs="Arial"/>
                <w:sz w:val="22"/>
                <w:szCs w:val="22"/>
              </w:rPr>
              <w:t>1 May 2017</w:t>
            </w:r>
            <w:r w:rsidRPr="00FE3A1C">
              <w:rPr>
                <w:rFonts w:ascii="Arial" w:hAnsi="Arial" w:cs="Arial"/>
                <w:sz w:val="22"/>
                <w:szCs w:val="22"/>
              </w:rPr>
              <w:t xml:space="preserve"> - 30 April 201</w:t>
            </w:r>
            <w:r>
              <w:rPr>
                <w:rFonts w:ascii="Arial" w:hAnsi="Arial" w:cs="Arial"/>
                <w:sz w:val="22"/>
                <w:szCs w:val="22"/>
              </w:rPr>
              <w:t>8</w:t>
            </w:r>
          </w:p>
        </w:tc>
        <w:tc>
          <w:tcPr>
            <w:tcW w:w="3389" w:type="dxa"/>
            <w:vAlign w:val="center"/>
          </w:tcPr>
          <w:p w:rsidR="008D017A" w:rsidRPr="00FE3A1C" w:rsidRDefault="008D017A" w:rsidP="00F348FD">
            <w:pPr>
              <w:jc w:val="center"/>
              <w:rPr>
                <w:rFonts w:ascii="Arial" w:hAnsi="Arial" w:cs="Arial"/>
                <w:sz w:val="22"/>
                <w:szCs w:val="22"/>
              </w:rPr>
            </w:pPr>
            <w:r>
              <w:rPr>
                <w:rFonts w:ascii="Arial" w:hAnsi="Arial" w:cs="Arial"/>
                <w:sz w:val="22"/>
                <w:szCs w:val="22"/>
              </w:rPr>
              <w:t>2021</w:t>
            </w:r>
          </w:p>
        </w:tc>
        <w:tc>
          <w:tcPr>
            <w:tcW w:w="3278" w:type="dxa"/>
            <w:vAlign w:val="center"/>
          </w:tcPr>
          <w:p w:rsidR="008D017A" w:rsidRPr="00FE3A1C" w:rsidRDefault="008D017A" w:rsidP="00F348FD">
            <w:pPr>
              <w:jc w:val="center"/>
              <w:rPr>
                <w:rFonts w:ascii="Arial" w:hAnsi="Arial" w:cs="Arial"/>
                <w:sz w:val="22"/>
                <w:szCs w:val="22"/>
              </w:rPr>
            </w:pPr>
            <w:r>
              <w:rPr>
                <w:rFonts w:ascii="Arial" w:hAnsi="Arial" w:cs="Arial"/>
                <w:sz w:val="22"/>
                <w:szCs w:val="22"/>
              </w:rPr>
              <w:t>2022</w:t>
            </w:r>
          </w:p>
        </w:tc>
      </w:tr>
      <w:tr w:rsidR="005C23CB" w:rsidRPr="00FE3A1C" w:rsidTr="00025068">
        <w:trPr>
          <w:trHeight w:val="284"/>
          <w:jc w:val="center"/>
        </w:trPr>
        <w:tc>
          <w:tcPr>
            <w:tcW w:w="3525" w:type="dxa"/>
            <w:vAlign w:val="center"/>
          </w:tcPr>
          <w:p w:rsidR="005C23CB" w:rsidRPr="00FE3A1C" w:rsidRDefault="00482A0A" w:rsidP="005C23CB">
            <w:pPr>
              <w:rPr>
                <w:rFonts w:ascii="Arial" w:hAnsi="Arial" w:cs="Arial"/>
                <w:sz w:val="22"/>
                <w:szCs w:val="22"/>
              </w:rPr>
            </w:pPr>
            <w:r>
              <w:rPr>
                <w:rFonts w:ascii="Arial" w:hAnsi="Arial" w:cs="Arial"/>
                <w:sz w:val="22"/>
                <w:szCs w:val="22"/>
              </w:rPr>
              <w:t>1 May 2018</w:t>
            </w:r>
            <w:r w:rsidR="005C23CB" w:rsidRPr="00FE3A1C">
              <w:rPr>
                <w:rFonts w:ascii="Arial" w:hAnsi="Arial" w:cs="Arial"/>
                <w:sz w:val="22"/>
                <w:szCs w:val="22"/>
              </w:rPr>
              <w:t xml:space="preserve"> - 30 April 201</w:t>
            </w:r>
            <w:r>
              <w:rPr>
                <w:rFonts w:ascii="Arial" w:hAnsi="Arial" w:cs="Arial"/>
                <w:sz w:val="22"/>
                <w:szCs w:val="22"/>
              </w:rPr>
              <w:t>9</w:t>
            </w:r>
          </w:p>
        </w:tc>
        <w:tc>
          <w:tcPr>
            <w:tcW w:w="3389" w:type="dxa"/>
            <w:vAlign w:val="center"/>
          </w:tcPr>
          <w:p w:rsidR="005C23CB" w:rsidRPr="00FE3A1C" w:rsidRDefault="005C23CB" w:rsidP="005C23CB">
            <w:pPr>
              <w:jc w:val="center"/>
              <w:rPr>
                <w:rFonts w:ascii="Arial" w:hAnsi="Arial" w:cs="Arial"/>
                <w:sz w:val="22"/>
                <w:szCs w:val="22"/>
              </w:rPr>
            </w:pPr>
            <w:r>
              <w:rPr>
                <w:rFonts w:ascii="Arial" w:hAnsi="Arial" w:cs="Arial"/>
                <w:sz w:val="22"/>
                <w:szCs w:val="22"/>
              </w:rPr>
              <w:t>2022</w:t>
            </w:r>
          </w:p>
        </w:tc>
        <w:tc>
          <w:tcPr>
            <w:tcW w:w="3278" w:type="dxa"/>
            <w:vAlign w:val="center"/>
          </w:tcPr>
          <w:p w:rsidR="005C23CB" w:rsidRPr="00FE3A1C" w:rsidRDefault="005C23CB" w:rsidP="005C23CB">
            <w:pPr>
              <w:jc w:val="center"/>
              <w:rPr>
                <w:rFonts w:ascii="Arial" w:hAnsi="Arial" w:cs="Arial"/>
                <w:sz w:val="22"/>
                <w:szCs w:val="22"/>
              </w:rPr>
            </w:pPr>
            <w:r>
              <w:rPr>
                <w:rFonts w:ascii="Arial" w:hAnsi="Arial" w:cs="Arial"/>
                <w:sz w:val="22"/>
                <w:szCs w:val="22"/>
              </w:rPr>
              <w:t>2023</w:t>
            </w:r>
          </w:p>
        </w:tc>
      </w:tr>
    </w:tbl>
    <w:p w:rsidR="00665ECC" w:rsidRPr="009F069F" w:rsidRDefault="00665ECC" w:rsidP="0031410B">
      <w:pPr>
        <w:pStyle w:val="FootnoteText"/>
        <w:rPr>
          <w:rFonts w:ascii="Arial" w:hAnsi="Arial" w:cs="Arial"/>
          <w:sz w:val="22"/>
          <w:szCs w:val="22"/>
          <w:lang w:val="en-AU"/>
        </w:rPr>
      </w:pPr>
    </w:p>
    <w:p w:rsidR="0031410B" w:rsidRDefault="0031410B" w:rsidP="0031410B">
      <w:pPr>
        <w:pStyle w:val="FootnoteText"/>
        <w:rPr>
          <w:rFonts w:ascii="Arial" w:hAnsi="Arial" w:cs="Arial"/>
          <w:sz w:val="22"/>
          <w:szCs w:val="22"/>
          <w:lang w:val="en-AU"/>
        </w:rPr>
      </w:pPr>
      <w:r w:rsidRPr="009F069F">
        <w:rPr>
          <w:rFonts w:ascii="Arial" w:hAnsi="Arial" w:cs="Arial"/>
          <w:sz w:val="22"/>
          <w:szCs w:val="22"/>
          <w:lang w:val="en-AU"/>
        </w:rPr>
        <w:t>For children born between January and April</w:t>
      </w:r>
      <w:r w:rsidRPr="00A21FC4">
        <w:rPr>
          <w:rFonts w:ascii="Arial" w:hAnsi="Arial" w:cs="Arial"/>
          <w:sz w:val="22"/>
          <w:szCs w:val="22"/>
          <w:lang w:val="en-AU"/>
        </w:rPr>
        <w:t>, whilst eligible, there is a growing trend to delay entry by one year, to coincide with a later school entry.</w:t>
      </w:r>
    </w:p>
    <w:p w:rsidR="00665ECC" w:rsidRPr="00A21FC4" w:rsidRDefault="00665ECC" w:rsidP="0031410B">
      <w:pPr>
        <w:pStyle w:val="FootnoteText"/>
        <w:rPr>
          <w:rFonts w:ascii="Arial" w:hAnsi="Arial" w:cs="Arial"/>
          <w:sz w:val="22"/>
          <w:szCs w:val="22"/>
          <w:lang w:val="en-AU"/>
        </w:rPr>
      </w:pPr>
    </w:p>
    <w:p w:rsidR="0031410B" w:rsidRPr="00A21FC4" w:rsidRDefault="0031410B" w:rsidP="0031410B">
      <w:pPr>
        <w:pStyle w:val="Heading3"/>
        <w:shd w:val="clear" w:color="auto" w:fill="003300"/>
        <w:spacing w:before="0" w:after="0"/>
        <w:rPr>
          <w:sz w:val="22"/>
        </w:rPr>
      </w:pPr>
      <w:r w:rsidRPr="00A21FC4">
        <w:rPr>
          <w:sz w:val="22"/>
        </w:rPr>
        <w:t>Allocation of Kindergarten Positions</w:t>
      </w:r>
    </w:p>
    <w:p w:rsidR="00D3600A" w:rsidRDefault="00D3600A" w:rsidP="0031410B">
      <w:pPr>
        <w:rPr>
          <w:rFonts w:ascii="Arial" w:hAnsi="Arial" w:cs="Arial"/>
          <w:b/>
          <w:sz w:val="22"/>
          <w:szCs w:val="22"/>
        </w:rPr>
      </w:pPr>
    </w:p>
    <w:p w:rsidR="0031410B" w:rsidRDefault="0031410B" w:rsidP="0031410B">
      <w:pPr>
        <w:rPr>
          <w:rFonts w:ascii="Arial" w:hAnsi="Arial" w:cs="Arial"/>
          <w:b/>
          <w:sz w:val="22"/>
          <w:szCs w:val="22"/>
        </w:rPr>
      </w:pPr>
      <w:r w:rsidRPr="00A21FC4">
        <w:rPr>
          <w:rFonts w:ascii="Arial" w:hAnsi="Arial" w:cs="Arial"/>
          <w:b/>
          <w:sz w:val="22"/>
          <w:szCs w:val="22"/>
        </w:rPr>
        <w:t xml:space="preserve">Please note that BKCES can NOT guarantee a kindergarten place. </w:t>
      </w:r>
      <w:r w:rsidRPr="00A21FC4">
        <w:rPr>
          <w:rFonts w:ascii="Arial" w:hAnsi="Arial" w:cs="Arial"/>
          <w:sz w:val="22"/>
          <w:szCs w:val="22"/>
        </w:rPr>
        <w:t xml:space="preserve">Generally all four year olds will be placed by the end </w:t>
      </w:r>
      <w:r w:rsidR="001304C0">
        <w:rPr>
          <w:rFonts w:ascii="Arial" w:hAnsi="Arial" w:cs="Arial"/>
          <w:sz w:val="22"/>
          <w:szCs w:val="22"/>
        </w:rPr>
        <w:t>of the offers process. T</w:t>
      </w:r>
      <w:r w:rsidRPr="00A21FC4">
        <w:rPr>
          <w:rFonts w:ascii="Arial" w:hAnsi="Arial" w:cs="Arial"/>
          <w:sz w:val="22"/>
          <w:szCs w:val="22"/>
        </w:rPr>
        <w:t xml:space="preserve">here continues to be a demand for three year old places </w:t>
      </w:r>
      <w:r w:rsidR="009864B5">
        <w:rPr>
          <w:rFonts w:ascii="Arial" w:hAnsi="Arial" w:cs="Arial"/>
          <w:sz w:val="22"/>
          <w:szCs w:val="22"/>
        </w:rPr>
        <w:t xml:space="preserve">in some kindergartens </w:t>
      </w:r>
      <w:r w:rsidRPr="00A21FC4">
        <w:rPr>
          <w:rFonts w:ascii="Arial" w:hAnsi="Arial" w:cs="Arial"/>
          <w:sz w:val="22"/>
          <w:szCs w:val="22"/>
        </w:rPr>
        <w:t>across the City of Boroondara.</w:t>
      </w:r>
    </w:p>
    <w:p w:rsidR="00D12203" w:rsidRDefault="00D12203" w:rsidP="0031410B">
      <w:pPr>
        <w:rPr>
          <w:rFonts w:ascii="Arial" w:hAnsi="Arial" w:cs="Arial"/>
          <w:b/>
          <w:sz w:val="22"/>
          <w:szCs w:val="22"/>
        </w:rPr>
      </w:pPr>
    </w:p>
    <w:p w:rsidR="00D12203" w:rsidRDefault="00676571" w:rsidP="0031410B">
      <w:pPr>
        <w:rPr>
          <w:rFonts w:ascii="Arial" w:hAnsi="Arial" w:cs="Arial"/>
          <w:b/>
          <w:sz w:val="22"/>
          <w:szCs w:val="22"/>
        </w:rPr>
      </w:pPr>
      <w:r>
        <w:rPr>
          <w:noProof/>
        </w:rPr>
        <mc:AlternateContent>
          <mc:Choice Requires="wps">
            <w:drawing>
              <wp:anchor distT="0" distB="0" distL="114300" distR="114300" simplePos="0" relativeHeight="251661312" behindDoc="0" locked="0" layoutInCell="1" allowOverlap="1" wp14:anchorId="58D3AE44" wp14:editId="4BD15C44">
                <wp:simplePos x="0" y="0"/>
                <wp:positionH relativeFrom="column">
                  <wp:posOffset>36830</wp:posOffset>
                </wp:positionH>
                <wp:positionV relativeFrom="paragraph">
                  <wp:posOffset>25400</wp:posOffset>
                </wp:positionV>
                <wp:extent cx="6591300" cy="4307840"/>
                <wp:effectExtent l="0" t="0" r="19050" b="16510"/>
                <wp:wrapNone/>
                <wp:docPr id="1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307840"/>
                        </a:xfrm>
                        <a:prstGeom prst="rect">
                          <a:avLst/>
                        </a:prstGeom>
                        <a:solidFill>
                          <a:srgbClr val="FFFFFF"/>
                        </a:solidFill>
                        <a:ln w="9525">
                          <a:solidFill>
                            <a:srgbClr val="000000"/>
                          </a:solidFill>
                          <a:miter lim="800000"/>
                          <a:headEnd/>
                          <a:tailEnd/>
                        </a:ln>
                      </wps:spPr>
                      <wps:txbx>
                        <w:txbxContent>
                          <w:p w:rsidR="00620D21" w:rsidRPr="00665ECC" w:rsidRDefault="00620D21" w:rsidP="00005F93">
                            <w:pPr>
                              <w:tabs>
                                <w:tab w:val="left" w:pos="0"/>
                                <w:tab w:val="left" w:pos="360"/>
                                <w:tab w:val="left" w:pos="1454"/>
                                <w:tab w:val="left" w:pos="1710"/>
                              </w:tabs>
                              <w:jc w:val="both"/>
                              <w:rPr>
                                <w:rFonts w:ascii="Arial" w:hAnsi="Arial" w:cs="Arial"/>
                                <w:sz w:val="22"/>
                                <w:szCs w:val="22"/>
                                <w:lang w:val="en-US" w:eastAsia="en-US"/>
                              </w:rPr>
                            </w:pPr>
                            <w:r w:rsidRPr="00665ECC">
                              <w:rPr>
                                <w:rFonts w:ascii="Arial" w:hAnsi="Arial"/>
                                <w:sz w:val="22"/>
                                <w:szCs w:val="22"/>
                                <w:lang w:val="en-US" w:eastAsia="en-US"/>
                              </w:rPr>
                              <w:t>Places will be allocated to eligible children who are on the waiting list in accordance with preferences indicated on the Enrolment Application Form and the selection criteria  of the BKCES Enrolment Policy (</w:t>
                            </w:r>
                            <w:r>
                              <w:rPr>
                                <w:rFonts w:ascii="Arial" w:hAnsi="Arial"/>
                                <w:sz w:val="22"/>
                                <w:szCs w:val="22"/>
                                <w:lang w:val="en-US" w:eastAsia="en-US"/>
                              </w:rPr>
                              <w:t>May 2019</w:t>
                            </w:r>
                            <w:r w:rsidRPr="00665ECC">
                              <w:rPr>
                                <w:rFonts w:ascii="Arial" w:hAnsi="Arial"/>
                                <w:sz w:val="22"/>
                                <w:szCs w:val="22"/>
                                <w:lang w:val="en-US" w:eastAsia="en-US"/>
                              </w:rPr>
                              <w:t xml:space="preserve">)  as outlined below.  </w:t>
                            </w:r>
                            <w:r w:rsidRPr="00665ECC">
                              <w:rPr>
                                <w:rFonts w:ascii="Arial" w:hAnsi="Arial" w:cs="Arial"/>
                                <w:sz w:val="22"/>
                                <w:szCs w:val="22"/>
                                <w:lang w:val="en-US" w:eastAsia="en-US"/>
                              </w:rPr>
                              <w:t>All applications are sorted in the following priority order:</w:t>
                            </w:r>
                          </w:p>
                          <w:p w:rsidR="00620D21" w:rsidRPr="00665ECC" w:rsidRDefault="00620D21" w:rsidP="006B6DED">
                            <w:pPr>
                              <w:tabs>
                                <w:tab w:val="left" w:pos="0"/>
                                <w:tab w:val="left" w:pos="360"/>
                                <w:tab w:val="left" w:pos="1454"/>
                                <w:tab w:val="left" w:pos="1710"/>
                              </w:tabs>
                              <w:spacing w:line="120" w:lineRule="auto"/>
                              <w:jc w:val="both"/>
                              <w:rPr>
                                <w:rFonts w:ascii="Arial" w:hAnsi="Arial" w:cs="Arial"/>
                                <w:sz w:val="22"/>
                                <w:szCs w:val="22"/>
                                <w:lang w:val="en-US" w:eastAsia="en-US"/>
                              </w:rPr>
                            </w:pPr>
                          </w:p>
                          <w:p w:rsidR="00620D21" w:rsidRDefault="00620D21" w:rsidP="00005F93">
                            <w:pPr>
                              <w:tabs>
                                <w:tab w:val="left" w:pos="360"/>
                                <w:tab w:val="left" w:pos="567"/>
                                <w:tab w:val="left" w:pos="1454"/>
                                <w:tab w:val="left" w:pos="1710"/>
                              </w:tabs>
                              <w:ind w:left="567" w:hanging="567"/>
                              <w:jc w:val="both"/>
                              <w:rPr>
                                <w:rFonts w:ascii="Arial" w:hAnsi="Arial" w:cs="Arial"/>
                                <w:b/>
                                <w:sz w:val="22"/>
                                <w:szCs w:val="22"/>
                                <w:u w:val="single"/>
                                <w:lang w:val="en-US" w:eastAsia="en-US"/>
                              </w:rPr>
                            </w:pPr>
                            <w:r>
                              <w:rPr>
                                <w:rFonts w:ascii="Arial" w:hAnsi="Arial" w:cs="Arial"/>
                                <w:b/>
                                <w:sz w:val="22"/>
                                <w:szCs w:val="22"/>
                                <w:u w:val="single"/>
                                <w:lang w:val="en-US" w:eastAsia="en-US"/>
                              </w:rPr>
                              <w:t>For 3-year-old attendance</w:t>
                            </w:r>
                          </w:p>
                          <w:p w:rsidR="00620D21" w:rsidRPr="00665ECC" w:rsidRDefault="00620D21" w:rsidP="00005F93">
                            <w:pPr>
                              <w:tabs>
                                <w:tab w:val="left" w:pos="360"/>
                                <w:tab w:val="left" w:pos="567"/>
                                <w:tab w:val="left" w:pos="1454"/>
                                <w:tab w:val="left" w:pos="1710"/>
                              </w:tabs>
                              <w:ind w:left="567" w:hanging="567"/>
                              <w:jc w:val="both"/>
                              <w:rPr>
                                <w:rFonts w:ascii="Arial" w:hAnsi="Arial" w:cs="Arial"/>
                                <w:b/>
                                <w:sz w:val="22"/>
                                <w:szCs w:val="22"/>
                                <w:u w:val="single"/>
                                <w:lang w:val="en-US" w:eastAsia="en-US"/>
                              </w:rPr>
                            </w:pPr>
                          </w:p>
                          <w:p w:rsidR="00620D21" w:rsidRPr="00665ECC" w:rsidRDefault="00620D21" w:rsidP="00025068">
                            <w:pPr>
                              <w:pStyle w:val="Paragraph"/>
                              <w:numPr>
                                <w:ilvl w:val="0"/>
                                <w:numId w:val="22"/>
                              </w:numPr>
                              <w:tabs>
                                <w:tab w:val="left" w:pos="284"/>
                              </w:tabs>
                              <w:spacing w:before="0" w:line="264" w:lineRule="auto"/>
                              <w:ind w:left="284" w:hanging="284"/>
                              <w:rPr>
                                <w:rFonts w:cs="Arial"/>
                                <w:b/>
                                <w:sz w:val="22"/>
                                <w:szCs w:val="22"/>
                              </w:rPr>
                            </w:pPr>
                            <w:r w:rsidRPr="00665ECC">
                              <w:rPr>
                                <w:rFonts w:cs="Arial"/>
                                <w:b/>
                                <w:sz w:val="22"/>
                                <w:szCs w:val="22"/>
                                <w:u w:val="single"/>
                              </w:rPr>
                              <w:t>High Priority children</w:t>
                            </w:r>
                            <w:r w:rsidRPr="00665ECC">
                              <w:rPr>
                                <w:rFonts w:cs="Arial"/>
                                <w:b/>
                                <w:sz w:val="22"/>
                                <w:szCs w:val="22"/>
                              </w:rPr>
                              <w:t xml:space="preserve"> </w:t>
                            </w:r>
                            <w:r w:rsidRPr="00665ECC">
                              <w:rPr>
                                <w:rFonts w:cs="Arial"/>
                                <w:sz w:val="22"/>
                                <w:szCs w:val="22"/>
                              </w:rPr>
                              <w:t>- Children at risk of abuse or neglect including children in Out-of-Home Care, children who are identified as Aboriginal and/or Torres Strait Islander, children with additional needs who require additional assistance to participate in kindergarten, require a combination of services which are individually planned and/or have an identified specific disability or developmental delay, asylum seeker and refugee children and children eligible for the Kindergarten Fee Subsidy.</w:t>
                            </w:r>
                          </w:p>
                          <w:p w:rsidR="00620D21" w:rsidRPr="00665ECC" w:rsidRDefault="00620D21" w:rsidP="00005F93">
                            <w:pPr>
                              <w:keepNext/>
                              <w:numPr>
                                <w:ilvl w:val="0"/>
                                <w:numId w:val="22"/>
                              </w:numPr>
                              <w:tabs>
                                <w:tab w:val="left" w:pos="284"/>
                              </w:tabs>
                              <w:spacing w:line="264" w:lineRule="auto"/>
                              <w:ind w:left="284" w:hanging="284"/>
                              <w:jc w:val="both"/>
                              <w:rPr>
                                <w:rFonts w:ascii="Arial" w:hAnsi="Arial" w:cs="Arial"/>
                                <w:kern w:val="28"/>
                                <w:sz w:val="22"/>
                                <w:szCs w:val="22"/>
                              </w:rPr>
                            </w:pPr>
                            <w:r w:rsidRPr="00665ECC">
                              <w:rPr>
                                <w:rFonts w:ascii="Arial" w:hAnsi="Arial" w:cs="Arial"/>
                                <w:b/>
                                <w:kern w:val="28"/>
                                <w:sz w:val="22"/>
                                <w:szCs w:val="22"/>
                                <w:u w:val="single"/>
                              </w:rPr>
                              <w:t>Deferrals</w:t>
                            </w:r>
                            <w:r w:rsidRPr="00665ECC">
                              <w:rPr>
                                <w:rFonts w:ascii="Arial" w:hAnsi="Arial" w:cs="Arial"/>
                                <w:kern w:val="28"/>
                                <w:sz w:val="22"/>
                                <w:szCs w:val="22"/>
                              </w:rPr>
                              <w:t xml:space="preserve">– Children who were eligible to attend a </w:t>
                            </w:r>
                            <w:r>
                              <w:rPr>
                                <w:rFonts w:ascii="Arial" w:hAnsi="Arial" w:cs="Arial"/>
                                <w:kern w:val="28"/>
                                <w:sz w:val="22"/>
                                <w:szCs w:val="22"/>
                              </w:rPr>
                              <w:t>3-year-old</w:t>
                            </w:r>
                            <w:r w:rsidRPr="00665ECC">
                              <w:rPr>
                                <w:rFonts w:ascii="Arial" w:hAnsi="Arial" w:cs="Arial"/>
                                <w:kern w:val="28"/>
                                <w:sz w:val="22"/>
                                <w:szCs w:val="22"/>
                              </w:rPr>
                              <w:t xml:space="preserve"> program at the Member Kindergarten in the previous year but deferred or withdrew from the program in writing to the Kindergarten Central Enrolment Officer on or before 30 April are placed at the same kindergarten. </w:t>
                            </w:r>
                          </w:p>
                          <w:p w:rsidR="00620D21" w:rsidRPr="00665ECC" w:rsidRDefault="00620D21" w:rsidP="00005F93">
                            <w:pPr>
                              <w:keepNext/>
                              <w:numPr>
                                <w:ilvl w:val="0"/>
                                <w:numId w:val="22"/>
                              </w:numPr>
                              <w:tabs>
                                <w:tab w:val="left" w:pos="284"/>
                                <w:tab w:val="left" w:pos="1134"/>
                              </w:tabs>
                              <w:spacing w:line="264" w:lineRule="auto"/>
                              <w:ind w:left="284" w:hanging="284"/>
                              <w:jc w:val="both"/>
                              <w:rPr>
                                <w:rFonts w:ascii="Arial" w:hAnsi="Arial" w:cs="Arial"/>
                                <w:kern w:val="28"/>
                                <w:sz w:val="22"/>
                                <w:szCs w:val="22"/>
                              </w:rPr>
                            </w:pPr>
                            <w:r w:rsidRPr="00665ECC">
                              <w:rPr>
                                <w:rFonts w:ascii="Arial" w:hAnsi="Arial" w:cs="Arial"/>
                                <w:b/>
                                <w:kern w:val="28"/>
                                <w:sz w:val="22"/>
                                <w:szCs w:val="22"/>
                                <w:u w:val="single"/>
                              </w:rPr>
                              <w:t xml:space="preserve">Siblings </w:t>
                            </w:r>
                            <w:r w:rsidRPr="00665ECC">
                              <w:rPr>
                                <w:rFonts w:ascii="Arial" w:hAnsi="Arial" w:cs="Arial"/>
                                <w:b/>
                                <w:kern w:val="28"/>
                                <w:sz w:val="22"/>
                                <w:szCs w:val="22"/>
                              </w:rPr>
                              <w:t xml:space="preserve">– </w:t>
                            </w:r>
                            <w:r w:rsidRPr="00665ECC">
                              <w:rPr>
                                <w:rFonts w:ascii="Arial" w:hAnsi="Arial" w:cs="Arial"/>
                                <w:kern w:val="28"/>
                                <w:sz w:val="22"/>
                                <w:szCs w:val="22"/>
                              </w:rPr>
                              <w:t xml:space="preserve">Children who have had a sibling attend and complete the </w:t>
                            </w:r>
                            <w:r>
                              <w:rPr>
                                <w:rFonts w:ascii="Arial" w:hAnsi="Arial" w:cs="Arial"/>
                                <w:kern w:val="28"/>
                                <w:sz w:val="22"/>
                                <w:szCs w:val="22"/>
                              </w:rPr>
                              <w:t>3-year-old</w:t>
                            </w:r>
                            <w:r w:rsidRPr="00665ECC">
                              <w:rPr>
                                <w:rFonts w:ascii="Arial" w:hAnsi="Arial" w:cs="Arial"/>
                                <w:kern w:val="28"/>
                                <w:sz w:val="22"/>
                                <w:szCs w:val="22"/>
                              </w:rPr>
                              <w:t xml:space="preserve"> or 4 year old program at the same kindergarten</w:t>
                            </w:r>
                            <w:r w:rsidRPr="00665ECC">
                              <w:rPr>
                                <w:rFonts w:ascii="Arial" w:hAnsi="Arial" w:cs="Arial"/>
                                <w:b/>
                                <w:kern w:val="28"/>
                                <w:sz w:val="22"/>
                                <w:szCs w:val="22"/>
                              </w:rPr>
                              <w:t>,</w:t>
                            </w:r>
                            <w:r w:rsidRPr="00665ECC">
                              <w:rPr>
                                <w:rFonts w:ascii="Arial" w:hAnsi="Arial" w:cs="Arial"/>
                                <w:kern w:val="28"/>
                                <w:sz w:val="22"/>
                                <w:szCs w:val="22"/>
                              </w:rPr>
                              <w:t xml:space="preserve"> within a</w:t>
                            </w:r>
                            <w:r w:rsidRPr="00665ECC">
                              <w:rPr>
                                <w:rFonts w:ascii="Arial" w:hAnsi="Arial" w:cs="Arial"/>
                                <w:b/>
                                <w:kern w:val="28"/>
                                <w:sz w:val="22"/>
                                <w:szCs w:val="22"/>
                              </w:rPr>
                              <w:t xml:space="preserve"> </w:t>
                            </w:r>
                            <w:r w:rsidRPr="00665ECC">
                              <w:rPr>
                                <w:rFonts w:ascii="Arial" w:hAnsi="Arial" w:cs="Arial"/>
                                <w:kern w:val="28"/>
                                <w:sz w:val="22"/>
                                <w:szCs w:val="22"/>
                              </w:rPr>
                              <w:t xml:space="preserve">5 year timeframe. </w:t>
                            </w:r>
                          </w:p>
                          <w:p w:rsidR="00620D21" w:rsidRPr="00665ECC" w:rsidRDefault="00620D21" w:rsidP="00901DE5">
                            <w:pPr>
                              <w:tabs>
                                <w:tab w:val="left" w:pos="284"/>
                                <w:tab w:val="left" w:pos="540"/>
                                <w:tab w:val="left" w:pos="1134"/>
                                <w:tab w:val="left" w:pos="1454"/>
                                <w:tab w:val="left" w:pos="1710"/>
                              </w:tabs>
                              <w:spacing w:line="264" w:lineRule="auto"/>
                              <w:jc w:val="both"/>
                              <w:rPr>
                                <w:rFonts w:ascii="Arial" w:hAnsi="Arial" w:cs="Arial"/>
                                <w:sz w:val="22"/>
                                <w:szCs w:val="22"/>
                                <w:lang w:val="en-US" w:eastAsia="en-US"/>
                              </w:rPr>
                            </w:pPr>
                            <w:r w:rsidRPr="00665ECC">
                              <w:rPr>
                                <w:rFonts w:ascii="Arial" w:hAnsi="Arial" w:cs="Arial"/>
                                <w:b/>
                                <w:sz w:val="22"/>
                                <w:szCs w:val="22"/>
                                <w:lang w:val="en-US" w:eastAsia="en-US"/>
                              </w:rPr>
                              <w:t>4.</w:t>
                            </w:r>
                            <w:r w:rsidRPr="00665ECC">
                              <w:rPr>
                                <w:rFonts w:ascii="Arial" w:hAnsi="Arial" w:cs="Arial"/>
                                <w:b/>
                                <w:sz w:val="22"/>
                                <w:szCs w:val="22"/>
                                <w:lang w:val="en-US" w:eastAsia="en-US"/>
                              </w:rPr>
                              <w:tab/>
                            </w:r>
                            <w:r w:rsidRPr="00665ECC">
                              <w:rPr>
                                <w:rFonts w:ascii="Arial" w:hAnsi="Arial" w:cs="Arial"/>
                                <w:b/>
                                <w:sz w:val="22"/>
                                <w:szCs w:val="22"/>
                                <w:u w:val="single"/>
                                <w:lang w:val="en-US" w:eastAsia="en-US"/>
                              </w:rPr>
                              <w:t>City of Boroondara</w:t>
                            </w:r>
                            <w:r w:rsidRPr="00665ECC">
                              <w:rPr>
                                <w:rFonts w:ascii="Arial" w:hAnsi="Arial" w:cs="Arial"/>
                                <w:sz w:val="22"/>
                                <w:szCs w:val="22"/>
                                <w:lang w:val="en-US" w:eastAsia="en-US"/>
                              </w:rPr>
                              <w:t xml:space="preserve"> residents who apply to their closest City of Boroondara Member Kindergarten. </w:t>
                            </w:r>
                          </w:p>
                          <w:p w:rsidR="00620D21" w:rsidRPr="00665ECC" w:rsidRDefault="00620D21" w:rsidP="00005F93">
                            <w:pPr>
                              <w:tabs>
                                <w:tab w:val="left" w:pos="284"/>
                                <w:tab w:val="left" w:pos="540"/>
                                <w:tab w:val="left" w:pos="1134"/>
                                <w:tab w:val="left" w:pos="1454"/>
                                <w:tab w:val="left" w:pos="1710"/>
                              </w:tabs>
                              <w:spacing w:line="264" w:lineRule="auto"/>
                              <w:ind w:left="284" w:hanging="284"/>
                              <w:jc w:val="both"/>
                              <w:rPr>
                                <w:rFonts w:ascii="Arial" w:hAnsi="Arial" w:cs="Arial"/>
                                <w:sz w:val="22"/>
                                <w:szCs w:val="22"/>
                                <w:lang w:val="en-US" w:eastAsia="en-US"/>
                              </w:rPr>
                            </w:pPr>
                            <w:r w:rsidRPr="00665ECC">
                              <w:rPr>
                                <w:rFonts w:ascii="Arial" w:hAnsi="Arial" w:cs="Arial"/>
                                <w:b/>
                                <w:sz w:val="22"/>
                                <w:szCs w:val="22"/>
                                <w:lang w:val="en-US" w:eastAsia="en-US"/>
                              </w:rPr>
                              <w:t>5.</w:t>
                            </w:r>
                            <w:r w:rsidRPr="00665ECC">
                              <w:rPr>
                                <w:rFonts w:ascii="Arial" w:hAnsi="Arial" w:cs="Arial"/>
                                <w:b/>
                                <w:sz w:val="22"/>
                                <w:szCs w:val="22"/>
                                <w:lang w:val="en-US" w:eastAsia="en-US"/>
                              </w:rPr>
                              <w:tab/>
                            </w:r>
                            <w:r w:rsidRPr="00665ECC">
                              <w:rPr>
                                <w:rFonts w:ascii="Arial" w:hAnsi="Arial" w:cs="Arial"/>
                                <w:b/>
                                <w:sz w:val="22"/>
                                <w:szCs w:val="22"/>
                                <w:u w:val="single"/>
                                <w:lang w:val="en-US" w:eastAsia="en-US"/>
                              </w:rPr>
                              <w:t>All other residents</w:t>
                            </w:r>
                            <w:r w:rsidRPr="00665ECC">
                              <w:rPr>
                                <w:rFonts w:ascii="Arial" w:hAnsi="Arial" w:cs="Arial"/>
                                <w:sz w:val="22"/>
                                <w:szCs w:val="22"/>
                                <w:lang w:val="en-US" w:eastAsia="en-US"/>
                              </w:rPr>
                              <w:t xml:space="preserve"> of the City of Boroondara.</w:t>
                            </w:r>
                            <w:r w:rsidRPr="00665ECC">
                              <w:rPr>
                                <w:rFonts w:ascii="Arial" w:hAnsi="Arial" w:cs="Arial"/>
                                <w:b/>
                                <w:sz w:val="22"/>
                                <w:szCs w:val="22"/>
                                <w:lang w:val="en-US" w:eastAsia="en-US"/>
                              </w:rPr>
                              <w:t xml:space="preserve"> </w:t>
                            </w:r>
                          </w:p>
                          <w:p w:rsidR="00620D21" w:rsidRPr="00665ECC" w:rsidRDefault="00620D21" w:rsidP="00D3600A">
                            <w:pPr>
                              <w:tabs>
                                <w:tab w:val="left" w:pos="284"/>
                                <w:tab w:val="left" w:pos="540"/>
                                <w:tab w:val="left" w:pos="709"/>
                                <w:tab w:val="left" w:pos="1134"/>
                              </w:tabs>
                              <w:spacing w:line="264" w:lineRule="auto"/>
                              <w:ind w:left="284" w:hanging="284"/>
                              <w:jc w:val="both"/>
                              <w:rPr>
                                <w:rFonts w:ascii="Arial" w:hAnsi="Arial" w:cs="Arial"/>
                                <w:sz w:val="22"/>
                                <w:szCs w:val="22"/>
                                <w:lang w:val="en-US" w:eastAsia="en-US"/>
                              </w:rPr>
                            </w:pPr>
                            <w:r w:rsidRPr="00665ECC">
                              <w:rPr>
                                <w:rFonts w:ascii="Arial" w:hAnsi="Arial" w:cs="Arial"/>
                                <w:b/>
                                <w:sz w:val="22"/>
                                <w:szCs w:val="22"/>
                                <w:lang w:val="en-US" w:eastAsia="en-US"/>
                              </w:rPr>
                              <w:t>6.</w:t>
                            </w:r>
                            <w:r w:rsidRPr="00665ECC">
                              <w:rPr>
                                <w:rFonts w:ascii="Arial" w:hAnsi="Arial" w:cs="Arial"/>
                                <w:b/>
                                <w:sz w:val="22"/>
                                <w:szCs w:val="22"/>
                                <w:lang w:val="en-US" w:eastAsia="en-US"/>
                              </w:rPr>
                              <w:tab/>
                            </w:r>
                            <w:r w:rsidRPr="00665ECC">
                              <w:rPr>
                                <w:rFonts w:ascii="Arial" w:hAnsi="Arial" w:cs="Arial"/>
                                <w:sz w:val="22"/>
                                <w:szCs w:val="22"/>
                                <w:lang w:val="en-US" w:eastAsia="en-US"/>
                              </w:rPr>
                              <w:t xml:space="preserve">(a) </w:t>
                            </w:r>
                            <w:r w:rsidRPr="00665ECC">
                              <w:rPr>
                                <w:rFonts w:ascii="Arial" w:hAnsi="Arial" w:cs="Arial"/>
                                <w:b/>
                                <w:sz w:val="22"/>
                                <w:szCs w:val="22"/>
                                <w:u w:val="single"/>
                                <w:lang w:val="en-US" w:eastAsia="en-US"/>
                              </w:rPr>
                              <w:t>Non City of Boroondara</w:t>
                            </w:r>
                            <w:r w:rsidRPr="00665ECC">
                              <w:rPr>
                                <w:rFonts w:ascii="Arial" w:hAnsi="Arial" w:cs="Arial"/>
                                <w:sz w:val="22"/>
                                <w:szCs w:val="22"/>
                                <w:lang w:val="en-US" w:eastAsia="en-US"/>
                              </w:rPr>
                              <w:t xml:space="preserve"> residents who have been verified as high priority children.</w:t>
                            </w:r>
                          </w:p>
                          <w:p w:rsidR="00620D21" w:rsidRPr="00665ECC" w:rsidRDefault="00620D21" w:rsidP="00005F93">
                            <w:pPr>
                              <w:tabs>
                                <w:tab w:val="left" w:pos="284"/>
                                <w:tab w:val="left" w:pos="540"/>
                                <w:tab w:val="left" w:pos="709"/>
                                <w:tab w:val="left" w:pos="1134"/>
                              </w:tabs>
                              <w:spacing w:line="264" w:lineRule="auto"/>
                              <w:ind w:left="284" w:hanging="284"/>
                              <w:jc w:val="both"/>
                              <w:rPr>
                                <w:rFonts w:ascii="Arial" w:hAnsi="Arial" w:cs="Arial"/>
                                <w:sz w:val="22"/>
                                <w:szCs w:val="22"/>
                                <w:lang w:val="en-US" w:eastAsia="en-US"/>
                              </w:rPr>
                            </w:pPr>
                            <w:r>
                              <w:rPr>
                                <w:rFonts w:ascii="Arial" w:hAnsi="Arial" w:cs="Arial"/>
                                <w:sz w:val="22"/>
                                <w:szCs w:val="22"/>
                                <w:lang w:val="en-US" w:eastAsia="en-US"/>
                              </w:rPr>
                              <w:tab/>
                              <w:t>(b</w:t>
                            </w:r>
                            <w:r w:rsidRPr="00665ECC">
                              <w:rPr>
                                <w:rFonts w:ascii="Arial" w:hAnsi="Arial" w:cs="Arial"/>
                                <w:sz w:val="22"/>
                                <w:szCs w:val="22"/>
                                <w:lang w:val="en-US" w:eastAsia="en-US"/>
                              </w:rPr>
                              <w:t xml:space="preserve">) All other non residents </w:t>
                            </w:r>
                          </w:p>
                          <w:p w:rsidR="00620D21" w:rsidRPr="00665ECC" w:rsidRDefault="00620D21" w:rsidP="00005F93">
                            <w:pPr>
                              <w:tabs>
                                <w:tab w:val="left" w:pos="284"/>
                                <w:tab w:val="left" w:pos="540"/>
                                <w:tab w:val="left" w:pos="709"/>
                                <w:tab w:val="left" w:pos="1134"/>
                              </w:tabs>
                              <w:spacing w:line="264" w:lineRule="auto"/>
                              <w:ind w:left="284" w:hanging="284"/>
                              <w:jc w:val="both"/>
                              <w:rPr>
                                <w:rFonts w:ascii="Arial" w:hAnsi="Arial" w:cs="Arial"/>
                                <w:sz w:val="22"/>
                                <w:szCs w:val="22"/>
                                <w:lang w:val="en-US" w:eastAsia="en-US"/>
                              </w:rPr>
                            </w:pPr>
                          </w:p>
                          <w:p w:rsidR="00620D21" w:rsidRPr="00665ECC" w:rsidRDefault="00620D21" w:rsidP="00742844">
                            <w:pPr>
                              <w:tabs>
                                <w:tab w:val="left" w:pos="426"/>
                                <w:tab w:val="left" w:pos="540"/>
                                <w:tab w:val="left" w:pos="993"/>
                                <w:tab w:val="left" w:pos="1134"/>
                              </w:tabs>
                              <w:spacing w:line="264" w:lineRule="auto"/>
                              <w:jc w:val="both"/>
                              <w:rPr>
                                <w:rFonts w:ascii="Arial" w:hAnsi="Arial" w:cs="Arial"/>
                                <w:b/>
                                <w:sz w:val="22"/>
                                <w:szCs w:val="22"/>
                                <w:lang w:val="en-US" w:eastAsia="en-US"/>
                              </w:rPr>
                            </w:pPr>
                            <w:r w:rsidRPr="00665ECC">
                              <w:rPr>
                                <w:rFonts w:ascii="Arial" w:hAnsi="Arial" w:cs="Arial"/>
                                <w:b/>
                                <w:sz w:val="22"/>
                                <w:szCs w:val="22"/>
                                <w:lang w:val="en-US" w:eastAsia="en-US"/>
                              </w:rPr>
                              <w:t>In the event that all criteria are equal, positions shall be determined by computer generated ballot.</w:t>
                            </w:r>
                          </w:p>
                          <w:p w:rsidR="00620D21" w:rsidRPr="00665ECC" w:rsidRDefault="00620D21" w:rsidP="00005F93">
                            <w:pPr>
                              <w:jc w:val="both"/>
                              <w:rPr>
                                <w:rFonts w:ascii="Arial" w:hAnsi="Arial"/>
                                <w:sz w:val="22"/>
                                <w:szCs w:val="22"/>
                              </w:rPr>
                            </w:pPr>
                            <w:r w:rsidRPr="00665ECC">
                              <w:rPr>
                                <w:rFonts w:ascii="Arial" w:hAnsi="Arial"/>
                                <w:sz w:val="22"/>
                                <w:szCs w:val="22"/>
                              </w:rPr>
                              <w:t>*Some kindergartens have variations to the criteria – please refer to individual kindergarten pages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22A0" id="Text Box 1" o:spid="_x0000_s1027" type="#_x0000_t202" style="position:absolute;margin-left:2.9pt;margin-top:2pt;width:519pt;height:33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">
                <v:textbox>
                  <w:txbxContent>
                    <w:p w:rsidR="00620D21" w:rsidRPr="00665ECC" w:rsidRDefault="00620D21" w:rsidP="00005F93">
                      <w:pPr>
                        <w:tabs>
                          <w:tab w:val="left" w:pos="0"/>
                          <w:tab w:val="left" w:pos="360"/>
                          <w:tab w:val="left" w:pos="1454"/>
                          <w:tab w:val="left" w:pos="1710"/>
                        </w:tabs>
                        <w:jc w:val="both"/>
                        <w:rPr>
                          <w:rFonts w:ascii="Arial" w:hAnsi="Arial" w:cs="Arial"/>
                          <w:sz w:val="22"/>
                          <w:szCs w:val="22"/>
                          <w:lang w:val="en-US" w:eastAsia="en-US"/>
                        </w:rPr>
                      </w:pPr>
                      <w:r w:rsidRPr="00665ECC">
                        <w:rPr>
                          <w:rFonts w:ascii="Arial" w:hAnsi="Arial"/>
                          <w:sz w:val="22"/>
                          <w:szCs w:val="22"/>
                          <w:lang w:val="en-US" w:eastAsia="en-US"/>
                        </w:rPr>
                        <w:t>Places will be allocated to eligible children who are on the waiting list in accordance with preferences indicated on the Enrolment Application Form and the selection criteria  of the BKCES Enrolment Policy (</w:t>
                      </w:r>
                      <w:r>
                        <w:rPr>
                          <w:rFonts w:ascii="Arial" w:hAnsi="Arial"/>
                          <w:sz w:val="22"/>
                          <w:szCs w:val="22"/>
                          <w:lang w:val="en-US" w:eastAsia="en-US"/>
                        </w:rPr>
                        <w:t>May 2019</w:t>
                      </w:r>
                      <w:r w:rsidRPr="00665ECC">
                        <w:rPr>
                          <w:rFonts w:ascii="Arial" w:hAnsi="Arial"/>
                          <w:sz w:val="22"/>
                          <w:szCs w:val="22"/>
                          <w:lang w:val="en-US" w:eastAsia="en-US"/>
                        </w:rPr>
                        <w:t xml:space="preserve">)  as outlined below.  </w:t>
                      </w:r>
                      <w:r w:rsidRPr="00665ECC">
                        <w:rPr>
                          <w:rFonts w:ascii="Arial" w:hAnsi="Arial" w:cs="Arial"/>
                          <w:sz w:val="22"/>
                          <w:szCs w:val="22"/>
                          <w:lang w:val="en-US" w:eastAsia="en-US"/>
                        </w:rPr>
                        <w:t>All applications are sorted in the following priority order:</w:t>
                      </w:r>
                    </w:p>
                    <w:p w:rsidR="00620D21" w:rsidRPr="00665ECC" w:rsidRDefault="00620D21" w:rsidP="006B6DED">
                      <w:pPr>
                        <w:tabs>
                          <w:tab w:val="left" w:pos="0"/>
                          <w:tab w:val="left" w:pos="360"/>
                          <w:tab w:val="left" w:pos="1454"/>
                          <w:tab w:val="left" w:pos="1710"/>
                        </w:tabs>
                        <w:spacing w:line="120" w:lineRule="auto"/>
                        <w:jc w:val="both"/>
                        <w:rPr>
                          <w:rFonts w:ascii="Arial" w:hAnsi="Arial" w:cs="Arial"/>
                          <w:sz w:val="22"/>
                          <w:szCs w:val="22"/>
                          <w:lang w:val="en-US" w:eastAsia="en-US"/>
                        </w:rPr>
                      </w:pPr>
                    </w:p>
                    <w:p w:rsidR="00620D21" w:rsidRDefault="00620D21" w:rsidP="00005F93">
                      <w:pPr>
                        <w:tabs>
                          <w:tab w:val="left" w:pos="360"/>
                          <w:tab w:val="left" w:pos="567"/>
                          <w:tab w:val="left" w:pos="1454"/>
                          <w:tab w:val="left" w:pos="1710"/>
                        </w:tabs>
                        <w:ind w:left="567" w:hanging="567"/>
                        <w:jc w:val="both"/>
                        <w:rPr>
                          <w:rFonts w:ascii="Arial" w:hAnsi="Arial" w:cs="Arial"/>
                          <w:b/>
                          <w:sz w:val="22"/>
                          <w:szCs w:val="22"/>
                          <w:u w:val="single"/>
                          <w:lang w:val="en-US" w:eastAsia="en-US"/>
                        </w:rPr>
                      </w:pPr>
                      <w:r>
                        <w:rPr>
                          <w:rFonts w:ascii="Arial" w:hAnsi="Arial" w:cs="Arial"/>
                          <w:b/>
                          <w:sz w:val="22"/>
                          <w:szCs w:val="22"/>
                          <w:u w:val="single"/>
                          <w:lang w:val="en-US" w:eastAsia="en-US"/>
                        </w:rPr>
                        <w:t>For 3-year-old attendance</w:t>
                      </w:r>
                    </w:p>
                    <w:p w:rsidR="00620D21" w:rsidRPr="00665ECC" w:rsidRDefault="00620D21" w:rsidP="00005F93">
                      <w:pPr>
                        <w:tabs>
                          <w:tab w:val="left" w:pos="360"/>
                          <w:tab w:val="left" w:pos="567"/>
                          <w:tab w:val="left" w:pos="1454"/>
                          <w:tab w:val="left" w:pos="1710"/>
                        </w:tabs>
                        <w:ind w:left="567" w:hanging="567"/>
                        <w:jc w:val="both"/>
                        <w:rPr>
                          <w:rFonts w:ascii="Arial" w:hAnsi="Arial" w:cs="Arial"/>
                          <w:b/>
                          <w:sz w:val="22"/>
                          <w:szCs w:val="22"/>
                          <w:u w:val="single"/>
                          <w:lang w:val="en-US" w:eastAsia="en-US"/>
                        </w:rPr>
                      </w:pPr>
                    </w:p>
                    <w:p w:rsidR="00620D21" w:rsidRPr="00665ECC" w:rsidRDefault="00620D21" w:rsidP="00025068">
                      <w:pPr>
                        <w:pStyle w:val="Paragraph"/>
                        <w:numPr>
                          <w:ilvl w:val="0"/>
                          <w:numId w:val="22"/>
                        </w:numPr>
                        <w:tabs>
                          <w:tab w:val="left" w:pos="284"/>
                        </w:tabs>
                        <w:spacing w:before="0" w:line="264" w:lineRule="auto"/>
                        <w:ind w:left="284" w:hanging="284"/>
                        <w:rPr>
                          <w:rFonts w:cs="Arial"/>
                          <w:b/>
                          <w:sz w:val="22"/>
                          <w:szCs w:val="22"/>
                        </w:rPr>
                      </w:pPr>
                      <w:r w:rsidRPr="00665ECC">
                        <w:rPr>
                          <w:rFonts w:cs="Arial"/>
                          <w:b/>
                          <w:sz w:val="22"/>
                          <w:szCs w:val="22"/>
                          <w:u w:val="single"/>
                        </w:rPr>
                        <w:t>High Priority children</w:t>
                      </w:r>
                      <w:r w:rsidRPr="00665ECC">
                        <w:rPr>
                          <w:rFonts w:cs="Arial"/>
                          <w:b/>
                          <w:sz w:val="22"/>
                          <w:szCs w:val="22"/>
                        </w:rPr>
                        <w:t xml:space="preserve"> </w:t>
                      </w:r>
                      <w:r w:rsidRPr="00665ECC">
                        <w:rPr>
                          <w:rFonts w:cs="Arial"/>
                          <w:sz w:val="22"/>
                          <w:szCs w:val="22"/>
                        </w:rPr>
                        <w:t>- Children at risk of abuse or neglect including children in Out-of-Home Care, children who are identified as Aboriginal and/or Torres Strait Islander, children with additional needs who require additional assistance to participate in kindergarten, require a combination of services which are individually planned and/or have an identified specific disability or developmental delay, asylum seeker and refugee children and children eligible for the Kindergarten Fee Subsidy.</w:t>
                      </w:r>
                    </w:p>
                    <w:p w:rsidR="00620D21" w:rsidRPr="00665ECC" w:rsidRDefault="00620D21" w:rsidP="00005F93">
                      <w:pPr>
                        <w:keepNext/>
                        <w:numPr>
                          <w:ilvl w:val="0"/>
                          <w:numId w:val="22"/>
                        </w:numPr>
                        <w:tabs>
                          <w:tab w:val="left" w:pos="284"/>
                        </w:tabs>
                        <w:spacing w:line="264" w:lineRule="auto"/>
                        <w:ind w:left="284" w:hanging="284"/>
                        <w:jc w:val="both"/>
                        <w:rPr>
                          <w:rFonts w:ascii="Arial" w:hAnsi="Arial" w:cs="Arial"/>
                          <w:kern w:val="28"/>
                          <w:sz w:val="22"/>
                          <w:szCs w:val="22"/>
                        </w:rPr>
                      </w:pPr>
                      <w:r w:rsidRPr="00665ECC">
                        <w:rPr>
                          <w:rFonts w:ascii="Arial" w:hAnsi="Arial" w:cs="Arial"/>
                          <w:b/>
                          <w:kern w:val="28"/>
                          <w:sz w:val="22"/>
                          <w:szCs w:val="22"/>
                          <w:u w:val="single"/>
                        </w:rPr>
                        <w:t>Deferrals</w:t>
                      </w:r>
                      <w:r w:rsidRPr="00665ECC">
                        <w:rPr>
                          <w:rFonts w:ascii="Arial" w:hAnsi="Arial" w:cs="Arial"/>
                          <w:kern w:val="28"/>
                          <w:sz w:val="22"/>
                          <w:szCs w:val="22"/>
                        </w:rPr>
                        <w:t xml:space="preserve">– Children who were eligible to attend a </w:t>
                      </w:r>
                      <w:r>
                        <w:rPr>
                          <w:rFonts w:ascii="Arial" w:hAnsi="Arial" w:cs="Arial"/>
                          <w:kern w:val="28"/>
                          <w:sz w:val="22"/>
                          <w:szCs w:val="22"/>
                        </w:rPr>
                        <w:t>3-year-old</w:t>
                      </w:r>
                      <w:r w:rsidRPr="00665ECC">
                        <w:rPr>
                          <w:rFonts w:ascii="Arial" w:hAnsi="Arial" w:cs="Arial"/>
                          <w:kern w:val="28"/>
                          <w:sz w:val="22"/>
                          <w:szCs w:val="22"/>
                        </w:rPr>
                        <w:t xml:space="preserve"> program at the Member Kindergarten in the previous year but deferred or withdrew from the program in writing to the Kindergarten Central Enrolment Officer on or before 30 April are placed at the same kindergarten. </w:t>
                      </w:r>
                    </w:p>
                    <w:p w:rsidR="00620D21" w:rsidRPr="00665ECC" w:rsidRDefault="00620D21" w:rsidP="00005F93">
                      <w:pPr>
                        <w:keepNext/>
                        <w:numPr>
                          <w:ilvl w:val="0"/>
                          <w:numId w:val="22"/>
                        </w:numPr>
                        <w:tabs>
                          <w:tab w:val="left" w:pos="284"/>
                          <w:tab w:val="left" w:pos="1134"/>
                        </w:tabs>
                        <w:spacing w:line="264" w:lineRule="auto"/>
                        <w:ind w:left="284" w:hanging="284"/>
                        <w:jc w:val="both"/>
                        <w:rPr>
                          <w:rFonts w:ascii="Arial" w:hAnsi="Arial" w:cs="Arial"/>
                          <w:kern w:val="28"/>
                          <w:sz w:val="22"/>
                          <w:szCs w:val="22"/>
                        </w:rPr>
                      </w:pPr>
                      <w:r w:rsidRPr="00665ECC">
                        <w:rPr>
                          <w:rFonts w:ascii="Arial" w:hAnsi="Arial" w:cs="Arial"/>
                          <w:b/>
                          <w:kern w:val="28"/>
                          <w:sz w:val="22"/>
                          <w:szCs w:val="22"/>
                          <w:u w:val="single"/>
                        </w:rPr>
                        <w:t xml:space="preserve">Siblings </w:t>
                      </w:r>
                      <w:r w:rsidRPr="00665ECC">
                        <w:rPr>
                          <w:rFonts w:ascii="Arial" w:hAnsi="Arial" w:cs="Arial"/>
                          <w:b/>
                          <w:kern w:val="28"/>
                          <w:sz w:val="22"/>
                          <w:szCs w:val="22"/>
                        </w:rPr>
                        <w:t xml:space="preserve">– </w:t>
                      </w:r>
                      <w:r w:rsidRPr="00665ECC">
                        <w:rPr>
                          <w:rFonts w:ascii="Arial" w:hAnsi="Arial" w:cs="Arial"/>
                          <w:kern w:val="28"/>
                          <w:sz w:val="22"/>
                          <w:szCs w:val="22"/>
                        </w:rPr>
                        <w:t xml:space="preserve">Children who have had a sibling attend and complete the </w:t>
                      </w:r>
                      <w:r>
                        <w:rPr>
                          <w:rFonts w:ascii="Arial" w:hAnsi="Arial" w:cs="Arial"/>
                          <w:kern w:val="28"/>
                          <w:sz w:val="22"/>
                          <w:szCs w:val="22"/>
                        </w:rPr>
                        <w:t>3-year-old</w:t>
                      </w:r>
                      <w:r w:rsidRPr="00665ECC">
                        <w:rPr>
                          <w:rFonts w:ascii="Arial" w:hAnsi="Arial" w:cs="Arial"/>
                          <w:kern w:val="28"/>
                          <w:sz w:val="22"/>
                          <w:szCs w:val="22"/>
                        </w:rPr>
                        <w:t xml:space="preserve"> or 4 year old program at the same kindergarten</w:t>
                      </w:r>
                      <w:r w:rsidRPr="00665ECC">
                        <w:rPr>
                          <w:rFonts w:ascii="Arial" w:hAnsi="Arial" w:cs="Arial"/>
                          <w:b/>
                          <w:kern w:val="28"/>
                          <w:sz w:val="22"/>
                          <w:szCs w:val="22"/>
                        </w:rPr>
                        <w:t>,</w:t>
                      </w:r>
                      <w:r w:rsidRPr="00665ECC">
                        <w:rPr>
                          <w:rFonts w:ascii="Arial" w:hAnsi="Arial" w:cs="Arial"/>
                          <w:kern w:val="28"/>
                          <w:sz w:val="22"/>
                          <w:szCs w:val="22"/>
                        </w:rPr>
                        <w:t xml:space="preserve"> within a</w:t>
                      </w:r>
                      <w:r w:rsidRPr="00665ECC">
                        <w:rPr>
                          <w:rFonts w:ascii="Arial" w:hAnsi="Arial" w:cs="Arial"/>
                          <w:b/>
                          <w:kern w:val="28"/>
                          <w:sz w:val="22"/>
                          <w:szCs w:val="22"/>
                        </w:rPr>
                        <w:t xml:space="preserve"> </w:t>
                      </w:r>
                      <w:r w:rsidRPr="00665ECC">
                        <w:rPr>
                          <w:rFonts w:ascii="Arial" w:hAnsi="Arial" w:cs="Arial"/>
                          <w:kern w:val="28"/>
                          <w:sz w:val="22"/>
                          <w:szCs w:val="22"/>
                        </w:rPr>
                        <w:t xml:space="preserve">5 year timeframe. </w:t>
                      </w:r>
                    </w:p>
                    <w:p w:rsidR="00620D21" w:rsidRPr="00665ECC" w:rsidRDefault="00620D21" w:rsidP="00901DE5">
                      <w:pPr>
                        <w:tabs>
                          <w:tab w:val="left" w:pos="284"/>
                          <w:tab w:val="left" w:pos="540"/>
                          <w:tab w:val="left" w:pos="1134"/>
                          <w:tab w:val="left" w:pos="1454"/>
                          <w:tab w:val="left" w:pos="1710"/>
                        </w:tabs>
                        <w:spacing w:line="264" w:lineRule="auto"/>
                        <w:jc w:val="both"/>
                        <w:rPr>
                          <w:rFonts w:ascii="Arial" w:hAnsi="Arial" w:cs="Arial"/>
                          <w:sz w:val="22"/>
                          <w:szCs w:val="22"/>
                          <w:lang w:val="en-US" w:eastAsia="en-US"/>
                        </w:rPr>
                      </w:pPr>
                      <w:r w:rsidRPr="00665ECC">
                        <w:rPr>
                          <w:rFonts w:ascii="Arial" w:hAnsi="Arial" w:cs="Arial"/>
                          <w:b/>
                          <w:sz w:val="22"/>
                          <w:szCs w:val="22"/>
                          <w:lang w:val="en-US" w:eastAsia="en-US"/>
                        </w:rPr>
                        <w:t>4.</w:t>
                      </w:r>
                      <w:r w:rsidRPr="00665ECC">
                        <w:rPr>
                          <w:rFonts w:ascii="Arial" w:hAnsi="Arial" w:cs="Arial"/>
                          <w:b/>
                          <w:sz w:val="22"/>
                          <w:szCs w:val="22"/>
                          <w:lang w:val="en-US" w:eastAsia="en-US"/>
                        </w:rPr>
                        <w:tab/>
                      </w:r>
                      <w:r w:rsidRPr="00665ECC">
                        <w:rPr>
                          <w:rFonts w:ascii="Arial" w:hAnsi="Arial" w:cs="Arial"/>
                          <w:b/>
                          <w:sz w:val="22"/>
                          <w:szCs w:val="22"/>
                          <w:u w:val="single"/>
                          <w:lang w:val="en-US" w:eastAsia="en-US"/>
                        </w:rPr>
                        <w:t xml:space="preserve">City of </w:t>
                      </w:r>
                      <w:proofErr w:type="spellStart"/>
                      <w:r w:rsidRPr="00665ECC">
                        <w:rPr>
                          <w:rFonts w:ascii="Arial" w:hAnsi="Arial" w:cs="Arial"/>
                          <w:b/>
                          <w:sz w:val="22"/>
                          <w:szCs w:val="22"/>
                          <w:u w:val="single"/>
                          <w:lang w:val="en-US" w:eastAsia="en-US"/>
                        </w:rPr>
                        <w:t>Boroondara</w:t>
                      </w:r>
                      <w:proofErr w:type="spellEnd"/>
                      <w:r w:rsidRPr="00665ECC">
                        <w:rPr>
                          <w:rFonts w:ascii="Arial" w:hAnsi="Arial" w:cs="Arial"/>
                          <w:sz w:val="22"/>
                          <w:szCs w:val="22"/>
                          <w:lang w:val="en-US" w:eastAsia="en-US"/>
                        </w:rPr>
                        <w:t xml:space="preserve"> residents who apply to their closest City of </w:t>
                      </w:r>
                      <w:proofErr w:type="spellStart"/>
                      <w:r w:rsidRPr="00665ECC">
                        <w:rPr>
                          <w:rFonts w:ascii="Arial" w:hAnsi="Arial" w:cs="Arial"/>
                          <w:sz w:val="22"/>
                          <w:szCs w:val="22"/>
                          <w:lang w:val="en-US" w:eastAsia="en-US"/>
                        </w:rPr>
                        <w:t>Boroondara</w:t>
                      </w:r>
                      <w:proofErr w:type="spellEnd"/>
                      <w:r w:rsidRPr="00665ECC">
                        <w:rPr>
                          <w:rFonts w:ascii="Arial" w:hAnsi="Arial" w:cs="Arial"/>
                          <w:sz w:val="22"/>
                          <w:szCs w:val="22"/>
                          <w:lang w:val="en-US" w:eastAsia="en-US"/>
                        </w:rPr>
                        <w:t xml:space="preserve"> Member Kindergarten. </w:t>
                      </w:r>
                    </w:p>
                    <w:p w:rsidR="00620D21" w:rsidRPr="00665ECC" w:rsidRDefault="00620D21" w:rsidP="00005F93">
                      <w:pPr>
                        <w:tabs>
                          <w:tab w:val="left" w:pos="284"/>
                          <w:tab w:val="left" w:pos="540"/>
                          <w:tab w:val="left" w:pos="1134"/>
                          <w:tab w:val="left" w:pos="1454"/>
                          <w:tab w:val="left" w:pos="1710"/>
                        </w:tabs>
                        <w:spacing w:line="264" w:lineRule="auto"/>
                        <w:ind w:left="284" w:hanging="284"/>
                        <w:jc w:val="both"/>
                        <w:rPr>
                          <w:rFonts w:ascii="Arial" w:hAnsi="Arial" w:cs="Arial"/>
                          <w:sz w:val="22"/>
                          <w:szCs w:val="22"/>
                          <w:lang w:val="en-US" w:eastAsia="en-US"/>
                        </w:rPr>
                      </w:pPr>
                      <w:r w:rsidRPr="00665ECC">
                        <w:rPr>
                          <w:rFonts w:ascii="Arial" w:hAnsi="Arial" w:cs="Arial"/>
                          <w:b/>
                          <w:sz w:val="22"/>
                          <w:szCs w:val="22"/>
                          <w:lang w:val="en-US" w:eastAsia="en-US"/>
                        </w:rPr>
                        <w:t>5.</w:t>
                      </w:r>
                      <w:r w:rsidRPr="00665ECC">
                        <w:rPr>
                          <w:rFonts w:ascii="Arial" w:hAnsi="Arial" w:cs="Arial"/>
                          <w:b/>
                          <w:sz w:val="22"/>
                          <w:szCs w:val="22"/>
                          <w:lang w:val="en-US" w:eastAsia="en-US"/>
                        </w:rPr>
                        <w:tab/>
                      </w:r>
                      <w:r w:rsidRPr="00665ECC">
                        <w:rPr>
                          <w:rFonts w:ascii="Arial" w:hAnsi="Arial" w:cs="Arial"/>
                          <w:b/>
                          <w:sz w:val="22"/>
                          <w:szCs w:val="22"/>
                          <w:u w:val="single"/>
                          <w:lang w:val="en-US" w:eastAsia="en-US"/>
                        </w:rPr>
                        <w:t>All other residents</w:t>
                      </w:r>
                      <w:r w:rsidRPr="00665ECC">
                        <w:rPr>
                          <w:rFonts w:ascii="Arial" w:hAnsi="Arial" w:cs="Arial"/>
                          <w:sz w:val="22"/>
                          <w:szCs w:val="22"/>
                          <w:lang w:val="en-US" w:eastAsia="en-US"/>
                        </w:rPr>
                        <w:t xml:space="preserve"> of the City of </w:t>
                      </w:r>
                      <w:proofErr w:type="spellStart"/>
                      <w:r w:rsidRPr="00665ECC">
                        <w:rPr>
                          <w:rFonts w:ascii="Arial" w:hAnsi="Arial" w:cs="Arial"/>
                          <w:sz w:val="22"/>
                          <w:szCs w:val="22"/>
                          <w:lang w:val="en-US" w:eastAsia="en-US"/>
                        </w:rPr>
                        <w:t>Boroondara</w:t>
                      </w:r>
                      <w:proofErr w:type="spellEnd"/>
                      <w:r w:rsidRPr="00665ECC">
                        <w:rPr>
                          <w:rFonts w:ascii="Arial" w:hAnsi="Arial" w:cs="Arial"/>
                          <w:sz w:val="22"/>
                          <w:szCs w:val="22"/>
                          <w:lang w:val="en-US" w:eastAsia="en-US"/>
                        </w:rPr>
                        <w:t>.</w:t>
                      </w:r>
                      <w:r w:rsidRPr="00665ECC">
                        <w:rPr>
                          <w:rFonts w:ascii="Arial" w:hAnsi="Arial" w:cs="Arial"/>
                          <w:b/>
                          <w:sz w:val="22"/>
                          <w:szCs w:val="22"/>
                          <w:lang w:val="en-US" w:eastAsia="en-US"/>
                        </w:rPr>
                        <w:t xml:space="preserve"> </w:t>
                      </w:r>
                    </w:p>
                    <w:p w:rsidR="00620D21" w:rsidRPr="00665ECC" w:rsidRDefault="00620D21" w:rsidP="00D3600A">
                      <w:pPr>
                        <w:tabs>
                          <w:tab w:val="left" w:pos="284"/>
                          <w:tab w:val="left" w:pos="540"/>
                          <w:tab w:val="left" w:pos="709"/>
                          <w:tab w:val="left" w:pos="1134"/>
                        </w:tabs>
                        <w:spacing w:line="264" w:lineRule="auto"/>
                        <w:ind w:left="284" w:hanging="284"/>
                        <w:jc w:val="both"/>
                        <w:rPr>
                          <w:rFonts w:ascii="Arial" w:hAnsi="Arial" w:cs="Arial"/>
                          <w:sz w:val="22"/>
                          <w:szCs w:val="22"/>
                          <w:lang w:val="en-US" w:eastAsia="en-US"/>
                        </w:rPr>
                      </w:pPr>
                      <w:r w:rsidRPr="00665ECC">
                        <w:rPr>
                          <w:rFonts w:ascii="Arial" w:hAnsi="Arial" w:cs="Arial"/>
                          <w:b/>
                          <w:sz w:val="22"/>
                          <w:szCs w:val="22"/>
                          <w:lang w:val="en-US" w:eastAsia="en-US"/>
                        </w:rPr>
                        <w:t>6.</w:t>
                      </w:r>
                      <w:r w:rsidRPr="00665ECC">
                        <w:rPr>
                          <w:rFonts w:ascii="Arial" w:hAnsi="Arial" w:cs="Arial"/>
                          <w:b/>
                          <w:sz w:val="22"/>
                          <w:szCs w:val="22"/>
                          <w:lang w:val="en-US" w:eastAsia="en-US"/>
                        </w:rPr>
                        <w:tab/>
                      </w:r>
                      <w:r w:rsidRPr="00665ECC">
                        <w:rPr>
                          <w:rFonts w:ascii="Arial" w:hAnsi="Arial" w:cs="Arial"/>
                          <w:sz w:val="22"/>
                          <w:szCs w:val="22"/>
                          <w:lang w:val="en-US" w:eastAsia="en-US"/>
                        </w:rPr>
                        <w:t>(</w:t>
                      </w:r>
                      <w:proofErr w:type="gramStart"/>
                      <w:r w:rsidRPr="00665ECC">
                        <w:rPr>
                          <w:rFonts w:ascii="Arial" w:hAnsi="Arial" w:cs="Arial"/>
                          <w:sz w:val="22"/>
                          <w:szCs w:val="22"/>
                          <w:lang w:val="en-US" w:eastAsia="en-US"/>
                        </w:rPr>
                        <w:t>a</w:t>
                      </w:r>
                      <w:proofErr w:type="gramEnd"/>
                      <w:r w:rsidRPr="00665ECC">
                        <w:rPr>
                          <w:rFonts w:ascii="Arial" w:hAnsi="Arial" w:cs="Arial"/>
                          <w:sz w:val="22"/>
                          <w:szCs w:val="22"/>
                          <w:lang w:val="en-US" w:eastAsia="en-US"/>
                        </w:rPr>
                        <w:t xml:space="preserve">) </w:t>
                      </w:r>
                      <w:r w:rsidRPr="00665ECC">
                        <w:rPr>
                          <w:rFonts w:ascii="Arial" w:hAnsi="Arial" w:cs="Arial"/>
                          <w:b/>
                          <w:sz w:val="22"/>
                          <w:szCs w:val="22"/>
                          <w:u w:val="single"/>
                          <w:lang w:val="en-US" w:eastAsia="en-US"/>
                        </w:rPr>
                        <w:t xml:space="preserve">Non City of </w:t>
                      </w:r>
                      <w:proofErr w:type="spellStart"/>
                      <w:r w:rsidRPr="00665ECC">
                        <w:rPr>
                          <w:rFonts w:ascii="Arial" w:hAnsi="Arial" w:cs="Arial"/>
                          <w:b/>
                          <w:sz w:val="22"/>
                          <w:szCs w:val="22"/>
                          <w:u w:val="single"/>
                          <w:lang w:val="en-US" w:eastAsia="en-US"/>
                        </w:rPr>
                        <w:t>Boroondara</w:t>
                      </w:r>
                      <w:proofErr w:type="spellEnd"/>
                      <w:r w:rsidRPr="00665ECC">
                        <w:rPr>
                          <w:rFonts w:ascii="Arial" w:hAnsi="Arial" w:cs="Arial"/>
                          <w:sz w:val="22"/>
                          <w:szCs w:val="22"/>
                          <w:lang w:val="en-US" w:eastAsia="en-US"/>
                        </w:rPr>
                        <w:t xml:space="preserve"> residents who have been verified as high priority children.</w:t>
                      </w:r>
                    </w:p>
                    <w:p w:rsidR="00620D21" w:rsidRPr="00665ECC" w:rsidRDefault="00620D21" w:rsidP="00005F93">
                      <w:pPr>
                        <w:tabs>
                          <w:tab w:val="left" w:pos="284"/>
                          <w:tab w:val="left" w:pos="540"/>
                          <w:tab w:val="left" w:pos="709"/>
                          <w:tab w:val="left" w:pos="1134"/>
                        </w:tabs>
                        <w:spacing w:line="264" w:lineRule="auto"/>
                        <w:ind w:left="284" w:hanging="284"/>
                        <w:jc w:val="both"/>
                        <w:rPr>
                          <w:rFonts w:ascii="Arial" w:hAnsi="Arial" w:cs="Arial"/>
                          <w:sz w:val="22"/>
                          <w:szCs w:val="22"/>
                          <w:lang w:val="en-US" w:eastAsia="en-US"/>
                        </w:rPr>
                      </w:pPr>
                      <w:r>
                        <w:rPr>
                          <w:rFonts w:ascii="Arial" w:hAnsi="Arial" w:cs="Arial"/>
                          <w:sz w:val="22"/>
                          <w:szCs w:val="22"/>
                          <w:lang w:val="en-US" w:eastAsia="en-US"/>
                        </w:rPr>
                        <w:tab/>
                        <w:t>(b</w:t>
                      </w:r>
                      <w:r w:rsidRPr="00665ECC">
                        <w:rPr>
                          <w:rFonts w:ascii="Arial" w:hAnsi="Arial" w:cs="Arial"/>
                          <w:sz w:val="22"/>
                          <w:szCs w:val="22"/>
                          <w:lang w:val="en-US" w:eastAsia="en-US"/>
                        </w:rPr>
                        <w:t xml:space="preserve">) All other </w:t>
                      </w:r>
                      <w:proofErr w:type="spellStart"/>
                      <w:r w:rsidRPr="00665ECC">
                        <w:rPr>
                          <w:rFonts w:ascii="Arial" w:hAnsi="Arial" w:cs="Arial"/>
                          <w:sz w:val="22"/>
                          <w:szCs w:val="22"/>
                          <w:lang w:val="en-US" w:eastAsia="en-US"/>
                        </w:rPr>
                        <w:t>non residents</w:t>
                      </w:r>
                      <w:proofErr w:type="spellEnd"/>
                      <w:r w:rsidRPr="00665ECC">
                        <w:rPr>
                          <w:rFonts w:ascii="Arial" w:hAnsi="Arial" w:cs="Arial"/>
                          <w:sz w:val="22"/>
                          <w:szCs w:val="22"/>
                          <w:lang w:val="en-US" w:eastAsia="en-US"/>
                        </w:rPr>
                        <w:t xml:space="preserve"> </w:t>
                      </w:r>
                    </w:p>
                    <w:p w:rsidR="00620D21" w:rsidRPr="00665ECC" w:rsidRDefault="00620D21" w:rsidP="00005F93">
                      <w:pPr>
                        <w:tabs>
                          <w:tab w:val="left" w:pos="284"/>
                          <w:tab w:val="left" w:pos="540"/>
                          <w:tab w:val="left" w:pos="709"/>
                          <w:tab w:val="left" w:pos="1134"/>
                        </w:tabs>
                        <w:spacing w:line="264" w:lineRule="auto"/>
                        <w:ind w:left="284" w:hanging="284"/>
                        <w:jc w:val="both"/>
                        <w:rPr>
                          <w:rFonts w:ascii="Arial" w:hAnsi="Arial" w:cs="Arial"/>
                          <w:sz w:val="22"/>
                          <w:szCs w:val="22"/>
                          <w:lang w:val="en-US" w:eastAsia="en-US"/>
                        </w:rPr>
                      </w:pPr>
                    </w:p>
                    <w:p w:rsidR="00620D21" w:rsidRPr="00665ECC" w:rsidRDefault="00620D21" w:rsidP="00742844">
                      <w:pPr>
                        <w:tabs>
                          <w:tab w:val="left" w:pos="426"/>
                          <w:tab w:val="left" w:pos="540"/>
                          <w:tab w:val="left" w:pos="993"/>
                          <w:tab w:val="left" w:pos="1134"/>
                        </w:tabs>
                        <w:spacing w:line="264" w:lineRule="auto"/>
                        <w:jc w:val="both"/>
                        <w:rPr>
                          <w:rFonts w:ascii="Arial" w:hAnsi="Arial" w:cs="Arial"/>
                          <w:b/>
                          <w:sz w:val="22"/>
                          <w:szCs w:val="22"/>
                          <w:lang w:val="en-US" w:eastAsia="en-US"/>
                        </w:rPr>
                      </w:pPr>
                      <w:r w:rsidRPr="00665ECC">
                        <w:rPr>
                          <w:rFonts w:ascii="Arial" w:hAnsi="Arial" w:cs="Arial"/>
                          <w:b/>
                          <w:sz w:val="22"/>
                          <w:szCs w:val="22"/>
                          <w:lang w:val="en-US" w:eastAsia="en-US"/>
                        </w:rPr>
                        <w:t>In the event that all criteria are equal, positions shall be determined by computer generated ballot.</w:t>
                      </w:r>
                    </w:p>
                    <w:p w:rsidR="00620D21" w:rsidRPr="00665ECC" w:rsidRDefault="00620D21" w:rsidP="00005F93">
                      <w:pPr>
                        <w:jc w:val="both"/>
                        <w:rPr>
                          <w:rFonts w:ascii="Arial" w:hAnsi="Arial"/>
                          <w:sz w:val="22"/>
                          <w:szCs w:val="22"/>
                        </w:rPr>
                      </w:pPr>
                      <w:r w:rsidRPr="00665ECC">
                        <w:rPr>
                          <w:rFonts w:ascii="Arial" w:hAnsi="Arial"/>
                          <w:sz w:val="22"/>
                          <w:szCs w:val="22"/>
                        </w:rPr>
                        <w:t>*Some kindergartens have variations to the criteria – please refer to individual kindergarten pages</w:t>
                      </w:r>
                    </w:p>
                  </w:txbxContent>
                </v:textbox>
              </v:shape>
            </w:pict>
          </mc:Fallback>
        </mc:AlternateContent>
      </w: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B641C2" w:rsidRDefault="00B641C2" w:rsidP="0031410B">
      <w:pPr>
        <w:rPr>
          <w:rFonts w:ascii="Arial" w:hAnsi="Arial" w:cs="Arial"/>
          <w:b/>
          <w:sz w:val="22"/>
          <w:szCs w:val="22"/>
        </w:rPr>
      </w:pPr>
    </w:p>
    <w:p w:rsidR="00B641C2" w:rsidRDefault="00B641C2"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31410B" w:rsidP="0031410B">
      <w:pPr>
        <w:rPr>
          <w:rFonts w:ascii="Arial" w:hAnsi="Arial" w:cs="Arial"/>
          <w:b/>
          <w:sz w:val="22"/>
          <w:szCs w:val="22"/>
        </w:rPr>
      </w:pPr>
    </w:p>
    <w:p w:rsidR="0031410B" w:rsidRDefault="00676571" w:rsidP="0031410B">
      <w:pPr>
        <w:rPr>
          <w:rStyle w:val="StyleArial22ptDarkGreen"/>
        </w:rPr>
      </w:pPr>
      <w:r>
        <w:rPr>
          <w:noProof/>
        </w:rPr>
        <w:lastRenderedPageBreak/>
        <mc:AlternateContent>
          <mc:Choice Requires="wps">
            <w:drawing>
              <wp:anchor distT="0" distB="0" distL="114300" distR="114300" simplePos="0" relativeHeight="251672576" behindDoc="0" locked="0" layoutInCell="1" allowOverlap="1" wp14:anchorId="39CD7651" wp14:editId="1A40E48F">
                <wp:simplePos x="0" y="0"/>
                <wp:positionH relativeFrom="column">
                  <wp:align>center</wp:align>
                </wp:positionH>
                <wp:positionV relativeFrom="paragraph">
                  <wp:posOffset>67310</wp:posOffset>
                </wp:positionV>
                <wp:extent cx="6597650" cy="4479925"/>
                <wp:effectExtent l="5715" t="7620" r="6985" b="8255"/>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0" cy="4479925"/>
                        </a:xfrm>
                        <a:prstGeom prst="rect">
                          <a:avLst/>
                        </a:prstGeom>
                        <a:solidFill>
                          <a:srgbClr val="FFFFFF"/>
                        </a:solidFill>
                        <a:ln w="9525">
                          <a:solidFill>
                            <a:srgbClr val="000000"/>
                          </a:solidFill>
                          <a:miter lim="800000"/>
                          <a:headEnd/>
                          <a:tailEnd/>
                        </a:ln>
                      </wps:spPr>
                      <wps:txbx>
                        <w:txbxContent>
                          <w:p w:rsidR="00620D21" w:rsidRDefault="00620D21" w:rsidP="00665ECC">
                            <w:pPr>
                              <w:tabs>
                                <w:tab w:val="left" w:pos="360"/>
                                <w:tab w:val="left" w:pos="567"/>
                                <w:tab w:val="left" w:pos="1454"/>
                                <w:tab w:val="left" w:pos="1710"/>
                              </w:tabs>
                              <w:ind w:left="567" w:hanging="567"/>
                              <w:jc w:val="both"/>
                              <w:rPr>
                                <w:rFonts w:ascii="Arial" w:hAnsi="Arial" w:cs="Arial"/>
                                <w:b/>
                                <w:sz w:val="22"/>
                                <w:szCs w:val="22"/>
                                <w:u w:val="single"/>
                              </w:rPr>
                            </w:pPr>
                            <w:r w:rsidRPr="001C01AD">
                              <w:rPr>
                                <w:rFonts w:ascii="Arial" w:hAnsi="Arial" w:cs="Arial"/>
                                <w:b/>
                                <w:sz w:val="22"/>
                                <w:szCs w:val="22"/>
                                <w:u w:val="single"/>
                              </w:rPr>
                              <w:t>F</w:t>
                            </w:r>
                            <w:r>
                              <w:rPr>
                                <w:rFonts w:ascii="Arial" w:hAnsi="Arial" w:cs="Arial"/>
                                <w:b/>
                                <w:sz w:val="22"/>
                                <w:szCs w:val="22"/>
                                <w:u w:val="single"/>
                              </w:rPr>
                              <w:t>or 4 year o</w:t>
                            </w:r>
                            <w:r w:rsidRPr="001C01AD">
                              <w:rPr>
                                <w:rFonts w:ascii="Arial" w:hAnsi="Arial" w:cs="Arial"/>
                                <w:b/>
                                <w:sz w:val="22"/>
                                <w:szCs w:val="22"/>
                                <w:u w:val="single"/>
                              </w:rPr>
                              <w:t>ld attendance</w:t>
                            </w:r>
                          </w:p>
                          <w:p w:rsidR="00620D21" w:rsidRPr="001C01AD" w:rsidRDefault="00620D21" w:rsidP="00665ECC">
                            <w:pPr>
                              <w:tabs>
                                <w:tab w:val="left" w:pos="360"/>
                                <w:tab w:val="left" w:pos="567"/>
                                <w:tab w:val="left" w:pos="1454"/>
                                <w:tab w:val="left" w:pos="1710"/>
                              </w:tabs>
                              <w:ind w:left="567" w:hanging="567"/>
                              <w:jc w:val="both"/>
                              <w:rPr>
                                <w:rFonts w:ascii="Arial" w:hAnsi="Arial" w:cs="Arial"/>
                                <w:sz w:val="22"/>
                                <w:szCs w:val="22"/>
                                <w:lang w:val="en-US" w:eastAsia="en-US"/>
                              </w:rPr>
                            </w:pPr>
                          </w:p>
                          <w:p w:rsidR="00620D21" w:rsidRPr="001C01AD" w:rsidRDefault="00620D21" w:rsidP="00665ECC">
                            <w:pPr>
                              <w:pStyle w:val="Paragraph"/>
                              <w:numPr>
                                <w:ilvl w:val="0"/>
                                <w:numId w:val="23"/>
                              </w:numPr>
                              <w:tabs>
                                <w:tab w:val="left" w:pos="284"/>
                              </w:tabs>
                              <w:spacing w:before="0" w:line="264" w:lineRule="auto"/>
                              <w:ind w:left="284" w:hanging="284"/>
                              <w:rPr>
                                <w:rFonts w:cs="Arial"/>
                                <w:b/>
                                <w:sz w:val="22"/>
                                <w:szCs w:val="22"/>
                              </w:rPr>
                            </w:pPr>
                            <w:r w:rsidRPr="001C01AD">
                              <w:rPr>
                                <w:rFonts w:cs="Arial"/>
                                <w:b/>
                                <w:sz w:val="22"/>
                                <w:szCs w:val="22"/>
                                <w:u w:val="single"/>
                              </w:rPr>
                              <w:t>High Priority children</w:t>
                            </w:r>
                            <w:r w:rsidRPr="001C01AD">
                              <w:rPr>
                                <w:rFonts w:cs="Arial"/>
                                <w:b/>
                                <w:sz w:val="22"/>
                                <w:szCs w:val="22"/>
                              </w:rPr>
                              <w:t xml:space="preserve"> </w:t>
                            </w:r>
                            <w:r w:rsidRPr="001C01AD">
                              <w:rPr>
                                <w:rFonts w:cs="Arial"/>
                                <w:sz w:val="22"/>
                                <w:szCs w:val="22"/>
                              </w:rPr>
                              <w:t>- Children at risk of abuse or neglect including children in Out-of-Home Care, children who are identified as Aboriginal and/or Torres Strait Islander, children with additional needs who require additional assistance to participate in kindergarten, require a combination of services which are individually planned and/or have an identified specific disability or developmental delay, asylum seeker and refugee children and children eligible for the Kindergarten Fee Subsidy.</w:t>
                            </w:r>
                          </w:p>
                          <w:p w:rsidR="00620D21" w:rsidRPr="001C01AD" w:rsidRDefault="00620D21" w:rsidP="00665ECC">
                            <w:pPr>
                              <w:keepNext/>
                              <w:numPr>
                                <w:ilvl w:val="0"/>
                                <w:numId w:val="23"/>
                              </w:numPr>
                              <w:tabs>
                                <w:tab w:val="left" w:pos="284"/>
                              </w:tabs>
                              <w:spacing w:line="264" w:lineRule="auto"/>
                              <w:ind w:left="284" w:hanging="284"/>
                              <w:jc w:val="both"/>
                              <w:rPr>
                                <w:rFonts w:ascii="Arial" w:hAnsi="Arial" w:cs="Arial"/>
                                <w:kern w:val="28"/>
                                <w:sz w:val="22"/>
                                <w:szCs w:val="22"/>
                              </w:rPr>
                            </w:pPr>
                            <w:r w:rsidRPr="001C01AD">
                              <w:rPr>
                                <w:rFonts w:ascii="Arial" w:hAnsi="Arial" w:cs="Arial"/>
                                <w:b/>
                                <w:kern w:val="28"/>
                                <w:sz w:val="22"/>
                                <w:szCs w:val="22"/>
                                <w:u w:val="single"/>
                              </w:rPr>
                              <w:t>Repeats</w:t>
                            </w:r>
                            <w:r w:rsidRPr="001C01AD">
                              <w:rPr>
                                <w:rFonts w:ascii="Arial" w:hAnsi="Arial" w:cs="Arial"/>
                                <w:kern w:val="28"/>
                                <w:sz w:val="22"/>
                                <w:szCs w:val="22"/>
                              </w:rPr>
                              <w:t xml:space="preserve"> – Children currently enrolled at the kindergarten who have received funding for a second year of 4 year old kindergarten </w:t>
                            </w:r>
                            <w:r w:rsidRPr="001C01AD">
                              <w:rPr>
                                <w:rFonts w:ascii="Arial" w:hAnsi="Arial" w:cs="Arial"/>
                                <w:b/>
                                <w:kern w:val="28"/>
                                <w:sz w:val="22"/>
                                <w:szCs w:val="22"/>
                              </w:rPr>
                              <w:t>are placed at the same kindergarten</w:t>
                            </w:r>
                            <w:r w:rsidRPr="001C01AD">
                              <w:rPr>
                                <w:rFonts w:ascii="Arial" w:hAnsi="Arial" w:cs="Arial"/>
                                <w:kern w:val="28"/>
                                <w:sz w:val="22"/>
                                <w:szCs w:val="22"/>
                              </w:rPr>
                              <w:t xml:space="preserve">. </w:t>
                            </w:r>
                          </w:p>
                          <w:p w:rsidR="00620D21" w:rsidRPr="001C01AD" w:rsidRDefault="00620D21" w:rsidP="00665ECC">
                            <w:pPr>
                              <w:keepNext/>
                              <w:numPr>
                                <w:ilvl w:val="0"/>
                                <w:numId w:val="23"/>
                              </w:numPr>
                              <w:tabs>
                                <w:tab w:val="left" w:pos="284"/>
                              </w:tabs>
                              <w:spacing w:line="264" w:lineRule="auto"/>
                              <w:ind w:left="284" w:hanging="284"/>
                              <w:jc w:val="both"/>
                              <w:rPr>
                                <w:rFonts w:ascii="Arial" w:hAnsi="Arial" w:cs="Arial"/>
                                <w:kern w:val="28"/>
                                <w:sz w:val="22"/>
                                <w:szCs w:val="22"/>
                              </w:rPr>
                            </w:pPr>
                            <w:r w:rsidRPr="001C01AD">
                              <w:rPr>
                                <w:rFonts w:ascii="Arial" w:hAnsi="Arial" w:cs="Arial"/>
                                <w:b/>
                                <w:kern w:val="28"/>
                                <w:sz w:val="22"/>
                                <w:szCs w:val="22"/>
                                <w:u w:val="single"/>
                              </w:rPr>
                              <w:t>Deferrals</w:t>
                            </w:r>
                            <w:r w:rsidRPr="001C01AD">
                              <w:rPr>
                                <w:rFonts w:ascii="Arial" w:hAnsi="Arial" w:cs="Arial"/>
                                <w:kern w:val="28"/>
                                <w:sz w:val="22"/>
                                <w:szCs w:val="22"/>
                              </w:rPr>
                              <w:t xml:space="preserve"> – Children who were eligible to attend a 4 year old program at the Member Kindergarten in the previous year but deferred or withdrew from the program in writing to the Kindergarten Central Enrolment Officer on or before the last day of Term 1 are placed at the same kindergarten. </w:t>
                            </w:r>
                          </w:p>
                          <w:p w:rsidR="00620D21" w:rsidRPr="001C01AD" w:rsidRDefault="00620D21" w:rsidP="00665ECC">
                            <w:pPr>
                              <w:keepNext/>
                              <w:numPr>
                                <w:ilvl w:val="0"/>
                                <w:numId w:val="23"/>
                              </w:numPr>
                              <w:tabs>
                                <w:tab w:val="left" w:pos="284"/>
                              </w:tabs>
                              <w:spacing w:line="264" w:lineRule="auto"/>
                              <w:ind w:left="284" w:hanging="284"/>
                              <w:jc w:val="both"/>
                              <w:rPr>
                                <w:rFonts w:ascii="Arial" w:hAnsi="Arial" w:cs="Arial"/>
                                <w:kern w:val="28"/>
                                <w:sz w:val="22"/>
                                <w:szCs w:val="22"/>
                              </w:rPr>
                            </w:pPr>
                            <w:r w:rsidRPr="001C01AD">
                              <w:rPr>
                                <w:rFonts w:ascii="Arial" w:hAnsi="Arial" w:cs="Arial"/>
                                <w:b/>
                                <w:kern w:val="28"/>
                                <w:sz w:val="22"/>
                                <w:szCs w:val="22"/>
                                <w:u w:val="single"/>
                              </w:rPr>
                              <w:t>3 year olds</w:t>
                            </w:r>
                            <w:r w:rsidRPr="001C01AD">
                              <w:rPr>
                                <w:rFonts w:ascii="Arial" w:hAnsi="Arial" w:cs="Arial"/>
                                <w:b/>
                                <w:kern w:val="28"/>
                                <w:sz w:val="22"/>
                                <w:szCs w:val="22"/>
                              </w:rPr>
                              <w:t xml:space="preserve"> –</w:t>
                            </w:r>
                            <w:r w:rsidRPr="001C01AD">
                              <w:rPr>
                                <w:rFonts w:ascii="Arial" w:hAnsi="Arial" w:cs="Arial"/>
                                <w:kern w:val="28"/>
                                <w:sz w:val="22"/>
                                <w:szCs w:val="22"/>
                              </w:rPr>
                              <w:t xml:space="preserve"> Children who have attended and completed the </w:t>
                            </w:r>
                            <w:r>
                              <w:rPr>
                                <w:rFonts w:ascii="Arial" w:hAnsi="Arial" w:cs="Arial"/>
                                <w:kern w:val="28"/>
                                <w:sz w:val="22"/>
                                <w:szCs w:val="22"/>
                              </w:rPr>
                              <w:t>3-year-old</w:t>
                            </w:r>
                            <w:r w:rsidRPr="001C01AD">
                              <w:rPr>
                                <w:rFonts w:ascii="Arial" w:hAnsi="Arial" w:cs="Arial"/>
                                <w:kern w:val="28"/>
                                <w:sz w:val="22"/>
                                <w:szCs w:val="22"/>
                              </w:rPr>
                              <w:t xml:space="preserve"> program at the Member Kindergarten in the previous year, and have applied for the 4 year old program at the same kindergarten.</w:t>
                            </w:r>
                          </w:p>
                          <w:p w:rsidR="00620D21" w:rsidRPr="001C01AD" w:rsidRDefault="00620D21" w:rsidP="00665ECC">
                            <w:pPr>
                              <w:keepNext/>
                              <w:numPr>
                                <w:ilvl w:val="0"/>
                                <w:numId w:val="23"/>
                              </w:numPr>
                              <w:tabs>
                                <w:tab w:val="left" w:pos="284"/>
                                <w:tab w:val="left" w:pos="540"/>
                                <w:tab w:val="left" w:pos="709"/>
                                <w:tab w:val="left" w:pos="1134"/>
                              </w:tabs>
                              <w:spacing w:line="264" w:lineRule="auto"/>
                              <w:ind w:left="284" w:hanging="284"/>
                              <w:jc w:val="both"/>
                              <w:rPr>
                                <w:rFonts w:ascii="Arial" w:hAnsi="Arial" w:cs="Arial"/>
                                <w:kern w:val="28"/>
                                <w:sz w:val="22"/>
                                <w:szCs w:val="22"/>
                              </w:rPr>
                            </w:pPr>
                            <w:r w:rsidRPr="001C01AD">
                              <w:rPr>
                                <w:rFonts w:ascii="Arial" w:hAnsi="Arial" w:cs="Arial"/>
                                <w:b/>
                                <w:kern w:val="28"/>
                                <w:sz w:val="22"/>
                                <w:szCs w:val="22"/>
                                <w:u w:val="single"/>
                              </w:rPr>
                              <w:t>Siblings</w:t>
                            </w:r>
                            <w:r w:rsidRPr="001C01AD">
                              <w:rPr>
                                <w:rFonts w:ascii="Arial" w:hAnsi="Arial" w:cs="Arial"/>
                                <w:b/>
                                <w:kern w:val="28"/>
                                <w:sz w:val="22"/>
                                <w:szCs w:val="22"/>
                              </w:rPr>
                              <w:t xml:space="preserve"> – </w:t>
                            </w:r>
                            <w:r w:rsidRPr="001C01AD">
                              <w:rPr>
                                <w:rFonts w:ascii="Arial" w:hAnsi="Arial" w:cs="Arial"/>
                                <w:kern w:val="28"/>
                                <w:sz w:val="22"/>
                                <w:szCs w:val="22"/>
                              </w:rPr>
                              <w:t xml:space="preserve">Children who have had a sibling attend and complete the </w:t>
                            </w:r>
                            <w:r>
                              <w:rPr>
                                <w:rFonts w:ascii="Arial" w:hAnsi="Arial" w:cs="Arial"/>
                                <w:kern w:val="28"/>
                                <w:sz w:val="22"/>
                                <w:szCs w:val="22"/>
                              </w:rPr>
                              <w:t>3-year-old</w:t>
                            </w:r>
                            <w:r w:rsidRPr="001C01AD">
                              <w:rPr>
                                <w:rFonts w:ascii="Arial" w:hAnsi="Arial" w:cs="Arial"/>
                                <w:kern w:val="28"/>
                                <w:sz w:val="22"/>
                                <w:szCs w:val="22"/>
                              </w:rPr>
                              <w:t xml:space="preserve"> or 4 year old program at the same Member Kindergarten within a</w:t>
                            </w:r>
                            <w:r w:rsidRPr="001C01AD">
                              <w:rPr>
                                <w:rFonts w:ascii="Arial" w:hAnsi="Arial" w:cs="Arial"/>
                                <w:b/>
                                <w:kern w:val="28"/>
                                <w:sz w:val="22"/>
                                <w:szCs w:val="22"/>
                              </w:rPr>
                              <w:t xml:space="preserve"> </w:t>
                            </w:r>
                            <w:r w:rsidRPr="001C01AD">
                              <w:rPr>
                                <w:rFonts w:ascii="Arial" w:hAnsi="Arial" w:cs="Arial"/>
                                <w:kern w:val="28"/>
                                <w:sz w:val="22"/>
                                <w:szCs w:val="22"/>
                              </w:rPr>
                              <w:t xml:space="preserve">5 year timeframe. </w:t>
                            </w:r>
                          </w:p>
                          <w:p w:rsidR="00620D21" w:rsidRPr="001C01AD" w:rsidRDefault="00620D21" w:rsidP="00665ECC">
                            <w:pPr>
                              <w:numPr>
                                <w:ilvl w:val="0"/>
                                <w:numId w:val="23"/>
                              </w:numPr>
                              <w:tabs>
                                <w:tab w:val="left" w:pos="284"/>
                                <w:tab w:val="left" w:pos="540"/>
                                <w:tab w:val="left" w:pos="709"/>
                                <w:tab w:val="left" w:pos="1134"/>
                              </w:tabs>
                              <w:spacing w:line="264" w:lineRule="auto"/>
                              <w:ind w:left="284" w:hanging="284"/>
                              <w:jc w:val="both"/>
                              <w:rPr>
                                <w:rFonts w:ascii="Arial" w:hAnsi="Arial" w:cs="Arial"/>
                                <w:sz w:val="22"/>
                                <w:szCs w:val="22"/>
                                <w:lang w:val="en-US" w:eastAsia="en-US"/>
                              </w:rPr>
                            </w:pPr>
                            <w:r w:rsidRPr="001C01AD">
                              <w:rPr>
                                <w:rFonts w:ascii="Arial" w:hAnsi="Arial" w:cs="Arial"/>
                                <w:b/>
                                <w:sz w:val="22"/>
                                <w:szCs w:val="22"/>
                                <w:u w:val="single"/>
                                <w:lang w:val="en-US" w:eastAsia="en-US"/>
                              </w:rPr>
                              <w:t>City of Boroondara</w:t>
                            </w:r>
                            <w:r w:rsidRPr="001C01AD">
                              <w:rPr>
                                <w:rFonts w:ascii="Arial" w:hAnsi="Arial" w:cs="Arial"/>
                                <w:sz w:val="22"/>
                                <w:szCs w:val="22"/>
                                <w:lang w:val="en-US" w:eastAsia="en-US"/>
                              </w:rPr>
                              <w:t xml:space="preserve"> residents who apply to their closest City of Boroondara kindergarten </w:t>
                            </w:r>
                          </w:p>
                          <w:p w:rsidR="00620D21" w:rsidRPr="001C01AD" w:rsidRDefault="00620D21" w:rsidP="00665ECC">
                            <w:pPr>
                              <w:numPr>
                                <w:ilvl w:val="0"/>
                                <w:numId w:val="23"/>
                              </w:numPr>
                              <w:tabs>
                                <w:tab w:val="left" w:pos="284"/>
                                <w:tab w:val="left" w:pos="540"/>
                                <w:tab w:val="left" w:pos="709"/>
                                <w:tab w:val="left" w:pos="1134"/>
                              </w:tabs>
                              <w:spacing w:line="264" w:lineRule="auto"/>
                              <w:ind w:left="284" w:hanging="284"/>
                              <w:jc w:val="both"/>
                              <w:rPr>
                                <w:rFonts w:ascii="Arial" w:hAnsi="Arial" w:cs="Arial"/>
                                <w:sz w:val="22"/>
                                <w:szCs w:val="22"/>
                                <w:lang w:val="en-US" w:eastAsia="en-US"/>
                              </w:rPr>
                            </w:pPr>
                            <w:r w:rsidRPr="001C01AD">
                              <w:rPr>
                                <w:rFonts w:ascii="Arial" w:hAnsi="Arial" w:cs="Arial"/>
                                <w:b/>
                                <w:sz w:val="22"/>
                                <w:szCs w:val="22"/>
                                <w:u w:val="single"/>
                                <w:lang w:val="en-US" w:eastAsia="en-US"/>
                              </w:rPr>
                              <w:t>All other residents</w:t>
                            </w:r>
                            <w:r w:rsidRPr="001C01AD">
                              <w:rPr>
                                <w:rFonts w:ascii="Arial" w:hAnsi="Arial" w:cs="Arial"/>
                                <w:sz w:val="22"/>
                                <w:szCs w:val="22"/>
                                <w:lang w:val="en-US" w:eastAsia="en-US"/>
                              </w:rPr>
                              <w:t xml:space="preserve"> of the City of Boroondara.</w:t>
                            </w:r>
                          </w:p>
                          <w:p w:rsidR="00620D21" w:rsidRPr="00D3600A" w:rsidRDefault="00620D21" w:rsidP="00D3600A">
                            <w:pPr>
                              <w:numPr>
                                <w:ilvl w:val="0"/>
                                <w:numId w:val="23"/>
                              </w:numPr>
                              <w:tabs>
                                <w:tab w:val="left" w:pos="284"/>
                                <w:tab w:val="left" w:pos="540"/>
                                <w:tab w:val="left" w:pos="1134"/>
                              </w:tabs>
                              <w:spacing w:line="264" w:lineRule="auto"/>
                              <w:ind w:left="284" w:hanging="284"/>
                              <w:jc w:val="both"/>
                              <w:rPr>
                                <w:rFonts w:ascii="Arial" w:hAnsi="Arial" w:cs="Arial"/>
                                <w:sz w:val="22"/>
                                <w:szCs w:val="22"/>
                                <w:lang w:val="en-US" w:eastAsia="en-US"/>
                              </w:rPr>
                            </w:pPr>
                            <w:r w:rsidRPr="001C01AD">
                              <w:rPr>
                                <w:rFonts w:ascii="Arial" w:hAnsi="Arial" w:cs="Arial"/>
                                <w:sz w:val="22"/>
                                <w:szCs w:val="22"/>
                                <w:lang w:val="en-US" w:eastAsia="en-US"/>
                              </w:rPr>
                              <w:t>(a)</w:t>
                            </w:r>
                            <w:r w:rsidRPr="00193AAD">
                              <w:rPr>
                                <w:rFonts w:ascii="Arial" w:hAnsi="Arial" w:cs="Arial"/>
                                <w:sz w:val="22"/>
                                <w:szCs w:val="22"/>
                                <w:lang w:val="en-US" w:eastAsia="en-US"/>
                              </w:rPr>
                              <w:t xml:space="preserve"> </w:t>
                            </w:r>
                            <w:r w:rsidRPr="001C01AD">
                              <w:rPr>
                                <w:rFonts w:ascii="Arial" w:hAnsi="Arial" w:cs="Arial"/>
                                <w:b/>
                                <w:sz w:val="22"/>
                                <w:szCs w:val="22"/>
                                <w:u w:val="single"/>
                                <w:lang w:val="en-US" w:eastAsia="en-US"/>
                              </w:rPr>
                              <w:t>Non City of Boroondara</w:t>
                            </w:r>
                            <w:r w:rsidRPr="001C01AD">
                              <w:rPr>
                                <w:rFonts w:ascii="Arial" w:hAnsi="Arial" w:cs="Arial"/>
                                <w:sz w:val="22"/>
                                <w:szCs w:val="22"/>
                                <w:lang w:val="en-US" w:eastAsia="en-US"/>
                              </w:rPr>
                              <w:t xml:space="preserve"> residents who have been verified as high priority children.</w:t>
                            </w:r>
                          </w:p>
                          <w:p w:rsidR="00620D21" w:rsidRDefault="00620D21" w:rsidP="00665ECC">
                            <w:pPr>
                              <w:tabs>
                                <w:tab w:val="left" w:pos="284"/>
                                <w:tab w:val="left" w:pos="540"/>
                                <w:tab w:val="left" w:pos="1134"/>
                              </w:tabs>
                              <w:spacing w:line="264" w:lineRule="auto"/>
                              <w:ind w:left="284" w:hanging="284"/>
                              <w:jc w:val="both"/>
                              <w:rPr>
                                <w:rFonts w:ascii="Arial" w:hAnsi="Arial" w:cs="Arial"/>
                                <w:sz w:val="22"/>
                                <w:szCs w:val="22"/>
                                <w:lang w:val="en-US" w:eastAsia="en-US"/>
                              </w:rPr>
                            </w:pPr>
                            <w:r>
                              <w:rPr>
                                <w:rFonts w:ascii="Arial" w:hAnsi="Arial" w:cs="Arial"/>
                                <w:sz w:val="22"/>
                                <w:szCs w:val="22"/>
                                <w:lang w:val="en-US" w:eastAsia="en-US"/>
                              </w:rPr>
                              <w:tab/>
                              <w:t>(b</w:t>
                            </w:r>
                            <w:r w:rsidRPr="001C01AD">
                              <w:rPr>
                                <w:rFonts w:ascii="Arial" w:hAnsi="Arial" w:cs="Arial"/>
                                <w:sz w:val="22"/>
                                <w:szCs w:val="22"/>
                                <w:lang w:val="en-US" w:eastAsia="en-US"/>
                              </w:rPr>
                              <w:t>) All other non residents</w:t>
                            </w:r>
                          </w:p>
                          <w:p w:rsidR="00620D21" w:rsidRPr="001C01AD" w:rsidRDefault="00620D21" w:rsidP="00665ECC">
                            <w:pPr>
                              <w:tabs>
                                <w:tab w:val="left" w:pos="284"/>
                                <w:tab w:val="left" w:pos="540"/>
                                <w:tab w:val="left" w:pos="1134"/>
                              </w:tabs>
                              <w:spacing w:line="264" w:lineRule="auto"/>
                              <w:ind w:left="284" w:hanging="284"/>
                              <w:jc w:val="both"/>
                              <w:rPr>
                                <w:rFonts w:ascii="Arial" w:hAnsi="Arial" w:cs="Arial"/>
                                <w:sz w:val="22"/>
                                <w:szCs w:val="22"/>
                                <w:lang w:val="en-US" w:eastAsia="en-US"/>
                              </w:rPr>
                            </w:pPr>
                          </w:p>
                          <w:p w:rsidR="00620D21" w:rsidRPr="001C01AD" w:rsidRDefault="00620D21" w:rsidP="00742844">
                            <w:pPr>
                              <w:tabs>
                                <w:tab w:val="left" w:pos="426"/>
                                <w:tab w:val="left" w:pos="540"/>
                                <w:tab w:val="left" w:pos="993"/>
                                <w:tab w:val="left" w:pos="1134"/>
                              </w:tabs>
                              <w:spacing w:line="264" w:lineRule="auto"/>
                              <w:jc w:val="both"/>
                              <w:rPr>
                                <w:rFonts w:ascii="Arial" w:hAnsi="Arial" w:cs="Arial"/>
                                <w:b/>
                                <w:sz w:val="22"/>
                                <w:szCs w:val="22"/>
                                <w:lang w:val="en-US" w:eastAsia="en-US"/>
                              </w:rPr>
                            </w:pPr>
                            <w:r w:rsidRPr="001C01AD">
                              <w:rPr>
                                <w:rFonts w:ascii="Arial" w:hAnsi="Arial" w:cs="Arial"/>
                                <w:b/>
                                <w:sz w:val="22"/>
                                <w:szCs w:val="22"/>
                                <w:lang w:val="en-US" w:eastAsia="en-US"/>
                              </w:rPr>
                              <w:t>In the event that all criteria are equal, positions shall be determined by computer generated ballot.</w:t>
                            </w:r>
                          </w:p>
                          <w:p w:rsidR="00620D21" w:rsidRPr="001C01AD" w:rsidRDefault="00620D21" w:rsidP="00665ECC">
                            <w:pPr>
                              <w:jc w:val="both"/>
                              <w:rPr>
                                <w:rFonts w:ascii="Arial" w:hAnsi="Arial"/>
                                <w:sz w:val="22"/>
                                <w:szCs w:val="22"/>
                              </w:rPr>
                            </w:pPr>
                            <w:r w:rsidRPr="001C01AD">
                              <w:rPr>
                                <w:rFonts w:ascii="Arial" w:hAnsi="Arial"/>
                                <w:sz w:val="22"/>
                                <w:szCs w:val="22"/>
                              </w:rPr>
                              <w:t>*Some kindergartens have variations to the criteria – please refer to individual kindergarten pages</w:t>
                            </w:r>
                          </w:p>
                          <w:p w:rsidR="00620D21" w:rsidRPr="001C01AD" w:rsidRDefault="00620D21">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73D42A" id="Text Box 2" o:spid="_x0000_s1028" type="#_x0000_t202" style="position:absolute;margin-left:0;margin-top:5.3pt;width:519.5pt;height:352.75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">
                <v:textbox>
                  <w:txbxContent>
                    <w:p w:rsidR="00620D21" w:rsidRDefault="00620D21" w:rsidP="00665ECC">
                      <w:pPr>
                        <w:tabs>
                          <w:tab w:val="left" w:pos="360"/>
                          <w:tab w:val="left" w:pos="567"/>
                          <w:tab w:val="left" w:pos="1454"/>
                          <w:tab w:val="left" w:pos="1710"/>
                        </w:tabs>
                        <w:ind w:left="567" w:hanging="567"/>
                        <w:jc w:val="both"/>
                        <w:rPr>
                          <w:rFonts w:ascii="Arial" w:hAnsi="Arial" w:cs="Arial"/>
                          <w:b/>
                          <w:sz w:val="22"/>
                          <w:szCs w:val="22"/>
                          <w:u w:val="single"/>
                        </w:rPr>
                      </w:pPr>
                      <w:r w:rsidRPr="001C01AD">
                        <w:rPr>
                          <w:rFonts w:ascii="Arial" w:hAnsi="Arial" w:cs="Arial"/>
                          <w:b/>
                          <w:sz w:val="22"/>
                          <w:szCs w:val="22"/>
                          <w:u w:val="single"/>
                        </w:rPr>
                        <w:t>F</w:t>
                      </w:r>
                      <w:r>
                        <w:rPr>
                          <w:rFonts w:ascii="Arial" w:hAnsi="Arial" w:cs="Arial"/>
                          <w:b/>
                          <w:sz w:val="22"/>
                          <w:szCs w:val="22"/>
                          <w:u w:val="single"/>
                        </w:rPr>
                        <w:t>or 4 year o</w:t>
                      </w:r>
                      <w:r w:rsidRPr="001C01AD">
                        <w:rPr>
                          <w:rFonts w:ascii="Arial" w:hAnsi="Arial" w:cs="Arial"/>
                          <w:b/>
                          <w:sz w:val="22"/>
                          <w:szCs w:val="22"/>
                          <w:u w:val="single"/>
                        </w:rPr>
                        <w:t>ld attendance</w:t>
                      </w:r>
                    </w:p>
                    <w:p w:rsidR="00620D21" w:rsidRPr="001C01AD" w:rsidRDefault="00620D21" w:rsidP="00665ECC">
                      <w:pPr>
                        <w:tabs>
                          <w:tab w:val="left" w:pos="360"/>
                          <w:tab w:val="left" w:pos="567"/>
                          <w:tab w:val="left" w:pos="1454"/>
                          <w:tab w:val="left" w:pos="1710"/>
                        </w:tabs>
                        <w:ind w:left="567" w:hanging="567"/>
                        <w:jc w:val="both"/>
                        <w:rPr>
                          <w:rFonts w:ascii="Arial" w:hAnsi="Arial" w:cs="Arial"/>
                          <w:sz w:val="22"/>
                          <w:szCs w:val="22"/>
                          <w:lang w:val="en-US" w:eastAsia="en-US"/>
                        </w:rPr>
                      </w:pPr>
                    </w:p>
                    <w:p w:rsidR="00620D21" w:rsidRPr="001C01AD" w:rsidRDefault="00620D21" w:rsidP="00665ECC">
                      <w:pPr>
                        <w:pStyle w:val="Paragraph"/>
                        <w:numPr>
                          <w:ilvl w:val="0"/>
                          <w:numId w:val="23"/>
                        </w:numPr>
                        <w:tabs>
                          <w:tab w:val="left" w:pos="284"/>
                        </w:tabs>
                        <w:spacing w:before="0" w:line="264" w:lineRule="auto"/>
                        <w:ind w:left="284" w:hanging="284"/>
                        <w:rPr>
                          <w:rFonts w:cs="Arial"/>
                          <w:b/>
                          <w:sz w:val="22"/>
                          <w:szCs w:val="22"/>
                        </w:rPr>
                      </w:pPr>
                      <w:r w:rsidRPr="001C01AD">
                        <w:rPr>
                          <w:rFonts w:cs="Arial"/>
                          <w:b/>
                          <w:sz w:val="22"/>
                          <w:szCs w:val="22"/>
                          <w:u w:val="single"/>
                        </w:rPr>
                        <w:t>High Priority children</w:t>
                      </w:r>
                      <w:r w:rsidRPr="001C01AD">
                        <w:rPr>
                          <w:rFonts w:cs="Arial"/>
                          <w:b/>
                          <w:sz w:val="22"/>
                          <w:szCs w:val="22"/>
                        </w:rPr>
                        <w:t xml:space="preserve"> </w:t>
                      </w:r>
                      <w:r w:rsidRPr="001C01AD">
                        <w:rPr>
                          <w:rFonts w:cs="Arial"/>
                          <w:sz w:val="22"/>
                          <w:szCs w:val="22"/>
                        </w:rPr>
                        <w:t>- Children at risk of abuse or neglect including children in Out-of-Home Care, children who are identified as Aboriginal and/or Torres Strait Islander, children with additional needs who require additional assistance to participate in kindergarten, require a combination of services which are individually planned and/or have an identified specific disability or developmental delay, asylum seeker and refugee children and children eligible for the Kindergarten Fee Subsidy.</w:t>
                      </w:r>
                    </w:p>
                    <w:p w:rsidR="00620D21" w:rsidRPr="001C01AD" w:rsidRDefault="00620D21" w:rsidP="00665ECC">
                      <w:pPr>
                        <w:keepNext/>
                        <w:numPr>
                          <w:ilvl w:val="0"/>
                          <w:numId w:val="23"/>
                        </w:numPr>
                        <w:tabs>
                          <w:tab w:val="left" w:pos="284"/>
                        </w:tabs>
                        <w:spacing w:line="264" w:lineRule="auto"/>
                        <w:ind w:left="284" w:hanging="284"/>
                        <w:jc w:val="both"/>
                        <w:rPr>
                          <w:rFonts w:ascii="Arial" w:hAnsi="Arial" w:cs="Arial"/>
                          <w:kern w:val="28"/>
                          <w:sz w:val="22"/>
                          <w:szCs w:val="22"/>
                        </w:rPr>
                      </w:pPr>
                      <w:r w:rsidRPr="001C01AD">
                        <w:rPr>
                          <w:rFonts w:ascii="Arial" w:hAnsi="Arial" w:cs="Arial"/>
                          <w:b/>
                          <w:kern w:val="28"/>
                          <w:sz w:val="22"/>
                          <w:szCs w:val="22"/>
                          <w:u w:val="single"/>
                        </w:rPr>
                        <w:t>Repeats</w:t>
                      </w:r>
                      <w:r w:rsidRPr="001C01AD">
                        <w:rPr>
                          <w:rFonts w:ascii="Arial" w:hAnsi="Arial" w:cs="Arial"/>
                          <w:kern w:val="28"/>
                          <w:sz w:val="22"/>
                          <w:szCs w:val="22"/>
                        </w:rPr>
                        <w:t xml:space="preserve"> – Children currently enrolled at the kindergarten who have received funding for a second year of 4 year old kindergarten </w:t>
                      </w:r>
                      <w:r w:rsidRPr="001C01AD">
                        <w:rPr>
                          <w:rFonts w:ascii="Arial" w:hAnsi="Arial" w:cs="Arial"/>
                          <w:b/>
                          <w:kern w:val="28"/>
                          <w:sz w:val="22"/>
                          <w:szCs w:val="22"/>
                        </w:rPr>
                        <w:t>are placed at the same kindergarten</w:t>
                      </w:r>
                      <w:r w:rsidRPr="001C01AD">
                        <w:rPr>
                          <w:rFonts w:ascii="Arial" w:hAnsi="Arial" w:cs="Arial"/>
                          <w:kern w:val="28"/>
                          <w:sz w:val="22"/>
                          <w:szCs w:val="22"/>
                        </w:rPr>
                        <w:t xml:space="preserve">. </w:t>
                      </w:r>
                    </w:p>
                    <w:p w:rsidR="00620D21" w:rsidRPr="001C01AD" w:rsidRDefault="00620D21" w:rsidP="00665ECC">
                      <w:pPr>
                        <w:keepNext/>
                        <w:numPr>
                          <w:ilvl w:val="0"/>
                          <w:numId w:val="23"/>
                        </w:numPr>
                        <w:tabs>
                          <w:tab w:val="left" w:pos="284"/>
                        </w:tabs>
                        <w:spacing w:line="264" w:lineRule="auto"/>
                        <w:ind w:left="284" w:hanging="284"/>
                        <w:jc w:val="both"/>
                        <w:rPr>
                          <w:rFonts w:ascii="Arial" w:hAnsi="Arial" w:cs="Arial"/>
                          <w:kern w:val="28"/>
                          <w:sz w:val="22"/>
                          <w:szCs w:val="22"/>
                        </w:rPr>
                      </w:pPr>
                      <w:r w:rsidRPr="001C01AD">
                        <w:rPr>
                          <w:rFonts w:ascii="Arial" w:hAnsi="Arial" w:cs="Arial"/>
                          <w:b/>
                          <w:kern w:val="28"/>
                          <w:sz w:val="22"/>
                          <w:szCs w:val="22"/>
                          <w:u w:val="single"/>
                        </w:rPr>
                        <w:t>Deferrals</w:t>
                      </w:r>
                      <w:r w:rsidRPr="001C01AD">
                        <w:rPr>
                          <w:rFonts w:ascii="Arial" w:hAnsi="Arial" w:cs="Arial"/>
                          <w:kern w:val="28"/>
                          <w:sz w:val="22"/>
                          <w:szCs w:val="22"/>
                        </w:rPr>
                        <w:t xml:space="preserve"> – Children who were eligible to attend a 4 year old program at the Member Kindergarten in the previous year but deferred or withdrew from the program in writing to the Kindergarten Central Enrolment Officer on or before the last day of Term 1 are placed at the same kindergarten. </w:t>
                      </w:r>
                    </w:p>
                    <w:p w:rsidR="00620D21" w:rsidRPr="001C01AD" w:rsidRDefault="00620D21" w:rsidP="00665ECC">
                      <w:pPr>
                        <w:keepNext/>
                        <w:numPr>
                          <w:ilvl w:val="0"/>
                          <w:numId w:val="23"/>
                        </w:numPr>
                        <w:tabs>
                          <w:tab w:val="left" w:pos="284"/>
                        </w:tabs>
                        <w:spacing w:line="264" w:lineRule="auto"/>
                        <w:ind w:left="284" w:hanging="284"/>
                        <w:jc w:val="both"/>
                        <w:rPr>
                          <w:rFonts w:ascii="Arial" w:hAnsi="Arial" w:cs="Arial"/>
                          <w:kern w:val="28"/>
                          <w:sz w:val="22"/>
                          <w:szCs w:val="22"/>
                        </w:rPr>
                      </w:pPr>
                      <w:r w:rsidRPr="001C01AD">
                        <w:rPr>
                          <w:rFonts w:ascii="Arial" w:hAnsi="Arial" w:cs="Arial"/>
                          <w:b/>
                          <w:kern w:val="28"/>
                          <w:sz w:val="22"/>
                          <w:szCs w:val="22"/>
                          <w:u w:val="single"/>
                        </w:rPr>
                        <w:t>3 year olds</w:t>
                      </w:r>
                      <w:r w:rsidRPr="001C01AD">
                        <w:rPr>
                          <w:rFonts w:ascii="Arial" w:hAnsi="Arial" w:cs="Arial"/>
                          <w:b/>
                          <w:kern w:val="28"/>
                          <w:sz w:val="22"/>
                          <w:szCs w:val="22"/>
                        </w:rPr>
                        <w:t xml:space="preserve"> –</w:t>
                      </w:r>
                      <w:r w:rsidRPr="001C01AD">
                        <w:rPr>
                          <w:rFonts w:ascii="Arial" w:hAnsi="Arial" w:cs="Arial"/>
                          <w:kern w:val="28"/>
                          <w:sz w:val="22"/>
                          <w:szCs w:val="22"/>
                        </w:rPr>
                        <w:t xml:space="preserve"> Children who have attended and completed the </w:t>
                      </w:r>
                      <w:r>
                        <w:rPr>
                          <w:rFonts w:ascii="Arial" w:hAnsi="Arial" w:cs="Arial"/>
                          <w:kern w:val="28"/>
                          <w:sz w:val="22"/>
                          <w:szCs w:val="22"/>
                        </w:rPr>
                        <w:t>3-year-old</w:t>
                      </w:r>
                      <w:r w:rsidRPr="001C01AD">
                        <w:rPr>
                          <w:rFonts w:ascii="Arial" w:hAnsi="Arial" w:cs="Arial"/>
                          <w:kern w:val="28"/>
                          <w:sz w:val="22"/>
                          <w:szCs w:val="22"/>
                        </w:rPr>
                        <w:t xml:space="preserve"> program at the Member Kindergarten in the previous year, and have applied for the 4 year old program at the same kindergarten.</w:t>
                      </w:r>
                    </w:p>
                    <w:p w:rsidR="00620D21" w:rsidRPr="001C01AD" w:rsidRDefault="00620D21" w:rsidP="00665ECC">
                      <w:pPr>
                        <w:keepNext/>
                        <w:numPr>
                          <w:ilvl w:val="0"/>
                          <w:numId w:val="23"/>
                        </w:numPr>
                        <w:tabs>
                          <w:tab w:val="left" w:pos="284"/>
                          <w:tab w:val="left" w:pos="540"/>
                          <w:tab w:val="left" w:pos="709"/>
                          <w:tab w:val="left" w:pos="1134"/>
                        </w:tabs>
                        <w:spacing w:line="264" w:lineRule="auto"/>
                        <w:ind w:left="284" w:hanging="284"/>
                        <w:jc w:val="both"/>
                        <w:rPr>
                          <w:rFonts w:ascii="Arial" w:hAnsi="Arial" w:cs="Arial"/>
                          <w:kern w:val="28"/>
                          <w:sz w:val="22"/>
                          <w:szCs w:val="22"/>
                        </w:rPr>
                      </w:pPr>
                      <w:r w:rsidRPr="001C01AD">
                        <w:rPr>
                          <w:rFonts w:ascii="Arial" w:hAnsi="Arial" w:cs="Arial"/>
                          <w:b/>
                          <w:kern w:val="28"/>
                          <w:sz w:val="22"/>
                          <w:szCs w:val="22"/>
                          <w:u w:val="single"/>
                        </w:rPr>
                        <w:t>Siblings</w:t>
                      </w:r>
                      <w:r w:rsidRPr="001C01AD">
                        <w:rPr>
                          <w:rFonts w:ascii="Arial" w:hAnsi="Arial" w:cs="Arial"/>
                          <w:b/>
                          <w:kern w:val="28"/>
                          <w:sz w:val="22"/>
                          <w:szCs w:val="22"/>
                        </w:rPr>
                        <w:t xml:space="preserve"> – </w:t>
                      </w:r>
                      <w:r w:rsidRPr="001C01AD">
                        <w:rPr>
                          <w:rFonts w:ascii="Arial" w:hAnsi="Arial" w:cs="Arial"/>
                          <w:kern w:val="28"/>
                          <w:sz w:val="22"/>
                          <w:szCs w:val="22"/>
                        </w:rPr>
                        <w:t xml:space="preserve">Children who have had a sibling attend and complete the </w:t>
                      </w:r>
                      <w:r>
                        <w:rPr>
                          <w:rFonts w:ascii="Arial" w:hAnsi="Arial" w:cs="Arial"/>
                          <w:kern w:val="28"/>
                          <w:sz w:val="22"/>
                          <w:szCs w:val="22"/>
                        </w:rPr>
                        <w:t>3-year-old</w:t>
                      </w:r>
                      <w:r w:rsidRPr="001C01AD">
                        <w:rPr>
                          <w:rFonts w:ascii="Arial" w:hAnsi="Arial" w:cs="Arial"/>
                          <w:kern w:val="28"/>
                          <w:sz w:val="22"/>
                          <w:szCs w:val="22"/>
                        </w:rPr>
                        <w:t xml:space="preserve"> or 4 year old program at the same Member Kindergarten within a</w:t>
                      </w:r>
                      <w:r w:rsidRPr="001C01AD">
                        <w:rPr>
                          <w:rFonts w:ascii="Arial" w:hAnsi="Arial" w:cs="Arial"/>
                          <w:b/>
                          <w:kern w:val="28"/>
                          <w:sz w:val="22"/>
                          <w:szCs w:val="22"/>
                        </w:rPr>
                        <w:t xml:space="preserve"> </w:t>
                      </w:r>
                      <w:r w:rsidRPr="001C01AD">
                        <w:rPr>
                          <w:rFonts w:ascii="Arial" w:hAnsi="Arial" w:cs="Arial"/>
                          <w:kern w:val="28"/>
                          <w:sz w:val="22"/>
                          <w:szCs w:val="22"/>
                        </w:rPr>
                        <w:t xml:space="preserve">5 year timeframe. </w:t>
                      </w:r>
                    </w:p>
                    <w:p w:rsidR="00620D21" w:rsidRPr="001C01AD" w:rsidRDefault="00620D21" w:rsidP="00665ECC">
                      <w:pPr>
                        <w:numPr>
                          <w:ilvl w:val="0"/>
                          <w:numId w:val="23"/>
                        </w:numPr>
                        <w:tabs>
                          <w:tab w:val="left" w:pos="284"/>
                          <w:tab w:val="left" w:pos="540"/>
                          <w:tab w:val="left" w:pos="709"/>
                          <w:tab w:val="left" w:pos="1134"/>
                        </w:tabs>
                        <w:spacing w:line="264" w:lineRule="auto"/>
                        <w:ind w:left="284" w:hanging="284"/>
                        <w:jc w:val="both"/>
                        <w:rPr>
                          <w:rFonts w:ascii="Arial" w:hAnsi="Arial" w:cs="Arial"/>
                          <w:sz w:val="22"/>
                          <w:szCs w:val="22"/>
                          <w:lang w:val="en-US" w:eastAsia="en-US"/>
                        </w:rPr>
                      </w:pPr>
                      <w:r w:rsidRPr="001C01AD">
                        <w:rPr>
                          <w:rFonts w:ascii="Arial" w:hAnsi="Arial" w:cs="Arial"/>
                          <w:b/>
                          <w:sz w:val="22"/>
                          <w:szCs w:val="22"/>
                          <w:u w:val="single"/>
                          <w:lang w:val="en-US" w:eastAsia="en-US"/>
                        </w:rPr>
                        <w:t xml:space="preserve">City of </w:t>
                      </w:r>
                      <w:proofErr w:type="spellStart"/>
                      <w:r w:rsidRPr="001C01AD">
                        <w:rPr>
                          <w:rFonts w:ascii="Arial" w:hAnsi="Arial" w:cs="Arial"/>
                          <w:b/>
                          <w:sz w:val="22"/>
                          <w:szCs w:val="22"/>
                          <w:u w:val="single"/>
                          <w:lang w:val="en-US" w:eastAsia="en-US"/>
                        </w:rPr>
                        <w:t>Boroondara</w:t>
                      </w:r>
                      <w:proofErr w:type="spellEnd"/>
                      <w:r w:rsidRPr="001C01AD">
                        <w:rPr>
                          <w:rFonts w:ascii="Arial" w:hAnsi="Arial" w:cs="Arial"/>
                          <w:sz w:val="22"/>
                          <w:szCs w:val="22"/>
                          <w:lang w:val="en-US" w:eastAsia="en-US"/>
                        </w:rPr>
                        <w:t xml:space="preserve"> residents who apply to their closest City of </w:t>
                      </w:r>
                      <w:proofErr w:type="spellStart"/>
                      <w:r w:rsidRPr="001C01AD">
                        <w:rPr>
                          <w:rFonts w:ascii="Arial" w:hAnsi="Arial" w:cs="Arial"/>
                          <w:sz w:val="22"/>
                          <w:szCs w:val="22"/>
                          <w:lang w:val="en-US" w:eastAsia="en-US"/>
                        </w:rPr>
                        <w:t>Boroondara</w:t>
                      </w:r>
                      <w:proofErr w:type="spellEnd"/>
                      <w:r w:rsidRPr="001C01AD">
                        <w:rPr>
                          <w:rFonts w:ascii="Arial" w:hAnsi="Arial" w:cs="Arial"/>
                          <w:sz w:val="22"/>
                          <w:szCs w:val="22"/>
                          <w:lang w:val="en-US" w:eastAsia="en-US"/>
                        </w:rPr>
                        <w:t xml:space="preserve"> kindergarten </w:t>
                      </w:r>
                    </w:p>
                    <w:p w:rsidR="00620D21" w:rsidRPr="001C01AD" w:rsidRDefault="00620D21" w:rsidP="00665ECC">
                      <w:pPr>
                        <w:numPr>
                          <w:ilvl w:val="0"/>
                          <w:numId w:val="23"/>
                        </w:numPr>
                        <w:tabs>
                          <w:tab w:val="left" w:pos="284"/>
                          <w:tab w:val="left" w:pos="540"/>
                          <w:tab w:val="left" w:pos="709"/>
                          <w:tab w:val="left" w:pos="1134"/>
                        </w:tabs>
                        <w:spacing w:line="264" w:lineRule="auto"/>
                        <w:ind w:left="284" w:hanging="284"/>
                        <w:jc w:val="both"/>
                        <w:rPr>
                          <w:rFonts w:ascii="Arial" w:hAnsi="Arial" w:cs="Arial"/>
                          <w:sz w:val="22"/>
                          <w:szCs w:val="22"/>
                          <w:lang w:val="en-US" w:eastAsia="en-US"/>
                        </w:rPr>
                      </w:pPr>
                      <w:r w:rsidRPr="001C01AD">
                        <w:rPr>
                          <w:rFonts w:ascii="Arial" w:hAnsi="Arial" w:cs="Arial"/>
                          <w:b/>
                          <w:sz w:val="22"/>
                          <w:szCs w:val="22"/>
                          <w:u w:val="single"/>
                          <w:lang w:val="en-US" w:eastAsia="en-US"/>
                        </w:rPr>
                        <w:t>All other residents</w:t>
                      </w:r>
                      <w:r w:rsidRPr="001C01AD">
                        <w:rPr>
                          <w:rFonts w:ascii="Arial" w:hAnsi="Arial" w:cs="Arial"/>
                          <w:sz w:val="22"/>
                          <w:szCs w:val="22"/>
                          <w:lang w:val="en-US" w:eastAsia="en-US"/>
                        </w:rPr>
                        <w:t xml:space="preserve"> of the City of </w:t>
                      </w:r>
                      <w:proofErr w:type="spellStart"/>
                      <w:r w:rsidRPr="001C01AD">
                        <w:rPr>
                          <w:rFonts w:ascii="Arial" w:hAnsi="Arial" w:cs="Arial"/>
                          <w:sz w:val="22"/>
                          <w:szCs w:val="22"/>
                          <w:lang w:val="en-US" w:eastAsia="en-US"/>
                        </w:rPr>
                        <w:t>Boroondara</w:t>
                      </w:r>
                      <w:proofErr w:type="spellEnd"/>
                      <w:r w:rsidRPr="001C01AD">
                        <w:rPr>
                          <w:rFonts w:ascii="Arial" w:hAnsi="Arial" w:cs="Arial"/>
                          <w:sz w:val="22"/>
                          <w:szCs w:val="22"/>
                          <w:lang w:val="en-US" w:eastAsia="en-US"/>
                        </w:rPr>
                        <w:t>.</w:t>
                      </w:r>
                    </w:p>
                    <w:p w:rsidR="00620D21" w:rsidRPr="00D3600A" w:rsidRDefault="00620D21" w:rsidP="00D3600A">
                      <w:pPr>
                        <w:numPr>
                          <w:ilvl w:val="0"/>
                          <w:numId w:val="23"/>
                        </w:numPr>
                        <w:tabs>
                          <w:tab w:val="left" w:pos="284"/>
                          <w:tab w:val="left" w:pos="540"/>
                          <w:tab w:val="left" w:pos="1134"/>
                        </w:tabs>
                        <w:spacing w:line="264" w:lineRule="auto"/>
                        <w:ind w:left="284" w:hanging="284"/>
                        <w:jc w:val="both"/>
                        <w:rPr>
                          <w:rFonts w:ascii="Arial" w:hAnsi="Arial" w:cs="Arial"/>
                          <w:sz w:val="22"/>
                          <w:szCs w:val="22"/>
                          <w:lang w:val="en-US" w:eastAsia="en-US"/>
                        </w:rPr>
                      </w:pPr>
                      <w:r w:rsidRPr="001C01AD">
                        <w:rPr>
                          <w:rFonts w:ascii="Arial" w:hAnsi="Arial" w:cs="Arial"/>
                          <w:sz w:val="22"/>
                          <w:szCs w:val="22"/>
                          <w:lang w:val="en-US" w:eastAsia="en-US"/>
                        </w:rPr>
                        <w:t>(a)</w:t>
                      </w:r>
                      <w:r w:rsidRPr="00193AAD">
                        <w:rPr>
                          <w:rFonts w:ascii="Arial" w:hAnsi="Arial" w:cs="Arial"/>
                          <w:sz w:val="22"/>
                          <w:szCs w:val="22"/>
                          <w:lang w:val="en-US" w:eastAsia="en-US"/>
                        </w:rPr>
                        <w:t xml:space="preserve"> </w:t>
                      </w:r>
                      <w:r w:rsidRPr="001C01AD">
                        <w:rPr>
                          <w:rFonts w:ascii="Arial" w:hAnsi="Arial" w:cs="Arial"/>
                          <w:b/>
                          <w:sz w:val="22"/>
                          <w:szCs w:val="22"/>
                          <w:u w:val="single"/>
                          <w:lang w:val="en-US" w:eastAsia="en-US"/>
                        </w:rPr>
                        <w:t xml:space="preserve">Non City of </w:t>
                      </w:r>
                      <w:proofErr w:type="spellStart"/>
                      <w:r w:rsidRPr="001C01AD">
                        <w:rPr>
                          <w:rFonts w:ascii="Arial" w:hAnsi="Arial" w:cs="Arial"/>
                          <w:b/>
                          <w:sz w:val="22"/>
                          <w:szCs w:val="22"/>
                          <w:u w:val="single"/>
                          <w:lang w:val="en-US" w:eastAsia="en-US"/>
                        </w:rPr>
                        <w:t>Boroondara</w:t>
                      </w:r>
                      <w:proofErr w:type="spellEnd"/>
                      <w:r w:rsidRPr="001C01AD">
                        <w:rPr>
                          <w:rFonts w:ascii="Arial" w:hAnsi="Arial" w:cs="Arial"/>
                          <w:sz w:val="22"/>
                          <w:szCs w:val="22"/>
                          <w:lang w:val="en-US" w:eastAsia="en-US"/>
                        </w:rPr>
                        <w:t xml:space="preserve"> residents who have been verified as high priority children.</w:t>
                      </w:r>
                    </w:p>
                    <w:p w:rsidR="00620D21" w:rsidRDefault="00620D21" w:rsidP="00665ECC">
                      <w:pPr>
                        <w:tabs>
                          <w:tab w:val="left" w:pos="284"/>
                          <w:tab w:val="left" w:pos="540"/>
                          <w:tab w:val="left" w:pos="1134"/>
                        </w:tabs>
                        <w:spacing w:line="264" w:lineRule="auto"/>
                        <w:ind w:left="284" w:hanging="284"/>
                        <w:jc w:val="both"/>
                        <w:rPr>
                          <w:rFonts w:ascii="Arial" w:hAnsi="Arial" w:cs="Arial"/>
                          <w:sz w:val="22"/>
                          <w:szCs w:val="22"/>
                          <w:lang w:val="en-US" w:eastAsia="en-US"/>
                        </w:rPr>
                      </w:pPr>
                      <w:r>
                        <w:rPr>
                          <w:rFonts w:ascii="Arial" w:hAnsi="Arial" w:cs="Arial"/>
                          <w:sz w:val="22"/>
                          <w:szCs w:val="22"/>
                          <w:lang w:val="en-US" w:eastAsia="en-US"/>
                        </w:rPr>
                        <w:tab/>
                        <w:t>(b</w:t>
                      </w:r>
                      <w:r w:rsidRPr="001C01AD">
                        <w:rPr>
                          <w:rFonts w:ascii="Arial" w:hAnsi="Arial" w:cs="Arial"/>
                          <w:sz w:val="22"/>
                          <w:szCs w:val="22"/>
                          <w:lang w:val="en-US" w:eastAsia="en-US"/>
                        </w:rPr>
                        <w:t xml:space="preserve">) All other </w:t>
                      </w:r>
                      <w:proofErr w:type="spellStart"/>
                      <w:r w:rsidRPr="001C01AD">
                        <w:rPr>
                          <w:rFonts w:ascii="Arial" w:hAnsi="Arial" w:cs="Arial"/>
                          <w:sz w:val="22"/>
                          <w:szCs w:val="22"/>
                          <w:lang w:val="en-US" w:eastAsia="en-US"/>
                        </w:rPr>
                        <w:t>non residents</w:t>
                      </w:r>
                      <w:proofErr w:type="spellEnd"/>
                    </w:p>
                    <w:p w:rsidR="00620D21" w:rsidRPr="001C01AD" w:rsidRDefault="00620D21" w:rsidP="00665ECC">
                      <w:pPr>
                        <w:tabs>
                          <w:tab w:val="left" w:pos="284"/>
                          <w:tab w:val="left" w:pos="540"/>
                          <w:tab w:val="left" w:pos="1134"/>
                        </w:tabs>
                        <w:spacing w:line="264" w:lineRule="auto"/>
                        <w:ind w:left="284" w:hanging="284"/>
                        <w:jc w:val="both"/>
                        <w:rPr>
                          <w:rFonts w:ascii="Arial" w:hAnsi="Arial" w:cs="Arial"/>
                          <w:sz w:val="22"/>
                          <w:szCs w:val="22"/>
                          <w:lang w:val="en-US" w:eastAsia="en-US"/>
                        </w:rPr>
                      </w:pPr>
                    </w:p>
                    <w:p w:rsidR="00620D21" w:rsidRPr="001C01AD" w:rsidRDefault="00620D21" w:rsidP="00742844">
                      <w:pPr>
                        <w:tabs>
                          <w:tab w:val="left" w:pos="426"/>
                          <w:tab w:val="left" w:pos="540"/>
                          <w:tab w:val="left" w:pos="993"/>
                          <w:tab w:val="left" w:pos="1134"/>
                        </w:tabs>
                        <w:spacing w:line="264" w:lineRule="auto"/>
                        <w:jc w:val="both"/>
                        <w:rPr>
                          <w:rFonts w:ascii="Arial" w:hAnsi="Arial" w:cs="Arial"/>
                          <w:b/>
                          <w:sz w:val="22"/>
                          <w:szCs w:val="22"/>
                          <w:lang w:val="en-US" w:eastAsia="en-US"/>
                        </w:rPr>
                      </w:pPr>
                      <w:r w:rsidRPr="001C01AD">
                        <w:rPr>
                          <w:rFonts w:ascii="Arial" w:hAnsi="Arial" w:cs="Arial"/>
                          <w:b/>
                          <w:sz w:val="22"/>
                          <w:szCs w:val="22"/>
                          <w:lang w:val="en-US" w:eastAsia="en-US"/>
                        </w:rPr>
                        <w:t>In the event that all criteria are equal, positions shall be determined by computer generated ballot.</w:t>
                      </w:r>
                    </w:p>
                    <w:p w:rsidR="00620D21" w:rsidRPr="001C01AD" w:rsidRDefault="00620D21" w:rsidP="00665ECC">
                      <w:pPr>
                        <w:jc w:val="both"/>
                        <w:rPr>
                          <w:rFonts w:ascii="Arial" w:hAnsi="Arial"/>
                          <w:sz w:val="22"/>
                          <w:szCs w:val="22"/>
                        </w:rPr>
                      </w:pPr>
                      <w:r w:rsidRPr="001C01AD">
                        <w:rPr>
                          <w:rFonts w:ascii="Arial" w:hAnsi="Arial"/>
                          <w:sz w:val="22"/>
                          <w:szCs w:val="22"/>
                        </w:rPr>
                        <w:t>*Some kindergartens have variations to the criteria – please refer to individual kindergarten pages</w:t>
                      </w:r>
                    </w:p>
                    <w:p w:rsidR="00620D21" w:rsidRPr="001C01AD" w:rsidRDefault="00620D21">
                      <w:pPr>
                        <w:rPr>
                          <w:sz w:val="22"/>
                          <w:szCs w:val="22"/>
                        </w:rPr>
                      </w:pPr>
                    </w:p>
                  </w:txbxContent>
                </v:textbox>
              </v:shape>
            </w:pict>
          </mc:Fallback>
        </mc:AlternateContent>
      </w:r>
    </w:p>
    <w:p w:rsidR="00665ECC" w:rsidRDefault="00665ECC" w:rsidP="0031410B">
      <w:pPr>
        <w:rPr>
          <w:rStyle w:val="StyleArial22ptDarkGreen"/>
        </w:rPr>
      </w:pPr>
    </w:p>
    <w:p w:rsidR="001C01AD" w:rsidRDefault="001C01AD" w:rsidP="0031410B">
      <w:pPr>
        <w:rPr>
          <w:rStyle w:val="StyleArial22ptDarkGreen"/>
        </w:rPr>
      </w:pPr>
    </w:p>
    <w:p w:rsidR="001C01AD" w:rsidRDefault="001C01AD" w:rsidP="0031410B">
      <w:pPr>
        <w:rPr>
          <w:rStyle w:val="StyleArial22ptDarkGreen"/>
        </w:rPr>
      </w:pPr>
    </w:p>
    <w:p w:rsidR="00665ECC" w:rsidRDefault="00665ECC" w:rsidP="0031410B">
      <w:pPr>
        <w:rPr>
          <w:rStyle w:val="StyleArial22ptDarkGreen"/>
        </w:rPr>
      </w:pPr>
    </w:p>
    <w:p w:rsidR="00665ECC" w:rsidRDefault="00665ECC" w:rsidP="0031410B">
      <w:pPr>
        <w:rPr>
          <w:rStyle w:val="StyleArial22ptDarkGreen"/>
        </w:rPr>
      </w:pPr>
    </w:p>
    <w:p w:rsidR="00665ECC" w:rsidRDefault="00665ECC" w:rsidP="0031410B">
      <w:pPr>
        <w:rPr>
          <w:rStyle w:val="StyleArial22ptDarkGreen"/>
        </w:rPr>
      </w:pPr>
    </w:p>
    <w:p w:rsidR="00665ECC" w:rsidRDefault="00665ECC" w:rsidP="0031410B">
      <w:pPr>
        <w:rPr>
          <w:rStyle w:val="StyleArial22ptDarkGreen"/>
        </w:rPr>
      </w:pPr>
    </w:p>
    <w:p w:rsidR="00665ECC" w:rsidRDefault="00665ECC" w:rsidP="0031410B">
      <w:pPr>
        <w:rPr>
          <w:rStyle w:val="StyleArial22ptDarkGreen"/>
        </w:rPr>
      </w:pPr>
    </w:p>
    <w:p w:rsidR="00665ECC" w:rsidRDefault="00665ECC" w:rsidP="0031410B">
      <w:pPr>
        <w:rPr>
          <w:rStyle w:val="StyleArial22ptDarkGreen"/>
        </w:rPr>
      </w:pPr>
    </w:p>
    <w:p w:rsidR="00665ECC" w:rsidRDefault="00665ECC" w:rsidP="0031410B">
      <w:pPr>
        <w:rPr>
          <w:rStyle w:val="StyleArial22ptDarkGreen"/>
        </w:rPr>
      </w:pPr>
    </w:p>
    <w:p w:rsidR="00665ECC" w:rsidRDefault="00665ECC" w:rsidP="0031410B">
      <w:pPr>
        <w:rPr>
          <w:rStyle w:val="StyleArial22ptDarkGreen"/>
        </w:rPr>
      </w:pPr>
    </w:p>
    <w:p w:rsidR="001C01AD" w:rsidRDefault="001C01AD" w:rsidP="0031410B">
      <w:pPr>
        <w:rPr>
          <w:rStyle w:val="StyleArial22ptDarkGreen"/>
        </w:rPr>
      </w:pPr>
    </w:p>
    <w:p w:rsidR="001C01AD" w:rsidRDefault="001C01AD" w:rsidP="0031410B">
      <w:pPr>
        <w:rPr>
          <w:rStyle w:val="StyleArial22ptDarkGreen"/>
        </w:rPr>
      </w:pPr>
    </w:p>
    <w:p w:rsidR="001C01AD" w:rsidRDefault="001C01AD" w:rsidP="0031410B">
      <w:pPr>
        <w:rPr>
          <w:rStyle w:val="StyleArial22ptDarkGreen"/>
        </w:rPr>
      </w:pPr>
    </w:p>
    <w:p w:rsidR="0031410B" w:rsidRPr="0031410B" w:rsidRDefault="0031410B" w:rsidP="0031410B">
      <w:pPr>
        <w:keepNext/>
        <w:shd w:val="clear" w:color="auto" w:fill="003300"/>
        <w:outlineLvl w:val="2"/>
        <w:rPr>
          <w:rFonts w:ascii="Arial" w:hAnsi="Arial" w:cs="Arial"/>
          <w:b/>
          <w:bCs/>
          <w:sz w:val="22"/>
          <w:szCs w:val="22"/>
        </w:rPr>
      </w:pPr>
      <w:r w:rsidRPr="0031410B">
        <w:rPr>
          <w:rFonts w:ascii="Arial" w:hAnsi="Arial" w:cs="Arial"/>
          <w:b/>
          <w:bCs/>
          <w:sz w:val="22"/>
          <w:szCs w:val="26"/>
        </w:rPr>
        <w:t>Completing Your Enrolment Application</w:t>
      </w:r>
    </w:p>
    <w:p w:rsidR="0066533A" w:rsidRPr="00BB02A2" w:rsidRDefault="00BE6A5A" w:rsidP="0068059B">
      <w:pPr>
        <w:numPr>
          <w:ilvl w:val="0"/>
          <w:numId w:val="32"/>
        </w:numPr>
        <w:ind w:left="426" w:hanging="426"/>
      </w:pPr>
      <w:r w:rsidRPr="00BE6A5A">
        <w:rPr>
          <w:rFonts w:ascii="Arial" w:hAnsi="Arial" w:cs="Arial"/>
          <w:noProof/>
          <w:sz w:val="22"/>
          <w:szCs w:val="22"/>
        </w:rPr>
        <w:t xml:space="preserve">Our preferred method of application is online at </w:t>
      </w:r>
      <w:r w:rsidR="00BB02A2">
        <w:rPr>
          <w:rFonts w:ascii="Arial" w:hAnsi="Arial" w:cs="Arial"/>
          <w:noProof/>
          <w:sz w:val="22"/>
          <w:szCs w:val="22"/>
        </w:rPr>
        <w:t xml:space="preserve"> </w:t>
      </w:r>
      <w:hyperlink r:id="rId18" w:history="1">
        <w:r w:rsidR="00BB02A2" w:rsidRPr="00BB02A2">
          <w:rPr>
            <w:rStyle w:val="Hyperlink"/>
            <w:rFonts w:ascii="Arial" w:hAnsi="Arial" w:cs="Arial"/>
            <w:sz w:val="22"/>
            <w:szCs w:val="22"/>
          </w:rPr>
          <w:t>www.boroondara.vic.gov.au/kindergartens</w:t>
        </w:r>
      </w:hyperlink>
    </w:p>
    <w:p w:rsidR="009864B5" w:rsidRPr="00D12203" w:rsidRDefault="0068059B" w:rsidP="0068059B">
      <w:pPr>
        <w:numPr>
          <w:ilvl w:val="0"/>
          <w:numId w:val="2"/>
        </w:numPr>
        <w:ind w:left="426" w:hanging="426"/>
        <w:jc w:val="both"/>
        <w:rPr>
          <w:rFonts w:ascii="Arial" w:hAnsi="Arial" w:cs="Arial"/>
          <w:sz w:val="22"/>
          <w:szCs w:val="22"/>
        </w:rPr>
      </w:pPr>
      <w:r>
        <w:rPr>
          <w:rFonts w:ascii="Arial" w:hAnsi="Arial" w:cs="Arial"/>
          <w:sz w:val="22"/>
          <w:szCs w:val="22"/>
        </w:rPr>
        <w:t xml:space="preserve"> </w:t>
      </w:r>
      <w:r w:rsidR="00D12203" w:rsidRPr="00D12203">
        <w:rPr>
          <w:rFonts w:ascii="Arial" w:hAnsi="Arial" w:cs="Arial"/>
          <w:sz w:val="22"/>
          <w:szCs w:val="22"/>
        </w:rPr>
        <w:t xml:space="preserve">If you are </w:t>
      </w:r>
      <w:r w:rsidR="00D12203">
        <w:rPr>
          <w:rFonts w:ascii="Arial" w:hAnsi="Arial" w:cs="Arial"/>
          <w:sz w:val="22"/>
          <w:szCs w:val="22"/>
        </w:rPr>
        <w:t xml:space="preserve">intending to </w:t>
      </w:r>
      <w:r w:rsidR="00D12203" w:rsidRPr="00D12203">
        <w:rPr>
          <w:rFonts w:ascii="Arial" w:hAnsi="Arial" w:cs="Arial"/>
          <w:sz w:val="22"/>
          <w:szCs w:val="22"/>
        </w:rPr>
        <w:t xml:space="preserve">send your child to both 3 and 4yo kindergarten, you are advised to lodge both the 3 and </w:t>
      </w:r>
      <w:r w:rsidR="001646FF">
        <w:rPr>
          <w:rFonts w:ascii="Arial" w:hAnsi="Arial" w:cs="Arial"/>
          <w:sz w:val="22"/>
          <w:szCs w:val="22"/>
        </w:rPr>
        <w:t>4-year-old</w:t>
      </w:r>
      <w:r w:rsidR="00D12203" w:rsidRPr="00D12203">
        <w:rPr>
          <w:rFonts w:ascii="Arial" w:hAnsi="Arial" w:cs="Arial"/>
          <w:sz w:val="22"/>
          <w:szCs w:val="22"/>
        </w:rPr>
        <w:t xml:space="preserve"> application</w:t>
      </w:r>
      <w:r w:rsidR="00D12203">
        <w:rPr>
          <w:rFonts w:ascii="Arial" w:hAnsi="Arial" w:cs="Arial"/>
          <w:sz w:val="22"/>
          <w:szCs w:val="22"/>
        </w:rPr>
        <w:t>s</w:t>
      </w:r>
      <w:r w:rsidR="00D12203" w:rsidRPr="00D12203">
        <w:rPr>
          <w:rFonts w:ascii="Arial" w:hAnsi="Arial" w:cs="Arial"/>
          <w:sz w:val="22"/>
          <w:szCs w:val="22"/>
        </w:rPr>
        <w:t xml:space="preserve"> at the same time.</w:t>
      </w:r>
    </w:p>
    <w:p w:rsidR="0031410B" w:rsidRPr="0031410B" w:rsidRDefault="0068059B" w:rsidP="0068059B">
      <w:pPr>
        <w:numPr>
          <w:ilvl w:val="0"/>
          <w:numId w:val="2"/>
        </w:numPr>
        <w:ind w:left="426" w:hanging="426"/>
        <w:jc w:val="both"/>
        <w:rPr>
          <w:rFonts w:ascii="Arial" w:hAnsi="Arial" w:cs="Arial"/>
          <w:sz w:val="22"/>
          <w:szCs w:val="22"/>
          <w:u w:val="single"/>
        </w:rPr>
      </w:pPr>
      <w:r>
        <w:rPr>
          <w:rFonts w:ascii="Arial" w:hAnsi="Arial" w:cs="Arial"/>
          <w:sz w:val="22"/>
          <w:szCs w:val="22"/>
        </w:rPr>
        <w:t xml:space="preserve"> </w:t>
      </w:r>
      <w:r w:rsidR="0031410B" w:rsidRPr="0031410B">
        <w:rPr>
          <w:rFonts w:ascii="Arial" w:hAnsi="Arial" w:cs="Arial"/>
          <w:sz w:val="22"/>
          <w:szCs w:val="22"/>
        </w:rPr>
        <w:t xml:space="preserve">When you lodge an enrolment application form you are asked to specify your kindergarten choices, preferred groups within your chosen kindergartens and any optional extended hours.  You may preference up to </w:t>
      </w:r>
      <w:r w:rsidR="0031410B" w:rsidRPr="0031410B">
        <w:rPr>
          <w:rFonts w:ascii="Arial" w:hAnsi="Arial" w:cs="Arial"/>
          <w:sz w:val="22"/>
          <w:szCs w:val="22"/>
          <w:u w:val="single"/>
        </w:rPr>
        <w:t>5 kindergartens</w:t>
      </w:r>
      <w:r w:rsidR="0031410B" w:rsidRPr="00193AAD">
        <w:rPr>
          <w:rFonts w:ascii="Arial" w:hAnsi="Arial" w:cs="Arial"/>
          <w:sz w:val="22"/>
          <w:szCs w:val="22"/>
        </w:rPr>
        <w:t xml:space="preserve">. </w:t>
      </w:r>
      <w:r w:rsidR="0031410B" w:rsidRPr="0031410B">
        <w:rPr>
          <w:rFonts w:ascii="Arial" w:hAnsi="Arial" w:cs="Arial"/>
          <w:sz w:val="22"/>
          <w:szCs w:val="22"/>
          <w:u w:val="single"/>
        </w:rPr>
        <w:t xml:space="preserve"> </w:t>
      </w:r>
    </w:p>
    <w:p w:rsidR="0031410B" w:rsidRPr="0031410B" w:rsidRDefault="0068059B" w:rsidP="0068059B">
      <w:pPr>
        <w:numPr>
          <w:ilvl w:val="0"/>
          <w:numId w:val="2"/>
        </w:numPr>
        <w:ind w:left="426" w:hanging="426"/>
        <w:jc w:val="both"/>
        <w:rPr>
          <w:rFonts w:ascii="Arial" w:hAnsi="Arial" w:cs="Arial"/>
          <w:sz w:val="22"/>
          <w:szCs w:val="22"/>
        </w:rPr>
      </w:pPr>
      <w:r>
        <w:rPr>
          <w:rFonts w:ascii="Arial" w:hAnsi="Arial" w:cs="Arial"/>
          <w:sz w:val="22"/>
          <w:szCs w:val="22"/>
        </w:rPr>
        <w:t xml:space="preserve"> </w:t>
      </w:r>
      <w:r w:rsidR="0031410B" w:rsidRPr="0031410B">
        <w:rPr>
          <w:rFonts w:ascii="Arial" w:hAnsi="Arial" w:cs="Arial"/>
          <w:sz w:val="22"/>
          <w:szCs w:val="22"/>
        </w:rPr>
        <w:t>You are advised to select all available groups in each of your preferred kindergartens.</w:t>
      </w:r>
    </w:p>
    <w:p w:rsidR="0031410B" w:rsidRPr="0031410B" w:rsidRDefault="0068059B" w:rsidP="0068059B">
      <w:pPr>
        <w:numPr>
          <w:ilvl w:val="0"/>
          <w:numId w:val="2"/>
        </w:numPr>
        <w:ind w:left="426" w:hanging="426"/>
        <w:jc w:val="both"/>
        <w:rPr>
          <w:rFonts w:ascii="Arial" w:hAnsi="Arial" w:cs="Arial"/>
          <w:sz w:val="22"/>
          <w:szCs w:val="22"/>
        </w:rPr>
      </w:pPr>
      <w:r>
        <w:rPr>
          <w:rFonts w:ascii="Arial" w:hAnsi="Arial" w:cs="Arial"/>
          <w:sz w:val="22"/>
          <w:szCs w:val="22"/>
        </w:rPr>
        <w:t xml:space="preserve"> </w:t>
      </w:r>
      <w:r w:rsidR="0031410B" w:rsidRPr="0031410B">
        <w:rPr>
          <w:rFonts w:ascii="Arial" w:hAnsi="Arial" w:cs="Arial"/>
          <w:sz w:val="22"/>
          <w:szCs w:val="22"/>
        </w:rPr>
        <w:t xml:space="preserve">Lower preferences will only be considered where vacancies exist. For some </w:t>
      </w:r>
      <w:r w:rsidR="00576E76">
        <w:rPr>
          <w:rFonts w:ascii="Arial" w:hAnsi="Arial" w:cs="Arial"/>
          <w:sz w:val="22"/>
          <w:szCs w:val="22"/>
        </w:rPr>
        <w:t>3-year-old</w:t>
      </w:r>
      <w:r w:rsidR="0031410B" w:rsidRPr="0031410B">
        <w:rPr>
          <w:rFonts w:ascii="Arial" w:hAnsi="Arial" w:cs="Arial"/>
          <w:sz w:val="22"/>
          <w:szCs w:val="22"/>
        </w:rPr>
        <w:t xml:space="preserve"> kindergarten programs, it is unlikely that all first preference applications will be allocated due to a limited number of </w:t>
      </w:r>
      <w:r w:rsidR="00576E76">
        <w:rPr>
          <w:rFonts w:ascii="Arial" w:hAnsi="Arial" w:cs="Arial"/>
          <w:sz w:val="22"/>
          <w:szCs w:val="22"/>
        </w:rPr>
        <w:t>3-year-old</w:t>
      </w:r>
      <w:r w:rsidR="0031410B" w:rsidRPr="0031410B">
        <w:rPr>
          <w:rFonts w:ascii="Arial" w:hAnsi="Arial" w:cs="Arial"/>
          <w:sz w:val="22"/>
          <w:szCs w:val="22"/>
        </w:rPr>
        <w:t xml:space="preserve"> places. </w:t>
      </w:r>
    </w:p>
    <w:p w:rsidR="0031410B" w:rsidRPr="0031410B" w:rsidRDefault="0068059B" w:rsidP="0068059B">
      <w:pPr>
        <w:numPr>
          <w:ilvl w:val="0"/>
          <w:numId w:val="2"/>
        </w:numPr>
        <w:ind w:left="426" w:hanging="426"/>
        <w:jc w:val="both"/>
        <w:rPr>
          <w:rFonts w:ascii="Arial" w:hAnsi="Arial" w:cs="Arial"/>
          <w:b/>
          <w:sz w:val="22"/>
          <w:szCs w:val="22"/>
        </w:rPr>
      </w:pPr>
      <w:r>
        <w:rPr>
          <w:rFonts w:ascii="Arial" w:hAnsi="Arial" w:cs="Arial"/>
          <w:sz w:val="22"/>
          <w:szCs w:val="22"/>
        </w:rPr>
        <w:t xml:space="preserve"> </w:t>
      </w:r>
      <w:r w:rsidR="0031410B" w:rsidRPr="0031410B">
        <w:rPr>
          <w:rFonts w:ascii="Arial" w:hAnsi="Arial" w:cs="Arial"/>
          <w:sz w:val="22"/>
          <w:szCs w:val="22"/>
        </w:rPr>
        <w:t xml:space="preserve">As current 3 year olds going onto </w:t>
      </w:r>
      <w:r w:rsidR="001646FF">
        <w:rPr>
          <w:rFonts w:ascii="Arial" w:hAnsi="Arial" w:cs="Arial"/>
          <w:sz w:val="22"/>
          <w:szCs w:val="22"/>
        </w:rPr>
        <w:t>4-year-old</w:t>
      </w:r>
      <w:r w:rsidR="0031410B" w:rsidRPr="0031410B">
        <w:rPr>
          <w:rFonts w:ascii="Arial" w:hAnsi="Arial" w:cs="Arial"/>
          <w:sz w:val="22"/>
          <w:szCs w:val="22"/>
        </w:rPr>
        <w:t xml:space="preserve"> kindergarten and siblings have priority, you are advised</w:t>
      </w:r>
      <w:r w:rsidR="0031410B" w:rsidRPr="0031410B">
        <w:rPr>
          <w:rFonts w:ascii="Arial" w:hAnsi="Arial" w:cs="Arial"/>
          <w:b/>
          <w:sz w:val="22"/>
          <w:szCs w:val="22"/>
        </w:rPr>
        <w:t xml:space="preserve"> to nominate as your first preference a kindergarten currently attended by your </w:t>
      </w:r>
      <w:r w:rsidR="00576E76">
        <w:rPr>
          <w:rFonts w:ascii="Arial" w:hAnsi="Arial" w:cs="Arial"/>
          <w:b/>
          <w:sz w:val="22"/>
          <w:szCs w:val="22"/>
        </w:rPr>
        <w:t>3-year-old</w:t>
      </w:r>
      <w:r w:rsidR="0031410B" w:rsidRPr="0031410B">
        <w:rPr>
          <w:rFonts w:ascii="Arial" w:hAnsi="Arial" w:cs="Arial"/>
          <w:b/>
          <w:sz w:val="22"/>
          <w:szCs w:val="22"/>
        </w:rPr>
        <w:t xml:space="preserve"> or by a sibling.</w:t>
      </w:r>
      <w:r w:rsidR="0031410B" w:rsidRPr="0031410B">
        <w:rPr>
          <w:rFonts w:ascii="Arial" w:hAnsi="Arial" w:cs="Arial"/>
          <w:sz w:val="22"/>
          <w:szCs w:val="22"/>
        </w:rPr>
        <w:t xml:space="preserve"> </w:t>
      </w:r>
    </w:p>
    <w:p w:rsidR="0031410B" w:rsidRPr="0031410B" w:rsidRDefault="0068059B" w:rsidP="0068059B">
      <w:pPr>
        <w:numPr>
          <w:ilvl w:val="0"/>
          <w:numId w:val="2"/>
        </w:numPr>
        <w:ind w:left="426" w:hanging="426"/>
        <w:jc w:val="both"/>
        <w:rPr>
          <w:rFonts w:ascii="Arial" w:hAnsi="Arial" w:cs="Arial"/>
          <w:b/>
          <w:sz w:val="22"/>
          <w:szCs w:val="22"/>
        </w:rPr>
      </w:pPr>
      <w:r>
        <w:rPr>
          <w:rFonts w:ascii="Arial" w:hAnsi="Arial" w:cs="Arial"/>
          <w:sz w:val="22"/>
          <w:szCs w:val="22"/>
        </w:rPr>
        <w:t xml:space="preserve"> </w:t>
      </w:r>
      <w:r w:rsidR="0031410B" w:rsidRPr="0031410B">
        <w:rPr>
          <w:rFonts w:ascii="Arial" w:hAnsi="Arial" w:cs="Arial"/>
          <w:sz w:val="22"/>
          <w:szCs w:val="22"/>
        </w:rPr>
        <w:t xml:space="preserve">Where a kindergarten provides more than one 3 or </w:t>
      </w:r>
      <w:r w:rsidR="001646FF">
        <w:rPr>
          <w:rFonts w:ascii="Arial" w:hAnsi="Arial" w:cs="Arial"/>
          <w:sz w:val="22"/>
          <w:szCs w:val="22"/>
        </w:rPr>
        <w:t>4-year-old</w:t>
      </w:r>
      <w:r w:rsidR="0031410B" w:rsidRPr="0031410B">
        <w:rPr>
          <w:rFonts w:ascii="Arial" w:hAnsi="Arial" w:cs="Arial"/>
          <w:sz w:val="22"/>
          <w:szCs w:val="22"/>
        </w:rPr>
        <w:t xml:space="preserve"> group or extended hours, places within the groups will be allocated by the applicant’s priority into the kindergarten according to the selection criteria above. Extended hours are offered after confirmation of a kindergarten place.</w:t>
      </w:r>
    </w:p>
    <w:p w:rsidR="0031410B" w:rsidRPr="0031410B" w:rsidRDefault="0031410B" w:rsidP="001C01AD">
      <w:pPr>
        <w:jc w:val="both"/>
        <w:rPr>
          <w:rFonts w:ascii="Arial" w:hAnsi="Arial" w:cs="Arial"/>
          <w:b/>
          <w:sz w:val="22"/>
          <w:szCs w:val="22"/>
        </w:rPr>
      </w:pPr>
    </w:p>
    <w:p w:rsidR="0031410B" w:rsidRPr="0031410B" w:rsidRDefault="0031410B" w:rsidP="001C01AD">
      <w:pPr>
        <w:keepNext/>
        <w:shd w:val="clear" w:color="auto" w:fill="003300"/>
        <w:jc w:val="both"/>
        <w:outlineLvl w:val="2"/>
        <w:rPr>
          <w:rFonts w:ascii="Arial" w:hAnsi="Arial" w:cs="Arial"/>
          <w:b/>
          <w:bCs/>
          <w:sz w:val="22"/>
          <w:szCs w:val="26"/>
        </w:rPr>
      </w:pPr>
      <w:r w:rsidRPr="0031410B">
        <w:rPr>
          <w:rFonts w:ascii="Arial" w:hAnsi="Arial" w:cs="Arial"/>
          <w:b/>
          <w:bCs/>
          <w:sz w:val="22"/>
          <w:szCs w:val="26"/>
        </w:rPr>
        <w:t>Offer Timetable</w:t>
      </w:r>
    </w:p>
    <w:p w:rsidR="0031410B" w:rsidRPr="0031410B" w:rsidRDefault="0031410B" w:rsidP="001C01AD">
      <w:pPr>
        <w:jc w:val="both"/>
        <w:rPr>
          <w:rFonts w:ascii="Arial" w:hAnsi="Arial" w:cs="Arial"/>
          <w:sz w:val="22"/>
        </w:rPr>
      </w:pPr>
      <w:r w:rsidRPr="0031410B">
        <w:rPr>
          <w:rFonts w:ascii="Arial" w:hAnsi="Arial" w:cs="Arial"/>
          <w:sz w:val="22"/>
        </w:rPr>
        <w:t xml:space="preserve">Positions are allocated in the year before your child is due to attend kindergarten: you will be contacted </w:t>
      </w:r>
      <w:r w:rsidR="000479B3">
        <w:rPr>
          <w:rFonts w:ascii="Arial" w:hAnsi="Arial" w:cs="Arial"/>
          <w:sz w:val="22"/>
        </w:rPr>
        <w:t xml:space="preserve">by email </w:t>
      </w:r>
      <w:r w:rsidRPr="0031410B">
        <w:rPr>
          <w:rFonts w:ascii="Arial" w:hAnsi="Arial" w:cs="Arial"/>
          <w:sz w:val="22"/>
        </w:rPr>
        <w:t>late July/Early August regarding placements. You will either receive a Letter of Offer, or a letter informing you that you have been placed on the waiting list.  If you do not receive an offer initially or if your first choice is not available you may be contacted in subsequent round</w:t>
      </w:r>
      <w:r w:rsidR="00BE6A5A">
        <w:rPr>
          <w:rFonts w:ascii="Arial" w:hAnsi="Arial" w:cs="Arial"/>
          <w:sz w:val="22"/>
        </w:rPr>
        <w:t>s</w:t>
      </w:r>
      <w:r w:rsidRPr="0031410B">
        <w:rPr>
          <w:rFonts w:ascii="Arial" w:hAnsi="Arial" w:cs="Arial"/>
          <w:sz w:val="22"/>
        </w:rPr>
        <w:t xml:space="preserve"> </w:t>
      </w:r>
      <w:r w:rsidR="00BE6A5A">
        <w:rPr>
          <w:rFonts w:ascii="Arial" w:hAnsi="Arial" w:cs="Arial"/>
          <w:sz w:val="22"/>
        </w:rPr>
        <w:t xml:space="preserve">of </w:t>
      </w:r>
      <w:r w:rsidRPr="0031410B">
        <w:rPr>
          <w:rFonts w:ascii="Arial" w:hAnsi="Arial" w:cs="Arial"/>
          <w:sz w:val="22"/>
        </w:rPr>
        <w:t>offers.  Offers</w:t>
      </w:r>
      <w:r w:rsidRPr="0031410B">
        <w:rPr>
          <w:rFonts w:ascii="Arial" w:hAnsi="Arial" w:cs="Arial"/>
          <w:sz w:val="20"/>
          <w:szCs w:val="18"/>
        </w:rPr>
        <w:t xml:space="preserve"> </w:t>
      </w:r>
      <w:r w:rsidRPr="0031410B">
        <w:rPr>
          <w:rFonts w:ascii="Arial" w:hAnsi="Arial" w:cs="Arial"/>
          <w:sz w:val="22"/>
        </w:rPr>
        <w:t>of</w:t>
      </w:r>
      <w:r w:rsidRPr="0031410B">
        <w:rPr>
          <w:rFonts w:ascii="Arial" w:hAnsi="Arial" w:cs="Arial"/>
          <w:sz w:val="20"/>
          <w:szCs w:val="18"/>
        </w:rPr>
        <w:t xml:space="preserve"> </w:t>
      </w:r>
      <w:r w:rsidRPr="0031410B">
        <w:rPr>
          <w:rFonts w:ascii="Arial" w:hAnsi="Arial" w:cs="Arial"/>
          <w:sz w:val="22"/>
        </w:rPr>
        <w:t>placement will</w:t>
      </w:r>
      <w:r w:rsidRPr="0031410B">
        <w:rPr>
          <w:rFonts w:ascii="Arial" w:hAnsi="Arial" w:cs="Arial"/>
          <w:sz w:val="20"/>
          <w:szCs w:val="18"/>
        </w:rPr>
        <w:t xml:space="preserve"> </w:t>
      </w:r>
      <w:r w:rsidRPr="0031410B">
        <w:rPr>
          <w:rFonts w:ascii="Arial" w:hAnsi="Arial" w:cs="Arial"/>
          <w:sz w:val="22"/>
        </w:rPr>
        <w:t>only</w:t>
      </w:r>
      <w:r w:rsidRPr="0031410B">
        <w:rPr>
          <w:rFonts w:ascii="Arial" w:hAnsi="Arial" w:cs="Arial"/>
          <w:sz w:val="20"/>
          <w:szCs w:val="18"/>
        </w:rPr>
        <w:t xml:space="preserve"> </w:t>
      </w:r>
      <w:r w:rsidRPr="0031410B">
        <w:rPr>
          <w:rFonts w:ascii="Arial" w:hAnsi="Arial" w:cs="Arial"/>
          <w:sz w:val="22"/>
        </w:rPr>
        <w:t>be</w:t>
      </w:r>
      <w:r w:rsidRPr="0031410B">
        <w:rPr>
          <w:rFonts w:ascii="Arial" w:hAnsi="Arial" w:cs="Arial"/>
          <w:sz w:val="20"/>
          <w:szCs w:val="18"/>
        </w:rPr>
        <w:t xml:space="preserve"> </w:t>
      </w:r>
      <w:r w:rsidRPr="0031410B">
        <w:rPr>
          <w:rFonts w:ascii="Arial" w:hAnsi="Arial" w:cs="Arial"/>
          <w:sz w:val="22"/>
        </w:rPr>
        <w:t>made</w:t>
      </w:r>
      <w:r w:rsidRPr="0031410B">
        <w:rPr>
          <w:rFonts w:ascii="Arial" w:hAnsi="Arial" w:cs="Arial"/>
          <w:sz w:val="20"/>
          <w:szCs w:val="18"/>
        </w:rPr>
        <w:t xml:space="preserve"> </w:t>
      </w:r>
      <w:r w:rsidRPr="0031410B">
        <w:rPr>
          <w:rFonts w:ascii="Arial" w:hAnsi="Arial" w:cs="Arial"/>
          <w:sz w:val="22"/>
        </w:rPr>
        <w:t>if there</w:t>
      </w:r>
      <w:r w:rsidRPr="0031410B">
        <w:rPr>
          <w:rFonts w:ascii="Arial" w:hAnsi="Arial" w:cs="Arial"/>
          <w:sz w:val="20"/>
          <w:szCs w:val="18"/>
        </w:rPr>
        <w:t xml:space="preserve"> </w:t>
      </w:r>
      <w:r w:rsidRPr="0031410B">
        <w:rPr>
          <w:rFonts w:ascii="Arial" w:hAnsi="Arial" w:cs="Arial"/>
          <w:sz w:val="22"/>
        </w:rPr>
        <w:t>are no</w:t>
      </w:r>
      <w:r w:rsidRPr="0031410B">
        <w:rPr>
          <w:rFonts w:ascii="Arial" w:hAnsi="Arial" w:cs="Arial"/>
          <w:sz w:val="20"/>
          <w:szCs w:val="18"/>
        </w:rPr>
        <w:t xml:space="preserve"> </w:t>
      </w:r>
      <w:r w:rsidRPr="0031410B">
        <w:rPr>
          <w:rFonts w:ascii="Arial" w:hAnsi="Arial" w:cs="Arial"/>
          <w:sz w:val="22"/>
        </w:rPr>
        <w:t>outstanding</w:t>
      </w:r>
      <w:r w:rsidRPr="0031410B">
        <w:rPr>
          <w:rFonts w:ascii="Arial" w:hAnsi="Arial" w:cs="Arial"/>
          <w:sz w:val="20"/>
          <w:szCs w:val="18"/>
        </w:rPr>
        <w:t xml:space="preserve"> </w:t>
      </w:r>
      <w:r w:rsidRPr="0031410B">
        <w:rPr>
          <w:rFonts w:ascii="Arial" w:hAnsi="Arial" w:cs="Arial"/>
          <w:sz w:val="22"/>
        </w:rPr>
        <w:t>debts</w:t>
      </w:r>
      <w:r w:rsidRPr="0031410B">
        <w:rPr>
          <w:rFonts w:ascii="Arial" w:hAnsi="Arial" w:cs="Arial"/>
          <w:sz w:val="20"/>
          <w:szCs w:val="18"/>
        </w:rPr>
        <w:t xml:space="preserve"> </w:t>
      </w:r>
      <w:r w:rsidRPr="0031410B">
        <w:rPr>
          <w:rFonts w:ascii="Arial" w:hAnsi="Arial" w:cs="Arial"/>
          <w:sz w:val="22"/>
        </w:rPr>
        <w:t>owed</w:t>
      </w:r>
      <w:r w:rsidRPr="0031410B">
        <w:rPr>
          <w:rFonts w:ascii="Arial" w:hAnsi="Arial" w:cs="Arial"/>
          <w:sz w:val="20"/>
          <w:szCs w:val="18"/>
        </w:rPr>
        <w:t xml:space="preserve"> </w:t>
      </w:r>
      <w:r w:rsidRPr="0031410B">
        <w:rPr>
          <w:rFonts w:ascii="Arial" w:hAnsi="Arial" w:cs="Arial"/>
          <w:sz w:val="22"/>
        </w:rPr>
        <w:t>to</w:t>
      </w:r>
      <w:r w:rsidRPr="0031410B">
        <w:rPr>
          <w:rFonts w:ascii="Arial" w:hAnsi="Arial" w:cs="Arial"/>
          <w:sz w:val="20"/>
          <w:szCs w:val="18"/>
        </w:rPr>
        <w:t xml:space="preserve"> </w:t>
      </w:r>
      <w:r w:rsidRPr="0031410B">
        <w:rPr>
          <w:rFonts w:ascii="Arial" w:hAnsi="Arial" w:cs="Arial"/>
          <w:sz w:val="22"/>
        </w:rPr>
        <w:t>any</w:t>
      </w:r>
      <w:r w:rsidRPr="0031410B">
        <w:rPr>
          <w:rFonts w:ascii="Arial" w:hAnsi="Arial" w:cs="Arial"/>
          <w:sz w:val="20"/>
          <w:szCs w:val="18"/>
        </w:rPr>
        <w:t xml:space="preserve"> </w:t>
      </w:r>
      <w:r w:rsidRPr="0031410B">
        <w:rPr>
          <w:rFonts w:ascii="Arial" w:hAnsi="Arial" w:cs="Arial"/>
          <w:sz w:val="22"/>
        </w:rPr>
        <w:t xml:space="preserve">of the BKCES Member Kindergartens. </w:t>
      </w:r>
    </w:p>
    <w:p w:rsidR="0031410B" w:rsidRDefault="0031410B" w:rsidP="001C01AD">
      <w:pPr>
        <w:jc w:val="both"/>
        <w:rPr>
          <w:rFonts w:ascii="Arial" w:hAnsi="Arial" w:cs="Arial"/>
          <w:sz w:val="20"/>
          <w:szCs w:val="20"/>
        </w:rPr>
      </w:pPr>
    </w:p>
    <w:p w:rsidR="008C71BF" w:rsidRPr="0031410B" w:rsidRDefault="008C71BF" w:rsidP="001C01AD">
      <w:pPr>
        <w:jc w:val="both"/>
        <w:rPr>
          <w:rFonts w:ascii="Arial" w:hAnsi="Arial" w:cs="Arial"/>
          <w:sz w:val="20"/>
          <w:szCs w:val="20"/>
        </w:rPr>
      </w:pPr>
    </w:p>
    <w:p w:rsidR="001B7DD3" w:rsidRDefault="001B7DD3">
      <w:pPr>
        <w:rPr>
          <w:rFonts w:ascii="Arial" w:hAnsi="Arial" w:cs="Arial"/>
          <w:b/>
          <w:bCs/>
          <w:sz w:val="22"/>
          <w:szCs w:val="26"/>
        </w:rPr>
      </w:pPr>
      <w:r>
        <w:rPr>
          <w:rFonts w:ascii="Arial" w:hAnsi="Arial" w:cs="Arial"/>
          <w:b/>
          <w:bCs/>
          <w:sz w:val="22"/>
          <w:szCs w:val="26"/>
        </w:rPr>
        <w:br w:type="page"/>
      </w:r>
    </w:p>
    <w:p w:rsidR="0031410B" w:rsidRPr="0031410B" w:rsidRDefault="0031410B" w:rsidP="001C01AD">
      <w:pPr>
        <w:keepNext/>
        <w:shd w:val="clear" w:color="auto" w:fill="003300"/>
        <w:jc w:val="both"/>
        <w:outlineLvl w:val="2"/>
        <w:rPr>
          <w:rFonts w:ascii="Arial" w:hAnsi="Arial" w:cs="Arial"/>
          <w:b/>
          <w:bCs/>
          <w:sz w:val="22"/>
          <w:szCs w:val="26"/>
        </w:rPr>
      </w:pPr>
      <w:r w:rsidRPr="0031410B">
        <w:rPr>
          <w:rFonts w:ascii="Arial" w:hAnsi="Arial" w:cs="Arial"/>
          <w:b/>
          <w:bCs/>
          <w:sz w:val="22"/>
          <w:szCs w:val="26"/>
        </w:rPr>
        <w:lastRenderedPageBreak/>
        <w:t>Repeating a Kindergarten Year</w:t>
      </w:r>
    </w:p>
    <w:p w:rsidR="0031410B" w:rsidRDefault="008C71BF" w:rsidP="001C01AD">
      <w:pPr>
        <w:jc w:val="both"/>
        <w:rPr>
          <w:rFonts w:ascii="Arial" w:hAnsi="Arial" w:cs="Arial"/>
          <w:color w:val="000000"/>
          <w:sz w:val="22"/>
          <w:szCs w:val="20"/>
        </w:rPr>
      </w:pPr>
      <w:r>
        <w:rPr>
          <w:rFonts w:ascii="Arial" w:hAnsi="Arial" w:cs="Arial"/>
          <w:b/>
          <w:sz w:val="22"/>
          <w:szCs w:val="20"/>
        </w:rPr>
        <w:t>Three year old k</w:t>
      </w:r>
      <w:r w:rsidR="0031410B" w:rsidRPr="0031410B">
        <w:rPr>
          <w:rFonts w:ascii="Arial" w:hAnsi="Arial" w:cs="Arial"/>
          <w:b/>
          <w:sz w:val="22"/>
          <w:szCs w:val="20"/>
        </w:rPr>
        <w:t>indergarten</w:t>
      </w:r>
      <w:r w:rsidR="0031410B" w:rsidRPr="0031410B">
        <w:rPr>
          <w:rFonts w:ascii="Arial" w:hAnsi="Arial" w:cs="Arial"/>
          <w:sz w:val="22"/>
          <w:szCs w:val="20"/>
        </w:rPr>
        <w:t xml:space="preserve"> is </w:t>
      </w:r>
      <w:r w:rsidR="003F3996" w:rsidRPr="0043502C">
        <w:rPr>
          <w:rFonts w:ascii="Arial" w:hAnsi="Arial" w:cs="Arial"/>
          <w:sz w:val="22"/>
          <w:szCs w:val="20"/>
        </w:rPr>
        <w:t>currently</w:t>
      </w:r>
      <w:r w:rsidR="003F3996">
        <w:rPr>
          <w:rFonts w:ascii="Arial" w:hAnsi="Arial" w:cs="Arial"/>
          <w:sz w:val="22"/>
          <w:szCs w:val="20"/>
        </w:rPr>
        <w:t xml:space="preserve"> </w:t>
      </w:r>
      <w:r w:rsidR="005D3924" w:rsidRPr="0031410B">
        <w:rPr>
          <w:rFonts w:ascii="Arial" w:hAnsi="Arial" w:cs="Arial"/>
          <w:sz w:val="22"/>
          <w:szCs w:val="20"/>
        </w:rPr>
        <w:t>self-funded</w:t>
      </w:r>
      <w:r w:rsidR="0031410B" w:rsidRPr="0031410B">
        <w:rPr>
          <w:rFonts w:ascii="Arial" w:hAnsi="Arial" w:cs="Arial"/>
          <w:sz w:val="22"/>
          <w:szCs w:val="20"/>
        </w:rPr>
        <w:t xml:space="preserve"> and receives no</w:t>
      </w:r>
      <w:r w:rsidR="004C536C">
        <w:rPr>
          <w:rFonts w:ascii="Arial" w:hAnsi="Arial" w:cs="Arial"/>
          <w:sz w:val="22"/>
          <w:szCs w:val="20"/>
        </w:rPr>
        <w:t xml:space="preserve"> State G</w:t>
      </w:r>
      <w:r w:rsidR="0031410B" w:rsidRPr="0031410B">
        <w:rPr>
          <w:rFonts w:ascii="Arial" w:hAnsi="Arial" w:cs="Arial"/>
          <w:sz w:val="22"/>
          <w:szCs w:val="20"/>
        </w:rPr>
        <w:t xml:space="preserve">overnment subsidy.  It is advisable to consider your child’s suitability for </w:t>
      </w:r>
      <w:r w:rsidR="00576E76">
        <w:rPr>
          <w:rFonts w:ascii="Arial" w:hAnsi="Arial" w:cs="Arial"/>
          <w:sz w:val="22"/>
          <w:szCs w:val="20"/>
        </w:rPr>
        <w:t>3-year-old</w:t>
      </w:r>
      <w:r w:rsidR="0031410B" w:rsidRPr="0031410B">
        <w:rPr>
          <w:rFonts w:ascii="Arial" w:hAnsi="Arial" w:cs="Arial"/>
          <w:sz w:val="22"/>
          <w:szCs w:val="20"/>
        </w:rPr>
        <w:t xml:space="preserve"> kindergarten before commencing the kindergarten year as a repeat year will not be granted because a child is chronologically young for their age.  A second year of </w:t>
      </w:r>
      <w:r w:rsidR="00576E76">
        <w:rPr>
          <w:rFonts w:ascii="Arial" w:hAnsi="Arial" w:cs="Arial"/>
          <w:sz w:val="22"/>
          <w:szCs w:val="20"/>
        </w:rPr>
        <w:t>3-year-old</w:t>
      </w:r>
      <w:r w:rsidR="0031410B" w:rsidRPr="0031410B">
        <w:rPr>
          <w:rFonts w:ascii="Arial" w:hAnsi="Arial" w:cs="Arial"/>
          <w:sz w:val="22"/>
          <w:szCs w:val="20"/>
        </w:rPr>
        <w:t xml:space="preserve"> kindergarten will only be granted on the teacher’s approval on the grounds of additional needs (Supportive documents may be required).  </w:t>
      </w:r>
      <w:r w:rsidR="0031410B" w:rsidRPr="0031410B">
        <w:rPr>
          <w:rFonts w:ascii="Arial" w:hAnsi="Arial" w:cs="Arial"/>
          <w:color w:val="000000"/>
          <w:sz w:val="22"/>
          <w:szCs w:val="20"/>
        </w:rPr>
        <w:t xml:space="preserve">An enrolment application form and prescribed application fee for a second year of </w:t>
      </w:r>
      <w:r w:rsidR="00576E76">
        <w:rPr>
          <w:rFonts w:ascii="Arial" w:hAnsi="Arial" w:cs="Arial"/>
          <w:color w:val="000000"/>
          <w:sz w:val="22"/>
          <w:szCs w:val="20"/>
        </w:rPr>
        <w:t>3-year-old</w:t>
      </w:r>
      <w:r w:rsidR="0031410B" w:rsidRPr="0031410B">
        <w:rPr>
          <w:rFonts w:ascii="Arial" w:hAnsi="Arial" w:cs="Arial"/>
          <w:color w:val="000000"/>
          <w:sz w:val="22"/>
          <w:szCs w:val="20"/>
        </w:rPr>
        <w:t xml:space="preserve"> kindergarten must be lodged with BKCES prior to the close of enrolments on the last day of Term 2, for a</w:t>
      </w:r>
      <w:r>
        <w:rPr>
          <w:rFonts w:ascii="Arial" w:hAnsi="Arial" w:cs="Arial"/>
          <w:color w:val="000000"/>
          <w:sz w:val="22"/>
          <w:szCs w:val="20"/>
        </w:rPr>
        <w:t>ttendance in the following year.</w:t>
      </w:r>
    </w:p>
    <w:p w:rsidR="008C71BF" w:rsidRPr="008C71BF" w:rsidRDefault="008C71BF" w:rsidP="001C01AD">
      <w:pPr>
        <w:jc w:val="both"/>
        <w:rPr>
          <w:rFonts w:ascii="Arial" w:hAnsi="Arial" w:cs="Arial"/>
          <w:color w:val="000000"/>
          <w:sz w:val="22"/>
          <w:szCs w:val="20"/>
        </w:rPr>
      </w:pPr>
    </w:p>
    <w:p w:rsidR="0031410B" w:rsidRPr="0031410B" w:rsidRDefault="008C71BF" w:rsidP="001C01AD">
      <w:pPr>
        <w:keepNext/>
        <w:overflowPunct w:val="0"/>
        <w:autoSpaceDE w:val="0"/>
        <w:autoSpaceDN w:val="0"/>
        <w:adjustRightInd w:val="0"/>
        <w:jc w:val="both"/>
        <w:textAlignment w:val="baseline"/>
        <w:rPr>
          <w:rFonts w:ascii="Arial" w:hAnsi="Arial" w:cs="Arial"/>
          <w:kern w:val="28"/>
          <w:sz w:val="22"/>
          <w:szCs w:val="20"/>
          <w:lang w:eastAsia="en-US"/>
        </w:rPr>
      </w:pPr>
      <w:r>
        <w:rPr>
          <w:rFonts w:ascii="Arial" w:hAnsi="Arial" w:cs="Arial"/>
          <w:b/>
          <w:kern w:val="28"/>
          <w:sz w:val="22"/>
          <w:szCs w:val="20"/>
          <w:lang w:eastAsia="en-US"/>
        </w:rPr>
        <w:t>Four year old k</w:t>
      </w:r>
      <w:r w:rsidR="0031410B" w:rsidRPr="0031410B">
        <w:rPr>
          <w:rFonts w:ascii="Arial" w:hAnsi="Arial" w:cs="Arial"/>
          <w:b/>
          <w:kern w:val="28"/>
          <w:sz w:val="22"/>
          <w:szCs w:val="20"/>
          <w:lang w:eastAsia="en-US"/>
        </w:rPr>
        <w:t>indergarten</w:t>
      </w:r>
      <w:r w:rsidR="0031410B" w:rsidRPr="0031410B">
        <w:rPr>
          <w:rFonts w:ascii="Arial" w:hAnsi="Arial" w:cs="Arial"/>
          <w:kern w:val="28"/>
          <w:sz w:val="22"/>
          <w:szCs w:val="20"/>
          <w:lang w:eastAsia="en-US"/>
        </w:rPr>
        <w:t xml:space="preserve"> is partially funded by the State Government and every child is entitled to one year of </w:t>
      </w:r>
      <w:r w:rsidR="001646FF">
        <w:rPr>
          <w:rFonts w:ascii="Arial" w:hAnsi="Arial" w:cs="Arial"/>
          <w:kern w:val="28"/>
          <w:sz w:val="22"/>
          <w:szCs w:val="20"/>
          <w:lang w:eastAsia="en-US"/>
        </w:rPr>
        <w:t>4-year-old</w:t>
      </w:r>
      <w:r w:rsidR="0031410B" w:rsidRPr="0031410B">
        <w:rPr>
          <w:rFonts w:ascii="Arial" w:hAnsi="Arial" w:cs="Arial"/>
          <w:kern w:val="28"/>
          <w:sz w:val="22"/>
          <w:szCs w:val="20"/>
          <w:lang w:eastAsia="en-US"/>
        </w:rPr>
        <w:t xml:space="preserve"> funded kindergarten.  To receive funding for a second year of </w:t>
      </w:r>
      <w:r w:rsidR="001646FF">
        <w:rPr>
          <w:rFonts w:ascii="Arial" w:hAnsi="Arial" w:cs="Arial"/>
          <w:kern w:val="28"/>
          <w:sz w:val="22"/>
          <w:szCs w:val="20"/>
          <w:lang w:eastAsia="en-US"/>
        </w:rPr>
        <w:t>4-year-old</w:t>
      </w:r>
      <w:r w:rsidR="0031410B" w:rsidRPr="0031410B">
        <w:rPr>
          <w:rFonts w:ascii="Arial" w:hAnsi="Arial" w:cs="Arial"/>
          <w:kern w:val="28"/>
          <w:sz w:val="22"/>
          <w:szCs w:val="20"/>
          <w:lang w:eastAsia="en-US"/>
        </w:rPr>
        <w:t xml:space="preserve"> kindergarten, a child must demonstrate 2 or more aspects of their development that are below the expected level for children attending school the next year. Your kindergarten teacher must lodge a completed ‘Declaration of a child deemed eligible for a second year of funded kindergarten’ (with the Department of Education </w:t>
      </w:r>
      <w:r w:rsidR="0010334B">
        <w:rPr>
          <w:rFonts w:ascii="Arial" w:hAnsi="Arial" w:cs="Arial"/>
          <w:kern w:val="28"/>
          <w:sz w:val="22"/>
          <w:szCs w:val="20"/>
          <w:lang w:eastAsia="en-US"/>
        </w:rPr>
        <w:t>and Training)</w:t>
      </w:r>
      <w:r w:rsidR="0031410B" w:rsidRPr="0031410B">
        <w:rPr>
          <w:rFonts w:ascii="Arial" w:hAnsi="Arial" w:cs="Arial"/>
          <w:kern w:val="28"/>
          <w:sz w:val="22"/>
          <w:szCs w:val="20"/>
          <w:lang w:eastAsia="en-US"/>
        </w:rPr>
        <w:t xml:space="preserve"> by the end of Term 3 in the year prior to the repeat year.  Your kindergarten teacher may consult with the City of Boroondara Preschool Field Officer (PSFO) to discuss your child’s funding application.  A child considered young for their chronological age does not guarantee repeat funding.  Children applying for a second year in a different BKCES kindergarten are considered new applicants.</w:t>
      </w:r>
    </w:p>
    <w:p w:rsidR="0031410B" w:rsidRDefault="0031410B" w:rsidP="001C01AD">
      <w:pPr>
        <w:keepNext/>
        <w:overflowPunct w:val="0"/>
        <w:autoSpaceDE w:val="0"/>
        <w:autoSpaceDN w:val="0"/>
        <w:adjustRightInd w:val="0"/>
        <w:jc w:val="both"/>
        <w:textAlignment w:val="baseline"/>
        <w:rPr>
          <w:rFonts w:ascii="Arial" w:hAnsi="Arial" w:cs="Arial"/>
          <w:kern w:val="28"/>
          <w:sz w:val="20"/>
          <w:szCs w:val="20"/>
          <w:lang w:eastAsia="en-US"/>
        </w:rPr>
      </w:pPr>
    </w:p>
    <w:p w:rsidR="00B03338" w:rsidRPr="0031410B" w:rsidRDefault="00B03338" w:rsidP="001C01AD">
      <w:pPr>
        <w:jc w:val="both"/>
        <w:rPr>
          <w:rFonts w:ascii="Arial" w:hAnsi="Arial" w:cs="Arial"/>
          <w:sz w:val="22"/>
          <w:szCs w:val="20"/>
        </w:rPr>
      </w:pPr>
      <w:r w:rsidRPr="0031410B">
        <w:rPr>
          <w:rFonts w:ascii="Arial" w:hAnsi="Arial" w:cs="Arial"/>
          <w:sz w:val="22"/>
          <w:szCs w:val="20"/>
        </w:rPr>
        <w:t>Parents/guardians of children applying to BKCES for a second year of funded kindergarten (</w:t>
      </w:r>
      <w:r w:rsidR="001646FF">
        <w:rPr>
          <w:rFonts w:ascii="Arial" w:hAnsi="Arial" w:cs="Arial"/>
          <w:sz w:val="22"/>
          <w:szCs w:val="20"/>
        </w:rPr>
        <w:t>4-year-old</w:t>
      </w:r>
      <w:r w:rsidRPr="0031410B">
        <w:rPr>
          <w:rFonts w:ascii="Arial" w:hAnsi="Arial" w:cs="Arial"/>
          <w:sz w:val="22"/>
          <w:szCs w:val="20"/>
        </w:rPr>
        <w:t xml:space="preserve">) must submit an </w:t>
      </w:r>
      <w:r w:rsidRPr="0031410B">
        <w:rPr>
          <w:rFonts w:ascii="Arial" w:hAnsi="Arial" w:cs="Arial"/>
          <w:b/>
          <w:sz w:val="22"/>
          <w:szCs w:val="20"/>
        </w:rPr>
        <w:t xml:space="preserve">enrolment application form and pay the prescribed fee </w:t>
      </w:r>
      <w:r w:rsidRPr="0031410B">
        <w:rPr>
          <w:rFonts w:ascii="Arial" w:hAnsi="Arial" w:cs="Arial"/>
          <w:sz w:val="22"/>
          <w:szCs w:val="20"/>
        </w:rPr>
        <w:t>before the close of enrolments on the last day of Term 2 for a funded place to be held at the same kindergarten for the following year.</w:t>
      </w:r>
    </w:p>
    <w:p w:rsidR="00B03338" w:rsidRPr="0031410B" w:rsidRDefault="00B03338" w:rsidP="001C01AD">
      <w:pPr>
        <w:keepNext/>
        <w:overflowPunct w:val="0"/>
        <w:autoSpaceDE w:val="0"/>
        <w:autoSpaceDN w:val="0"/>
        <w:adjustRightInd w:val="0"/>
        <w:jc w:val="both"/>
        <w:textAlignment w:val="baseline"/>
        <w:rPr>
          <w:rFonts w:ascii="Arial" w:hAnsi="Arial" w:cs="Arial"/>
          <w:kern w:val="28"/>
          <w:sz w:val="20"/>
          <w:szCs w:val="20"/>
          <w:lang w:eastAsia="en-US"/>
        </w:rPr>
      </w:pPr>
    </w:p>
    <w:p w:rsidR="00B03338" w:rsidRPr="00B03338" w:rsidRDefault="00B03338" w:rsidP="001C01AD">
      <w:pPr>
        <w:jc w:val="both"/>
        <w:rPr>
          <w:rFonts w:ascii="Arial" w:hAnsi="Arial" w:cs="Arial"/>
          <w:b/>
          <w:sz w:val="22"/>
          <w:szCs w:val="22"/>
        </w:rPr>
      </w:pPr>
      <w:r w:rsidRPr="00B03338">
        <w:rPr>
          <w:rFonts w:ascii="Arial" w:hAnsi="Arial" w:cs="Arial"/>
          <w:b/>
          <w:sz w:val="22"/>
          <w:szCs w:val="22"/>
        </w:rPr>
        <w:t>The role of the Preschool Field Officers (PSFO)</w:t>
      </w:r>
    </w:p>
    <w:p w:rsidR="00B03338" w:rsidRPr="00B03338" w:rsidRDefault="00B03338" w:rsidP="001C01AD">
      <w:pPr>
        <w:jc w:val="both"/>
        <w:rPr>
          <w:rFonts w:ascii="Arial" w:hAnsi="Arial" w:cs="Arial"/>
          <w:sz w:val="22"/>
          <w:szCs w:val="22"/>
        </w:rPr>
      </w:pPr>
      <w:r w:rsidRPr="00B03338">
        <w:rPr>
          <w:rFonts w:ascii="Arial" w:hAnsi="Arial" w:cs="Arial"/>
          <w:sz w:val="22"/>
          <w:szCs w:val="22"/>
        </w:rPr>
        <w:t xml:space="preserve">The Preschool Field Officer (PSFO) Program is a State Government funded program which provides support to kindergarten staff and families to guide the inclusion and participation of all children especially those </w:t>
      </w:r>
      <w:r w:rsidR="007B799B">
        <w:rPr>
          <w:rFonts w:ascii="Arial" w:hAnsi="Arial" w:cs="Arial"/>
          <w:sz w:val="22"/>
          <w:szCs w:val="22"/>
        </w:rPr>
        <w:t>with additional needs. The Pres</w:t>
      </w:r>
      <w:r w:rsidRPr="00B03338">
        <w:rPr>
          <w:rFonts w:ascii="Arial" w:hAnsi="Arial" w:cs="Arial"/>
          <w:sz w:val="22"/>
          <w:szCs w:val="22"/>
        </w:rPr>
        <w:t xml:space="preserve">chool Field Officer program provides support, resourcing and advice to families </w:t>
      </w:r>
      <w:r w:rsidR="007B799B">
        <w:rPr>
          <w:rFonts w:ascii="Arial" w:hAnsi="Arial" w:cs="Arial"/>
          <w:sz w:val="22"/>
          <w:szCs w:val="22"/>
        </w:rPr>
        <w:t>and kindergarten teachers. Pres</w:t>
      </w:r>
      <w:r w:rsidRPr="00B03338">
        <w:rPr>
          <w:rFonts w:ascii="Arial" w:hAnsi="Arial" w:cs="Arial"/>
          <w:sz w:val="22"/>
          <w:szCs w:val="22"/>
        </w:rPr>
        <w:t>chool Field Officers are experienced early childhood educators who are able to provide telephone support, share resources and visit the service to observe children in their kindergarten setting.</w:t>
      </w:r>
    </w:p>
    <w:p w:rsidR="00D75E20" w:rsidRDefault="007B799B" w:rsidP="001C01AD">
      <w:pPr>
        <w:jc w:val="both"/>
        <w:rPr>
          <w:rFonts w:ascii="Arial" w:hAnsi="Arial" w:cs="Arial"/>
          <w:color w:val="FF0000"/>
          <w:sz w:val="22"/>
          <w:szCs w:val="22"/>
        </w:rPr>
      </w:pPr>
      <w:r>
        <w:rPr>
          <w:rFonts w:ascii="Arial" w:hAnsi="Arial" w:cs="Arial"/>
          <w:sz w:val="22"/>
          <w:szCs w:val="22"/>
        </w:rPr>
        <w:t>The Pres</w:t>
      </w:r>
      <w:r w:rsidR="00B03338" w:rsidRPr="00B03338">
        <w:rPr>
          <w:rFonts w:ascii="Arial" w:hAnsi="Arial" w:cs="Arial"/>
          <w:sz w:val="22"/>
          <w:szCs w:val="22"/>
        </w:rPr>
        <w:t>chool Field Officers are able to provide advice and support in relation to development, school readiness and behaviour. Families or kindergarten teachers who would like to speak to a Preschool Field Officer directly about the services that are</w:t>
      </w:r>
      <w:r>
        <w:rPr>
          <w:rFonts w:ascii="Arial" w:hAnsi="Arial" w:cs="Arial"/>
          <w:sz w:val="22"/>
          <w:szCs w:val="22"/>
        </w:rPr>
        <w:t xml:space="preserve"> offered can telephone the Pres</w:t>
      </w:r>
      <w:r w:rsidR="00B03338" w:rsidRPr="00B03338">
        <w:rPr>
          <w:rFonts w:ascii="Arial" w:hAnsi="Arial" w:cs="Arial"/>
          <w:sz w:val="22"/>
          <w:szCs w:val="22"/>
        </w:rPr>
        <w:t xml:space="preserve">chool Field Officers directly on 9278 4642 or 9278 </w:t>
      </w:r>
      <w:r w:rsidR="00B03338" w:rsidRPr="003655A2">
        <w:rPr>
          <w:rFonts w:ascii="Arial" w:hAnsi="Arial" w:cs="Arial"/>
          <w:sz w:val="22"/>
          <w:szCs w:val="22"/>
        </w:rPr>
        <w:t>4370</w:t>
      </w:r>
      <w:r w:rsidR="00D75E20" w:rsidRPr="003655A2">
        <w:rPr>
          <w:rFonts w:ascii="Arial" w:hAnsi="Arial" w:cs="Arial"/>
          <w:sz w:val="22"/>
          <w:szCs w:val="22"/>
        </w:rPr>
        <w:t xml:space="preserve"> or visit the information </w:t>
      </w:r>
      <w:r w:rsidR="003655A2" w:rsidRPr="003655A2">
        <w:rPr>
          <w:rFonts w:ascii="Arial" w:hAnsi="Arial" w:cs="Arial"/>
          <w:sz w:val="22"/>
          <w:szCs w:val="22"/>
        </w:rPr>
        <w:t>page on the website:</w:t>
      </w:r>
      <w:r w:rsidR="00D75E20" w:rsidRPr="00AE646D">
        <w:rPr>
          <w:rFonts w:ascii="Arial" w:hAnsi="Arial" w:cs="Arial"/>
          <w:color w:val="FF0000"/>
          <w:sz w:val="22"/>
          <w:szCs w:val="22"/>
        </w:rPr>
        <w:t xml:space="preserve"> </w:t>
      </w:r>
    </w:p>
    <w:p w:rsidR="00AE646D" w:rsidRPr="00AE646D" w:rsidRDefault="003A77EC" w:rsidP="001C01AD">
      <w:pPr>
        <w:jc w:val="both"/>
        <w:rPr>
          <w:rFonts w:ascii="Arial" w:hAnsi="Arial" w:cs="Arial"/>
          <w:color w:val="FF0000"/>
          <w:sz w:val="22"/>
          <w:szCs w:val="22"/>
        </w:rPr>
      </w:pPr>
      <w:hyperlink r:id="rId19" w:history="1">
        <w:r w:rsidR="00AE646D" w:rsidRPr="00F20D99">
          <w:rPr>
            <w:rStyle w:val="Hyperlink"/>
            <w:rFonts w:ascii="Arial" w:hAnsi="Arial" w:cs="Arial"/>
            <w:sz w:val="22"/>
            <w:szCs w:val="22"/>
          </w:rPr>
          <w:t>https://www.boroondara.vic.gov.au/kindergarten/assistance-children-additional-needs</w:t>
        </w:r>
      </w:hyperlink>
      <w:r w:rsidR="00AE646D">
        <w:rPr>
          <w:rFonts w:ascii="Arial" w:hAnsi="Arial" w:cs="Arial"/>
          <w:color w:val="FF0000"/>
          <w:sz w:val="22"/>
          <w:szCs w:val="22"/>
        </w:rPr>
        <w:t xml:space="preserve"> </w:t>
      </w:r>
    </w:p>
    <w:p w:rsidR="00DF06CE" w:rsidRPr="00B03338" w:rsidRDefault="00DF06CE" w:rsidP="001C01AD">
      <w:pPr>
        <w:jc w:val="both"/>
        <w:rPr>
          <w:rFonts w:ascii="Arial" w:hAnsi="Arial" w:cs="Arial"/>
          <w:sz w:val="22"/>
          <w:szCs w:val="22"/>
        </w:rPr>
      </w:pPr>
    </w:p>
    <w:p w:rsidR="0031410B" w:rsidRPr="0031410B" w:rsidRDefault="0031410B" w:rsidP="0031410B">
      <w:pPr>
        <w:keepNext/>
        <w:shd w:val="clear" w:color="auto" w:fill="003300"/>
        <w:outlineLvl w:val="2"/>
        <w:rPr>
          <w:rFonts w:ascii="Arial" w:hAnsi="Arial" w:cs="Arial"/>
          <w:b/>
          <w:bCs/>
          <w:sz w:val="22"/>
          <w:szCs w:val="26"/>
        </w:rPr>
      </w:pPr>
      <w:r w:rsidRPr="0031410B">
        <w:rPr>
          <w:rFonts w:ascii="Arial" w:hAnsi="Arial" w:cs="Arial"/>
          <w:b/>
          <w:bCs/>
          <w:sz w:val="22"/>
          <w:szCs w:val="26"/>
        </w:rPr>
        <w:t>Deferred Applications</w:t>
      </w:r>
    </w:p>
    <w:p w:rsidR="0031410B" w:rsidRDefault="0031410B" w:rsidP="0031410B">
      <w:pPr>
        <w:jc w:val="both"/>
        <w:rPr>
          <w:rFonts w:ascii="Arial" w:hAnsi="Arial" w:cs="Arial"/>
          <w:color w:val="000000"/>
          <w:sz w:val="22"/>
        </w:rPr>
      </w:pPr>
      <w:r w:rsidRPr="0031410B">
        <w:rPr>
          <w:rFonts w:ascii="Arial" w:hAnsi="Arial" w:cs="Arial"/>
          <w:sz w:val="22"/>
        </w:rPr>
        <w:t xml:space="preserve">You may defer your kindergarten position: </w:t>
      </w:r>
      <w:r w:rsidR="00576E76">
        <w:rPr>
          <w:rFonts w:ascii="Arial" w:hAnsi="Arial" w:cs="Arial"/>
          <w:color w:val="000000"/>
          <w:sz w:val="22"/>
        </w:rPr>
        <w:t>3-year-old</w:t>
      </w:r>
      <w:r w:rsidRPr="0031410B">
        <w:rPr>
          <w:rFonts w:ascii="Arial" w:hAnsi="Arial" w:cs="Arial"/>
          <w:color w:val="000000"/>
          <w:sz w:val="22"/>
        </w:rPr>
        <w:t xml:space="preserve"> kindergarten requests for deferral must be lodged in writing with the BKCES by 30 April.  </w:t>
      </w:r>
      <w:r w:rsidR="001646FF">
        <w:rPr>
          <w:rFonts w:ascii="Arial" w:hAnsi="Arial" w:cs="Arial"/>
          <w:color w:val="000000"/>
          <w:sz w:val="22"/>
        </w:rPr>
        <w:t>4-year-old</w:t>
      </w:r>
      <w:r w:rsidRPr="0031410B">
        <w:rPr>
          <w:rFonts w:ascii="Arial" w:hAnsi="Arial" w:cs="Arial"/>
          <w:color w:val="000000"/>
          <w:sz w:val="22"/>
        </w:rPr>
        <w:t xml:space="preserve"> deferral requests must be received by the end of Term 1.</w:t>
      </w:r>
    </w:p>
    <w:p w:rsidR="00B03338" w:rsidRDefault="00B03338" w:rsidP="0031410B">
      <w:pPr>
        <w:jc w:val="both"/>
        <w:rPr>
          <w:rFonts w:ascii="Arial" w:hAnsi="Arial" w:cs="Arial"/>
          <w:color w:val="000000"/>
          <w:sz w:val="22"/>
        </w:rPr>
      </w:pPr>
    </w:p>
    <w:p w:rsidR="0031410B" w:rsidRPr="0031410B" w:rsidRDefault="0031410B" w:rsidP="0031410B">
      <w:pPr>
        <w:keepNext/>
        <w:shd w:val="clear" w:color="auto" w:fill="003300"/>
        <w:outlineLvl w:val="2"/>
        <w:rPr>
          <w:rFonts w:ascii="Arial" w:hAnsi="Arial" w:cs="Arial"/>
          <w:b/>
          <w:bCs/>
          <w:sz w:val="22"/>
          <w:szCs w:val="26"/>
        </w:rPr>
      </w:pPr>
      <w:r w:rsidRPr="0031410B">
        <w:rPr>
          <w:rFonts w:ascii="Arial" w:hAnsi="Arial" w:cs="Arial"/>
          <w:b/>
          <w:bCs/>
          <w:sz w:val="22"/>
          <w:szCs w:val="26"/>
        </w:rPr>
        <w:t>Submitting Your Enrolment Application Form</w:t>
      </w:r>
    </w:p>
    <w:p w:rsidR="0031410B" w:rsidRPr="00A21FC4" w:rsidRDefault="0031410B" w:rsidP="00D04BB6">
      <w:pPr>
        <w:jc w:val="both"/>
        <w:rPr>
          <w:rFonts w:ascii="Arial" w:hAnsi="Arial" w:cs="Arial"/>
          <w:b/>
          <w:sz w:val="22"/>
        </w:rPr>
      </w:pPr>
      <w:r w:rsidRPr="008C71BF">
        <w:rPr>
          <w:rFonts w:ascii="Arial" w:hAnsi="Arial" w:cs="Arial"/>
          <w:b/>
          <w:sz w:val="22"/>
        </w:rPr>
        <w:t xml:space="preserve">Applications may be received by the Boroondara Kindergarten Central Enrolment Scheme from the child’s second birthday.  </w:t>
      </w:r>
      <w:r w:rsidR="0006357A" w:rsidRPr="008C71BF">
        <w:rPr>
          <w:rFonts w:ascii="Arial" w:hAnsi="Arial" w:cs="Arial"/>
          <w:b/>
          <w:sz w:val="22"/>
        </w:rPr>
        <w:t>If you choose not to submit an online application, o</w:t>
      </w:r>
      <w:r w:rsidRPr="008C71BF">
        <w:rPr>
          <w:rFonts w:ascii="Arial" w:hAnsi="Arial" w:cs="Arial"/>
          <w:b/>
          <w:sz w:val="22"/>
        </w:rPr>
        <w:t xml:space="preserve">ne enrolment application form covering both 3 and </w:t>
      </w:r>
      <w:r w:rsidR="001646FF">
        <w:rPr>
          <w:rFonts w:ascii="Arial" w:hAnsi="Arial" w:cs="Arial"/>
          <w:b/>
          <w:sz w:val="22"/>
        </w:rPr>
        <w:t>4-year-old</w:t>
      </w:r>
      <w:r w:rsidRPr="008C71BF">
        <w:rPr>
          <w:rFonts w:ascii="Arial" w:hAnsi="Arial" w:cs="Arial"/>
          <w:b/>
          <w:sz w:val="22"/>
        </w:rPr>
        <w:t xml:space="preserve"> application must be completed correctly and submitted with the appropriate application fee.</w:t>
      </w:r>
      <w:r>
        <w:rPr>
          <w:rFonts w:ascii="Arial" w:hAnsi="Arial" w:cs="Arial"/>
          <w:b/>
          <w:sz w:val="22"/>
        </w:rPr>
        <w:t xml:space="preserve"> </w:t>
      </w:r>
      <w:r w:rsidRPr="0031410B">
        <w:rPr>
          <w:rFonts w:ascii="Arial" w:hAnsi="Arial" w:cs="Arial"/>
          <w:sz w:val="22"/>
        </w:rPr>
        <w:t>For new applications the non</w:t>
      </w:r>
      <w:r>
        <w:rPr>
          <w:rFonts w:ascii="Arial" w:hAnsi="Arial" w:cs="Arial"/>
          <w:sz w:val="22"/>
        </w:rPr>
        <w:t>-</w:t>
      </w:r>
      <w:r w:rsidRPr="0031410B">
        <w:rPr>
          <w:rFonts w:ascii="Arial" w:hAnsi="Arial" w:cs="Arial"/>
          <w:sz w:val="22"/>
        </w:rPr>
        <w:t xml:space="preserve">refundable fee is charged for </w:t>
      </w:r>
      <w:r w:rsidRPr="0031410B">
        <w:rPr>
          <w:rFonts w:ascii="Arial" w:hAnsi="Arial" w:cs="Arial"/>
          <w:sz w:val="22"/>
          <w:u w:val="single"/>
        </w:rPr>
        <w:t>each year of enrolment</w:t>
      </w:r>
      <w:r w:rsidRPr="0031410B">
        <w:rPr>
          <w:rFonts w:ascii="Arial" w:hAnsi="Arial" w:cs="Arial"/>
          <w:sz w:val="22"/>
        </w:rPr>
        <w:t xml:space="preserve"> to cover administrative costs.  Payment must accompany </w:t>
      </w:r>
      <w:r w:rsidRPr="0031410B">
        <w:rPr>
          <w:rFonts w:ascii="Arial" w:hAnsi="Arial" w:cs="Arial"/>
          <w:sz w:val="22"/>
          <w:u w:val="single"/>
        </w:rPr>
        <w:t>each</w:t>
      </w:r>
      <w:r w:rsidRPr="0031410B">
        <w:rPr>
          <w:rFonts w:ascii="Arial" w:hAnsi="Arial" w:cs="Arial"/>
          <w:sz w:val="22"/>
        </w:rPr>
        <w:t xml:space="preserve"> completed enrolment application form.  Payment Options are detailed on the enrolment applic</w:t>
      </w:r>
      <w:r w:rsidR="0006357A">
        <w:rPr>
          <w:rFonts w:ascii="Arial" w:hAnsi="Arial" w:cs="Arial"/>
          <w:sz w:val="22"/>
        </w:rPr>
        <w:t xml:space="preserve">ation form.  You will receive a </w:t>
      </w:r>
      <w:r w:rsidRPr="0031410B">
        <w:rPr>
          <w:rFonts w:ascii="Arial" w:hAnsi="Arial" w:cs="Arial"/>
          <w:sz w:val="22"/>
        </w:rPr>
        <w:t>letter confirming receipt of your enrolment</w:t>
      </w:r>
      <w:r w:rsidR="0006357A">
        <w:rPr>
          <w:rFonts w:ascii="Arial" w:hAnsi="Arial" w:cs="Arial"/>
          <w:sz w:val="22"/>
        </w:rPr>
        <w:t xml:space="preserve"> a</w:t>
      </w:r>
      <w:r w:rsidRPr="00A21FC4">
        <w:rPr>
          <w:rFonts w:ascii="Arial" w:hAnsi="Arial" w:cs="Arial"/>
          <w:sz w:val="22"/>
        </w:rPr>
        <w:t xml:space="preserve">pplication </w:t>
      </w:r>
      <w:r>
        <w:rPr>
          <w:rFonts w:ascii="Arial" w:hAnsi="Arial" w:cs="Arial"/>
          <w:sz w:val="22"/>
        </w:rPr>
        <w:t>f</w:t>
      </w:r>
      <w:r w:rsidRPr="00A21FC4">
        <w:rPr>
          <w:rFonts w:ascii="Arial" w:hAnsi="Arial" w:cs="Arial"/>
          <w:sz w:val="22"/>
        </w:rPr>
        <w:t>orm</w:t>
      </w:r>
      <w:r w:rsidR="0006357A">
        <w:rPr>
          <w:rFonts w:ascii="Arial" w:hAnsi="Arial" w:cs="Arial"/>
          <w:sz w:val="22"/>
        </w:rPr>
        <w:t>. Aft</w:t>
      </w:r>
      <w:r w:rsidR="006F4761">
        <w:rPr>
          <w:rFonts w:ascii="Arial" w:hAnsi="Arial" w:cs="Arial"/>
          <w:sz w:val="22"/>
        </w:rPr>
        <w:t>er your application has been lod</w:t>
      </w:r>
      <w:r w:rsidR="0006357A">
        <w:rPr>
          <w:rFonts w:ascii="Arial" w:hAnsi="Arial" w:cs="Arial"/>
          <w:sz w:val="22"/>
        </w:rPr>
        <w:t>ged on the BKCES system, you will receive an Application Acknowledgement by email</w:t>
      </w:r>
      <w:r w:rsidRPr="00A21FC4">
        <w:rPr>
          <w:rFonts w:ascii="Arial" w:hAnsi="Arial" w:cs="Arial"/>
          <w:sz w:val="22"/>
        </w:rPr>
        <w:t xml:space="preserve">. </w:t>
      </w:r>
      <w:r>
        <w:rPr>
          <w:rFonts w:ascii="Arial" w:hAnsi="Arial" w:cs="Arial"/>
          <w:sz w:val="22"/>
        </w:rPr>
        <w:t xml:space="preserve"> </w:t>
      </w:r>
      <w:r w:rsidRPr="00A21FC4">
        <w:rPr>
          <w:rFonts w:ascii="Arial" w:hAnsi="Arial" w:cs="Arial"/>
          <w:b/>
          <w:sz w:val="22"/>
        </w:rPr>
        <w:t xml:space="preserve">If you do not receive a confirmation letter, your </w:t>
      </w:r>
      <w:r>
        <w:rPr>
          <w:rFonts w:ascii="Arial" w:hAnsi="Arial" w:cs="Arial"/>
          <w:b/>
          <w:sz w:val="22"/>
        </w:rPr>
        <w:t>e</w:t>
      </w:r>
      <w:r w:rsidRPr="00A21FC4">
        <w:rPr>
          <w:rFonts w:ascii="Arial" w:hAnsi="Arial" w:cs="Arial"/>
          <w:b/>
          <w:sz w:val="22"/>
        </w:rPr>
        <w:t xml:space="preserve">nrolment </w:t>
      </w:r>
      <w:r>
        <w:rPr>
          <w:rFonts w:ascii="Arial" w:hAnsi="Arial" w:cs="Arial"/>
          <w:b/>
          <w:sz w:val="22"/>
        </w:rPr>
        <w:t>a</w:t>
      </w:r>
      <w:r w:rsidRPr="00A21FC4">
        <w:rPr>
          <w:rFonts w:ascii="Arial" w:hAnsi="Arial" w:cs="Arial"/>
          <w:b/>
          <w:sz w:val="22"/>
        </w:rPr>
        <w:t xml:space="preserve">pplication </w:t>
      </w:r>
      <w:r>
        <w:rPr>
          <w:rFonts w:ascii="Arial" w:hAnsi="Arial" w:cs="Arial"/>
          <w:b/>
          <w:sz w:val="22"/>
        </w:rPr>
        <w:t>f</w:t>
      </w:r>
      <w:r w:rsidRPr="00A21FC4">
        <w:rPr>
          <w:rFonts w:ascii="Arial" w:hAnsi="Arial" w:cs="Arial"/>
          <w:b/>
          <w:sz w:val="22"/>
        </w:rPr>
        <w:t>orm may not have been received.</w:t>
      </w:r>
    </w:p>
    <w:p w:rsidR="00AC59AE" w:rsidRPr="00BB02A2" w:rsidRDefault="0031410B" w:rsidP="00BB02A2">
      <w:r w:rsidRPr="009572E2">
        <w:rPr>
          <w:rFonts w:ascii="Arial" w:hAnsi="Arial" w:cs="Arial"/>
          <w:sz w:val="22"/>
          <w:szCs w:val="20"/>
        </w:rPr>
        <w:t xml:space="preserve">If your circumstances change after you lodge your </w:t>
      </w:r>
      <w:r>
        <w:rPr>
          <w:rFonts w:ascii="Arial" w:hAnsi="Arial" w:cs="Arial"/>
          <w:sz w:val="22"/>
          <w:szCs w:val="20"/>
        </w:rPr>
        <w:t>e</w:t>
      </w:r>
      <w:r w:rsidRPr="009572E2">
        <w:rPr>
          <w:rFonts w:ascii="Arial" w:hAnsi="Arial" w:cs="Arial"/>
          <w:sz w:val="22"/>
          <w:szCs w:val="20"/>
        </w:rPr>
        <w:t xml:space="preserve">nrolment </w:t>
      </w:r>
      <w:r>
        <w:rPr>
          <w:rFonts w:ascii="Arial" w:hAnsi="Arial" w:cs="Arial"/>
          <w:sz w:val="22"/>
          <w:szCs w:val="20"/>
        </w:rPr>
        <w:t>a</w:t>
      </w:r>
      <w:r w:rsidRPr="009572E2">
        <w:rPr>
          <w:rFonts w:ascii="Arial" w:hAnsi="Arial" w:cs="Arial"/>
          <w:sz w:val="22"/>
          <w:szCs w:val="20"/>
        </w:rPr>
        <w:t xml:space="preserve">pplication </w:t>
      </w:r>
      <w:r>
        <w:rPr>
          <w:rFonts w:ascii="Arial" w:hAnsi="Arial" w:cs="Arial"/>
          <w:sz w:val="22"/>
          <w:szCs w:val="20"/>
        </w:rPr>
        <w:t>f</w:t>
      </w:r>
      <w:r w:rsidRPr="009572E2">
        <w:rPr>
          <w:rFonts w:ascii="Arial" w:hAnsi="Arial" w:cs="Arial"/>
          <w:sz w:val="22"/>
          <w:szCs w:val="20"/>
        </w:rPr>
        <w:t xml:space="preserve">orm – if you relocate or wish to change your preferences – please advise BKCES </w:t>
      </w:r>
      <w:r w:rsidR="00AC59AE">
        <w:rPr>
          <w:rFonts w:ascii="Arial" w:hAnsi="Arial" w:cs="Arial"/>
          <w:sz w:val="22"/>
          <w:szCs w:val="20"/>
        </w:rPr>
        <w:t xml:space="preserve">by completing a </w:t>
      </w:r>
      <w:r w:rsidRPr="009572E2">
        <w:rPr>
          <w:rFonts w:ascii="Arial" w:hAnsi="Arial" w:cs="Arial"/>
          <w:b/>
          <w:sz w:val="22"/>
          <w:szCs w:val="20"/>
        </w:rPr>
        <w:t xml:space="preserve">Change of Application Details </w:t>
      </w:r>
      <w:r w:rsidR="00AC59AE" w:rsidRPr="00AC59AE">
        <w:rPr>
          <w:rFonts w:ascii="Arial" w:hAnsi="Arial" w:cs="Arial"/>
          <w:sz w:val="22"/>
          <w:szCs w:val="20"/>
        </w:rPr>
        <w:t>online</w:t>
      </w:r>
      <w:r w:rsidR="00AC59AE">
        <w:rPr>
          <w:rFonts w:ascii="Arial" w:hAnsi="Arial" w:cs="Arial"/>
          <w:b/>
          <w:sz w:val="22"/>
          <w:szCs w:val="20"/>
        </w:rPr>
        <w:t xml:space="preserve"> </w:t>
      </w:r>
      <w:r w:rsidR="00AC59AE">
        <w:rPr>
          <w:rFonts w:ascii="Arial" w:hAnsi="Arial" w:cs="Arial"/>
          <w:sz w:val="22"/>
          <w:szCs w:val="20"/>
        </w:rPr>
        <w:t>f</w:t>
      </w:r>
      <w:r w:rsidRPr="00665ECC">
        <w:rPr>
          <w:rFonts w:ascii="Arial" w:hAnsi="Arial" w:cs="Arial"/>
          <w:sz w:val="22"/>
          <w:szCs w:val="20"/>
        </w:rPr>
        <w:t xml:space="preserve">orm </w:t>
      </w:r>
      <w:r w:rsidR="00AC59AE">
        <w:rPr>
          <w:rFonts w:ascii="Arial" w:hAnsi="Arial" w:cs="Arial"/>
          <w:sz w:val="22"/>
          <w:szCs w:val="20"/>
        </w:rPr>
        <w:t xml:space="preserve">at </w:t>
      </w:r>
      <w:hyperlink r:id="rId20" w:history="1">
        <w:r w:rsidR="00BB02A2" w:rsidRPr="00BB02A2">
          <w:rPr>
            <w:rStyle w:val="Hyperlink"/>
            <w:rFonts w:ascii="Arial" w:hAnsi="Arial" w:cs="Arial"/>
            <w:sz w:val="22"/>
            <w:szCs w:val="22"/>
          </w:rPr>
          <w:t>www.boroondara.vic.gov.au/kindergartens</w:t>
        </w:r>
      </w:hyperlink>
      <w:r w:rsidR="00BB02A2">
        <w:rPr>
          <w:rFonts w:ascii="Arial" w:hAnsi="Arial" w:cs="Arial"/>
          <w:sz w:val="22"/>
          <w:szCs w:val="22"/>
        </w:rPr>
        <w:t xml:space="preserve"> </w:t>
      </w:r>
    </w:p>
    <w:p w:rsidR="0031410B" w:rsidRPr="009F069F" w:rsidRDefault="0031410B" w:rsidP="00D04BB6">
      <w:pPr>
        <w:pStyle w:val="BodyText3"/>
        <w:spacing w:after="0"/>
        <w:jc w:val="both"/>
        <w:rPr>
          <w:rFonts w:ascii="Arial" w:hAnsi="Arial" w:cs="Arial"/>
          <w:b/>
          <w:sz w:val="22"/>
          <w:szCs w:val="20"/>
        </w:rPr>
      </w:pPr>
      <w:r w:rsidRPr="009F069F">
        <w:rPr>
          <w:rFonts w:ascii="Arial" w:hAnsi="Arial" w:cs="Arial"/>
          <w:sz w:val="22"/>
          <w:szCs w:val="20"/>
        </w:rPr>
        <w:t xml:space="preserve">A change of preference </w:t>
      </w:r>
      <w:r w:rsidR="007456FE" w:rsidRPr="009F069F">
        <w:rPr>
          <w:rFonts w:ascii="Arial" w:hAnsi="Arial" w:cs="Arial"/>
          <w:sz w:val="22"/>
          <w:szCs w:val="20"/>
        </w:rPr>
        <w:t xml:space="preserve">after the </w:t>
      </w:r>
      <w:r w:rsidRPr="009F069F">
        <w:rPr>
          <w:rFonts w:ascii="Arial" w:hAnsi="Arial" w:cs="Arial"/>
          <w:sz w:val="22"/>
          <w:szCs w:val="20"/>
        </w:rPr>
        <w:t>end of Term 2 in the year preceding attendance</w:t>
      </w:r>
      <w:r w:rsidR="007456FE" w:rsidRPr="009F069F">
        <w:rPr>
          <w:rFonts w:ascii="Arial" w:hAnsi="Arial" w:cs="Arial"/>
          <w:sz w:val="22"/>
          <w:szCs w:val="20"/>
        </w:rPr>
        <w:t xml:space="preserve"> </w:t>
      </w:r>
      <w:r w:rsidRPr="009F069F">
        <w:rPr>
          <w:rFonts w:ascii="Arial" w:hAnsi="Arial" w:cs="Arial"/>
          <w:b/>
          <w:sz w:val="22"/>
          <w:szCs w:val="20"/>
        </w:rPr>
        <w:t>will be placed at the end of the waiting list.</w:t>
      </w:r>
    </w:p>
    <w:p w:rsidR="0031410B" w:rsidRDefault="0031410B" w:rsidP="00D04BB6">
      <w:pPr>
        <w:jc w:val="both"/>
        <w:rPr>
          <w:rFonts w:ascii="Arial" w:hAnsi="Arial" w:cs="Arial"/>
          <w:sz w:val="22"/>
        </w:rPr>
      </w:pPr>
      <w:r w:rsidRPr="00A11AE1">
        <w:rPr>
          <w:rFonts w:ascii="Arial" w:hAnsi="Arial" w:cs="Arial"/>
          <w:sz w:val="22"/>
        </w:rPr>
        <w:t xml:space="preserve">Holders of </w:t>
      </w:r>
      <w:r w:rsidR="00665ECC" w:rsidRPr="00A11AE1">
        <w:rPr>
          <w:rFonts w:ascii="Arial" w:hAnsi="Arial" w:cs="Arial"/>
          <w:sz w:val="22"/>
        </w:rPr>
        <w:t>Concession Cards</w:t>
      </w:r>
      <w:r w:rsidRPr="00A11AE1">
        <w:rPr>
          <w:rFonts w:ascii="Arial" w:hAnsi="Arial" w:cs="Arial"/>
          <w:sz w:val="22"/>
        </w:rPr>
        <w:t xml:space="preserve"> are entitled to a reduced Application Fee as detailed on the enrolment application form.  The type of concession and expiry date must be provided. On confirmation of a </w:t>
      </w:r>
      <w:r w:rsidR="001646FF">
        <w:rPr>
          <w:rFonts w:ascii="Arial" w:hAnsi="Arial" w:cs="Arial"/>
          <w:sz w:val="22"/>
        </w:rPr>
        <w:t>4-year-old</w:t>
      </w:r>
      <w:r w:rsidRPr="00A11AE1">
        <w:rPr>
          <w:rFonts w:ascii="Arial" w:hAnsi="Arial" w:cs="Arial"/>
          <w:sz w:val="22"/>
        </w:rPr>
        <w:t xml:space="preserve"> kindergarten place, please advise the kindergarten of your concession entitlements.</w:t>
      </w:r>
    </w:p>
    <w:p w:rsidR="003655A2" w:rsidRDefault="003655A2" w:rsidP="00D04BB6">
      <w:pPr>
        <w:jc w:val="both"/>
        <w:rPr>
          <w:rFonts w:ascii="Arial" w:hAnsi="Arial" w:cs="Arial"/>
          <w:sz w:val="22"/>
        </w:rPr>
      </w:pPr>
    </w:p>
    <w:p w:rsidR="003655A2" w:rsidRPr="00A21FC4" w:rsidRDefault="003655A2" w:rsidP="00D04BB6">
      <w:pPr>
        <w:jc w:val="both"/>
        <w:rPr>
          <w:rFonts w:ascii="Arial" w:hAnsi="Arial" w:cs="Arial"/>
          <w:sz w:val="22"/>
        </w:rPr>
      </w:pPr>
    </w:p>
    <w:p w:rsidR="0031410B" w:rsidRPr="00134E1C" w:rsidRDefault="0031410B" w:rsidP="00D04BB6">
      <w:pPr>
        <w:pStyle w:val="Heading3"/>
        <w:shd w:val="clear" w:color="auto" w:fill="003300"/>
        <w:spacing w:before="0" w:after="0"/>
        <w:jc w:val="both"/>
        <w:rPr>
          <w:sz w:val="22"/>
        </w:rPr>
      </w:pPr>
      <w:r w:rsidRPr="00134E1C">
        <w:rPr>
          <w:sz w:val="22"/>
        </w:rPr>
        <w:lastRenderedPageBreak/>
        <w:t xml:space="preserve">Additional Needs </w:t>
      </w:r>
    </w:p>
    <w:p w:rsidR="0031410B" w:rsidRPr="00134E1C" w:rsidRDefault="0031410B" w:rsidP="00D04BB6">
      <w:pPr>
        <w:pStyle w:val="BodyText2"/>
        <w:jc w:val="both"/>
        <w:rPr>
          <w:rFonts w:ascii="Arial" w:hAnsi="Arial" w:cs="Arial"/>
          <w:b w:val="0"/>
          <w:i w:val="0"/>
          <w:sz w:val="22"/>
          <w:szCs w:val="20"/>
        </w:rPr>
      </w:pPr>
      <w:r w:rsidRPr="00134E1C">
        <w:rPr>
          <w:rFonts w:ascii="Arial" w:hAnsi="Arial" w:cs="Arial"/>
          <w:b w:val="0"/>
          <w:i w:val="0"/>
          <w:sz w:val="22"/>
          <w:szCs w:val="20"/>
        </w:rPr>
        <w:t>Please indicate (by ticking the box) on the enrolment application form if your child has additional needs. Children with additional needs are those whose development, in one or more of the following areas, needs specialist support – mobility, expressive and/or receptive communication, social behaviour and/or control, fine or gross motor skills, visio</w:t>
      </w:r>
      <w:r w:rsidR="008D017A" w:rsidRPr="00134E1C">
        <w:rPr>
          <w:rFonts w:ascii="Arial" w:hAnsi="Arial" w:cs="Arial"/>
          <w:b w:val="0"/>
          <w:i w:val="0"/>
          <w:sz w:val="22"/>
          <w:szCs w:val="20"/>
        </w:rPr>
        <w:t xml:space="preserve">n, hearing, self-care, </w:t>
      </w:r>
      <w:r w:rsidRPr="00134E1C">
        <w:rPr>
          <w:rFonts w:ascii="Arial" w:hAnsi="Arial" w:cs="Arial"/>
          <w:b w:val="0"/>
          <w:i w:val="0"/>
          <w:sz w:val="22"/>
          <w:szCs w:val="20"/>
        </w:rPr>
        <w:t>thinking skills.</w:t>
      </w:r>
    </w:p>
    <w:p w:rsidR="007318AE" w:rsidRPr="00134E1C" w:rsidRDefault="007318AE" w:rsidP="007318AE">
      <w:pPr>
        <w:pStyle w:val="BodyText2"/>
        <w:jc w:val="both"/>
        <w:rPr>
          <w:rFonts w:ascii="Arial" w:hAnsi="Arial" w:cs="Arial"/>
          <w:b w:val="0"/>
          <w:i w:val="0"/>
          <w:sz w:val="22"/>
          <w:szCs w:val="20"/>
        </w:rPr>
      </w:pPr>
      <w:r w:rsidRPr="00134E1C">
        <w:rPr>
          <w:rFonts w:ascii="Arial" w:hAnsi="Arial" w:cs="Arial"/>
          <w:b w:val="0"/>
          <w:i w:val="0"/>
          <w:sz w:val="22"/>
          <w:szCs w:val="20"/>
        </w:rPr>
        <w:t xml:space="preserve">To be eligible for high priority access, applications </w:t>
      </w:r>
      <w:r w:rsidRPr="00134E1C">
        <w:rPr>
          <w:rFonts w:ascii="Arial" w:hAnsi="Arial" w:cs="Arial"/>
          <w:i w:val="0"/>
          <w:sz w:val="22"/>
          <w:szCs w:val="20"/>
        </w:rPr>
        <w:t xml:space="preserve">must </w:t>
      </w:r>
      <w:r w:rsidRPr="00134E1C">
        <w:rPr>
          <w:rFonts w:ascii="Arial" w:hAnsi="Arial" w:cs="Arial"/>
          <w:b w:val="0"/>
          <w:i w:val="0"/>
          <w:sz w:val="22"/>
          <w:szCs w:val="20"/>
        </w:rPr>
        <w:t>be submitted with supporting documentation from a medical practitioner, health care worker or an authority with particular expertise in a field.</w:t>
      </w:r>
    </w:p>
    <w:p w:rsidR="007318AE" w:rsidRPr="00134E1C" w:rsidRDefault="007318AE" w:rsidP="0031410B">
      <w:pPr>
        <w:pStyle w:val="BodyText2"/>
        <w:jc w:val="both"/>
        <w:rPr>
          <w:rFonts w:ascii="Arial" w:hAnsi="Arial" w:cs="Arial"/>
          <w:b w:val="0"/>
          <w:i w:val="0"/>
          <w:sz w:val="22"/>
          <w:szCs w:val="20"/>
        </w:rPr>
      </w:pPr>
    </w:p>
    <w:p w:rsidR="0031410B" w:rsidRPr="00134E1C" w:rsidRDefault="007318AE" w:rsidP="0031410B">
      <w:pPr>
        <w:pStyle w:val="BodyText2"/>
        <w:jc w:val="both"/>
        <w:rPr>
          <w:rFonts w:ascii="Arial" w:hAnsi="Arial" w:cs="Arial"/>
          <w:b w:val="0"/>
          <w:i w:val="0"/>
          <w:sz w:val="22"/>
          <w:szCs w:val="20"/>
        </w:rPr>
      </w:pPr>
      <w:r w:rsidRPr="00134E1C">
        <w:rPr>
          <w:rFonts w:ascii="Arial" w:hAnsi="Arial" w:cs="Arial"/>
          <w:b w:val="0"/>
          <w:i w:val="0"/>
          <w:sz w:val="22"/>
          <w:szCs w:val="20"/>
        </w:rPr>
        <w:t>By detailing your child’s additional need, this information will</w:t>
      </w:r>
      <w:r w:rsidR="0031410B" w:rsidRPr="00134E1C">
        <w:rPr>
          <w:rFonts w:ascii="Arial" w:hAnsi="Arial" w:cs="Arial"/>
          <w:b w:val="0"/>
          <w:i w:val="0"/>
          <w:sz w:val="22"/>
          <w:szCs w:val="20"/>
        </w:rPr>
        <w:t xml:space="preserve"> be passed onto the </w:t>
      </w:r>
      <w:r w:rsidRPr="00134E1C">
        <w:rPr>
          <w:rFonts w:ascii="Arial" w:hAnsi="Arial" w:cs="Arial"/>
          <w:b w:val="0"/>
          <w:i w:val="0"/>
          <w:sz w:val="22"/>
          <w:szCs w:val="20"/>
        </w:rPr>
        <w:t>Kindergarten</w:t>
      </w:r>
      <w:r w:rsidR="00471764" w:rsidRPr="00134E1C">
        <w:rPr>
          <w:rFonts w:ascii="Arial" w:hAnsi="Arial" w:cs="Arial"/>
          <w:b w:val="0"/>
          <w:i w:val="0"/>
          <w:sz w:val="22"/>
          <w:szCs w:val="20"/>
        </w:rPr>
        <w:t xml:space="preserve"> on acceptance of a place. This will</w:t>
      </w:r>
      <w:r w:rsidR="0031410B" w:rsidRPr="00134E1C">
        <w:rPr>
          <w:rFonts w:ascii="Arial" w:hAnsi="Arial" w:cs="Arial"/>
          <w:b w:val="0"/>
          <w:i w:val="0"/>
          <w:sz w:val="22"/>
          <w:szCs w:val="20"/>
        </w:rPr>
        <w:t xml:space="preserve"> ensure appropriate support and planning can be made for your child.  </w:t>
      </w:r>
    </w:p>
    <w:p w:rsidR="0031410B" w:rsidRPr="00163350" w:rsidRDefault="0031410B" w:rsidP="0031410B">
      <w:pPr>
        <w:pStyle w:val="BodyText2"/>
        <w:jc w:val="both"/>
        <w:rPr>
          <w:rFonts w:ascii="Arial" w:hAnsi="Arial" w:cs="Arial"/>
          <w:b w:val="0"/>
          <w:i w:val="0"/>
          <w:color w:val="FF0000"/>
          <w:sz w:val="22"/>
          <w:szCs w:val="20"/>
        </w:rPr>
      </w:pPr>
    </w:p>
    <w:p w:rsidR="0031410B" w:rsidRPr="00A21FC4" w:rsidRDefault="0031410B" w:rsidP="0031410B">
      <w:pPr>
        <w:pStyle w:val="Heading3"/>
        <w:shd w:val="clear" w:color="auto" w:fill="003300"/>
        <w:spacing w:before="0" w:after="0"/>
        <w:jc w:val="both"/>
        <w:rPr>
          <w:sz w:val="22"/>
        </w:rPr>
      </w:pPr>
      <w:r w:rsidRPr="00A21FC4">
        <w:rPr>
          <w:sz w:val="22"/>
        </w:rPr>
        <w:t>Special Consideration</w:t>
      </w:r>
    </w:p>
    <w:p w:rsidR="00AC59AE" w:rsidRDefault="0031410B" w:rsidP="00AC59AE">
      <w:pPr>
        <w:pStyle w:val="BodyText2"/>
        <w:jc w:val="both"/>
        <w:rPr>
          <w:rFonts w:ascii="Arial" w:hAnsi="Arial" w:cs="Arial"/>
          <w:b w:val="0"/>
          <w:i w:val="0"/>
          <w:sz w:val="22"/>
          <w:szCs w:val="20"/>
        </w:rPr>
      </w:pPr>
      <w:r w:rsidRPr="00A21FC4">
        <w:rPr>
          <w:rFonts w:ascii="Arial" w:hAnsi="Arial" w:cs="Arial"/>
          <w:b w:val="0"/>
          <w:i w:val="0"/>
          <w:sz w:val="22"/>
          <w:szCs w:val="20"/>
        </w:rPr>
        <w:t xml:space="preserve">Applications for Special Consideration for 3 and </w:t>
      </w:r>
      <w:r w:rsidR="001646FF">
        <w:rPr>
          <w:rFonts w:ascii="Arial" w:hAnsi="Arial" w:cs="Arial"/>
          <w:b w:val="0"/>
          <w:i w:val="0"/>
          <w:sz w:val="22"/>
          <w:szCs w:val="20"/>
        </w:rPr>
        <w:t>4-year-old</w:t>
      </w:r>
      <w:r w:rsidRPr="00A21FC4">
        <w:rPr>
          <w:rFonts w:ascii="Arial" w:hAnsi="Arial" w:cs="Arial"/>
          <w:b w:val="0"/>
          <w:i w:val="0"/>
          <w:sz w:val="22"/>
          <w:szCs w:val="20"/>
        </w:rPr>
        <w:t xml:space="preserve"> kindergarten can be submitted with the </w:t>
      </w:r>
      <w:r>
        <w:rPr>
          <w:rFonts w:ascii="Arial" w:hAnsi="Arial" w:cs="Arial"/>
          <w:b w:val="0"/>
          <w:i w:val="0"/>
          <w:sz w:val="22"/>
          <w:szCs w:val="20"/>
        </w:rPr>
        <w:t>e</w:t>
      </w:r>
      <w:r w:rsidRPr="00A21FC4">
        <w:rPr>
          <w:rFonts w:ascii="Arial" w:hAnsi="Arial" w:cs="Arial"/>
          <w:b w:val="0"/>
          <w:i w:val="0"/>
          <w:sz w:val="22"/>
          <w:szCs w:val="20"/>
        </w:rPr>
        <w:t xml:space="preserve">nrolment </w:t>
      </w:r>
      <w:r>
        <w:rPr>
          <w:rFonts w:ascii="Arial" w:hAnsi="Arial" w:cs="Arial"/>
          <w:b w:val="0"/>
          <w:i w:val="0"/>
          <w:sz w:val="22"/>
          <w:szCs w:val="20"/>
        </w:rPr>
        <w:t>a</w:t>
      </w:r>
      <w:r w:rsidR="00761DCB">
        <w:rPr>
          <w:rFonts w:ascii="Arial" w:hAnsi="Arial" w:cs="Arial"/>
          <w:b w:val="0"/>
          <w:i w:val="0"/>
          <w:sz w:val="22"/>
          <w:szCs w:val="20"/>
        </w:rPr>
        <w:t>pplication</w:t>
      </w:r>
      <w:r w:rsidR="000479B3">
        <w:rPr>
          <w:rFonts w:ascii="Arial" w:hAnsi="Arial" w:cs="Arial"/>
          <w:b w:val="0"/>
          <w:i w:val="0"/>
          <w:sz w:val="22"/>
          <w:szCs w:val="20"/>
        </w:rPr>
        <w:t xml:space="preserve"> or by completing the online form</w:t>
      </w:r>
      <w:r w:rsidR="00AC59AE">
        <w:rPr>
          <w:rFonts w:ascii="Arial" w:hAnsi="Arial" w:cs="Arial"/>
          <w:b w:val="0"/>
          <w:i w:val="0"/>
          <w:sz w:val="22"/>
          <w:szCs w:val="20"/>
        </w:rPr>
        <w:t xml:space="preserve"> at</w:t>
      </w:r>
      <w:r w:rsidR="00AC59AE" w:rsidRPr="00193AAD">
        <w:rPr>
          <w:rFonts w:ascii="Arial" w:hAnsi="Arial" w:cs="Arial"/>
          <w:b w:val="0"/>
          <w:i w:val="0"/>
          <w:sz w:val="22"/>
          <w:szCs w:val="20"/>
        </w:rPr>
        <w:t xml:space="preserve"> </w:t>
      </w:r>
      <w:hyperlink r:id="rId21" w:history="1">
        <w:r w:rsidR="00193AAD" w:rsidRPr="00193AAD">
          <w:rPr>
            <w:rStyle w:val="Hyperlink"/>
            <w:rFonts w:ascii="Arial" w:hAnsi="Arial" w:cs="Arial"/>
            <w:b w:val="0"/>
            <w:i w:val="0"/>
            <w:sz w:val="22"/>
            <w:szCs w:val="22"/>
          </w:rPr>
          <w:t>www.boroondara.vic.gov.au/kindergartens</w:t>
        </w:r>
      </w:hyperlink>
      <w:r w:rsidR="00193AAD" w:rsidRPr="00193AAD">
        <w:rPr>
          <w:rFonts w:ascii="Arial" w:hAnsi="Arial" w:cs="Arial"/>
          <w:b w:val="0"/>
          <w:i w:val="0"/>
          <w:sz w:val="22"/>
          <w:szCs w:val="20"/>
        </w:rPr>
        <w:t xml:space="preserve"> </w:t>
      </w:r>
      <w:r w:rsidR="00AC59AE" w:rsidRPr="00193AAD">
        <w:rPr>
          <w:rFonts w:ascii="Arial" w:hAnsi="Arial" w:cs="Arial"/>
          <w:b w:val="0"/>
          <w:i w:val="0"/>
          <w:sz w:val="22"/>
          <w:szCs w:val="20"/>
        </w:rPr>
        <w:t>(</w:t>
      </w:r>
      <w:r w:rsidR="00AC59AE" w:rsidRPr="00AC59AE">
        <w:rPr>
          <w:rFonts w:ascii="Arial" w:hAnsi="Arial" w:cs="Arial"/>
          <w:b w:val="0"/>
          <w:i w:val="0"/>
          <w:sz w:val="22"/>
          <w:szCs w:val="20"/>
        </w:rPr>
        <w:t xml:space="preserve">follow link to </w:t>
      </w:r>
      <w:r w:rsidR="00AC59AE">
        <w:rPr>
          <w:rFonts w:ascii="Arial" w:hAnsi="Arial" w:cs="Arial"/>
          <w:b w:val="0"/>
          <w:i w:val="0"/>
          <w:sz w:val="22"/>
          <w:szCs w:val="20"/>
        </w:rPr>
        <w:t>Enrol in Kindergarten).</w:t>
      </w:r>
      <w:r w:rsidR="00AC59AE" w:rsidRPr="00AC59AE">
        <w:rPr>
          <w:rFonts w:ascii="Arial" w:hAnsi="Arial" w:cs="Arial"/>
          <w:b w:val="0"/>
          <w:i w:val="0"/>
          <w:sz w:val="22"/>
          <w:szCs w:val="20"/>
        </w:rPr>
        <w:t xml:space="preserve"> </w:t>
      </w:r>
      <w:r w:rsidR="00AC59AE" w:rsidRPr="00A21FC4">
        <w:rPr>
          <w:rFonts w:ascii="Arial" w:hAnsi="Arial" w:cs="Arial"/>
          <w:b w:val="0"/>
          <w:i w:val="0"/>
          <w:sz w:val="22"/>
          <w:szCs w:val="20"/>
        </w:rPr>
        <w:t xml:space="preserve">All applications for Special Consideration </w:t>
      </w:r>
      <w:r w:rsidR="00AC59AE" w:rsidRPr="003D54B8">
        <w:rPr>
          <w:rFonts w:ascii="Arial" w:hAnsi="Arial" w:cs="Arial"/>
          <w:i w:val="0"/>
          <w:sz w:val="22"/>
          <w:szCs w:val="20"/>
        </w:rPr>
        <w:t xml:space="preserve">must </w:t>
      </w:r>
      <w:r w:rsidR="00AC59AE" w:rsidRPr="00A21FC4">
        <w:rPr>
          <w:rFonts w:ascii="Arial" w:hAnsi="Arial" w:cs="Arial"/>
          <w:b w:val="0"/>
          <w:i w:val="0"/>
          <w:sz w:val="22"/>
          <w:szCs w:val="20"/>
        </w:rPr>
        <w:t>be submitted with supporting documentation from a medical practitioner, health care worker or an authority with particular expertise in a field</w:t>
      </w:r>
      <w:r w:rsidR="00AC59AE">
        <w:rPr>
          <w:rFonts w:ascii="Arial" w:hAnsi="Arial" w:cs="Arial"/>
          <w:b w:val="0"/>
          <w:i w:val="0"/>
          <w:sz w:val="22"/>
          <w:szCs w:val="20"/>
        </w:rPr>
        <w:t>.</w:t>
      </w:r>
    </w:p>
    <w:p w:rsidR="0031410B" w:rsidRPr="00A21FC4" w:rsidRDefault="0031410B" w:rsidP="0031410B">
      <w:pPr>
        <w:pStyle w:val="BodyText2"/>
        <w:jc w:val="both"/>
        <w:rPr>
          <w:rFonts w:ascii="Arial" w:hAnsi="Arial" w:cs="Arial"/>
          <w:b w:val="0"/>
          <w:i w:val="0"/>
          <w:sz w:val="22"/>
          <w:szCs w:val="20"/>
        </w:rPr>
      </w:pPr>
    </w:p>
    <w:p w:rsidR="0031410B" w:rsidRPr="000479B3" w:rsidRDefault="0031410B" w:rsidP="0031410B">
      <w:pPr>
        <w:pStyle w:val="BodyText2"/>
        <w:jc w:val="both"/>
        <w:rPr>
          <w:rFonts w:ascii="Arial" w:hAnsi="Arial" w:cs="Arial"/>
          <w:i w:val="0"/>
          <w:sz w:val="22"/>
          <w:szCs w:val="20"/>
        </w:rPr>
      </w:pPr>
      <w:r>
        <w:rPr>
          <w:rFonts w:ascii="Arial" w:hAnsi="Arial" w:cs="Arial"/>
          <w:b w:val="0"/>
          <w:i w:val="0"/>
          <w:sz w:val="22"/>
          <w:szCs w:val="20"/>
        </w:rPr>
        <w:t>Special Consideration may be granted to a family based on genuine need and taking into consideration the circumstances of the child and/or family</w:t>
      </w:r>
      <w:r w:rsidRPr="00A21FC4">
        <w:rPr>
          <w:rFonts w:ascii="Arial" w:hAnsi="Arial" w:cs="Arial"/>
          <w:b w:val="0"/>
          <w:i w:val="0"/>
          <w:sz w:val="22"/>
          <w:szCs w:val="20"/>
        </w:rPr>
        <w:t xml:space="preserve">. </w:t>
      </w:r>
      <w:r>
        <w:rPr>
          <w:rFonts w:ascii="Arial" w:hAnsi="Arial" w:cs="Arial"/>
          <w:b w:val="0"/>
          <w:i w:val="0"/>
          <w:sz w:val="22"/>
          <w:szCs w:val="20"/>
        </w:rPr>
        <w:t xml:space="preserve"> </w:t>
      </w:r>
      <w:r w:rsidRPr="00A21FC4">
        <w:rPr>
          <w:rFonts w:ascii="Arial" w:hAnsi="Arial" w:cs="Arial"/>
          <w:b w:val="0"/>
          <w:i w:val="0"/>
          <w:sz w:val="22"/>
          <w:szCs w:val="20"/>
        </w:rPr>
        <w:t>In order to be granted Special Consideration, assessment will be based on any one of the following criteria</w:t>
      </w:r>
      <w:r>
        <w:rPr>
          <w:rFonts w:ascii="Arial" w:hAnsi="Arial" w:cs="Arial"/>
          <w:b w:val="0"/>
          <w:i w:val="0"/>
          <w:sz w:val="22"/>
          <w:szCs w:val="20"/>
        </w:rPr>
        <w:t>:</w:t>
      </w:r>
      <w:r w:rsidRPr="00A21FC4">
        <w:rPr>
          <w:rFonts w:ascii="Arial" w:hAnsi="Arial" w:cs="Arial"/>
          <w:b w:val="0"/>
          <w:i w:val="0"/>
          <w:sz w:val="22"/>
          <w:szCs w:val="20"/>
        </w:rPr>
        <w:t xml:space="preserve"> disability, illness </w:t>
      </w:r>
      <w:r>
        <w:rPr>
          <w:rFonts w:ascii="Arial" w:hAnsi="Arial" w:cs="Arial"/>
          <w:b w:val="0"/>
          <w:i w:val="0"/>
          <w:sz w:val="22"/>
          <w:szCs w:val="20"/>
        </w:rPr>
        <w:t>or</w:t>
      </w:r>
      <w:r w:rsidRPr="00A21FC4">
        <w:rPr>
          <w:rFonts w:ascii="Arial" w:hAnsi="Arial" w:cs="Arial"/>
          <w:b w:val="0"/>
          <w:i w:val="0"/>
          <w:sz w:val="22"/>
          <w:szCs w:val="20"/>
        </w:rPr>
        <w:t xml:space="preserve"> other circumstances as they arise.</w:t>
      </w:r>
      <w:r>
        <w:rPr>
          <w:rFonts w:ascii="Arial" w:hAnsi="Arial" w:cs="Arial"/>
          <w:b w:val="0"/>
          <w:i w:val="0"/>
          <w:sz w:val="22"/>
          <w:szCs w:val="20"/>
        </w:rPr>
        <w:t xml:space="preserve"> </w:t>
      </w:r>
      <w:r w:rsidRPr="00A21FC4">
        <w:rPr>
          <w:rFonts w:ascii="Arial" w:hAnsi="Arial" w:cs="Arial"/>
          <w:b w:val="0"/>
          <w:i w:val="0"/>
          <w:sz w:val="22"/>
          <w:szCs w:val="20"/>
        </w:rPr>
        <w:t xml:space="preserve"> </w:t>
      </w:r>
      <w:r w:rsidRPr="00751A60">
        <w:rPr>
          <w:rFonts w:ascii="Arial" w:hAnsi="Arial" w:cs="Arial"/>
          <w:b w:val="0"/>
          <w:i w:val="0"/>
          <w:sz w:val="22"/>
          <w:szCs w:val="20"/>
        </w:rPr>
        <w:t>Eligible</w:t>
      </w:r>
      <w:r>
        <w:rPr>
          <w:rFonts w:ascii="Arial" w:hAnsi="Arial" w:cs="Arial"/>
          <w:i w:val="0"/>
          <w:sz w:val="22"/>
          <w:szCs w:val="20"/>
        </w:rPr>
        <w:t xml:space="preserve"> </w:t>
      </w:r>
      <w:r w:rsidRPr="00A21FC4">
        <w:rPr>
          <w:rFonts w:ascii="Arial" w:hAnsi="Arial" w:cs="Arial"/>
          <w:b w:val="0"/>
          <w:i w:val="0"/>
          <w:sz w:val="22"/>
          <w:szCs w:val="20"/>
        </w:rPr>
        <w:t>Applications will be assessed by a panel fro</w:t>
      </w:r>
      <w:r>
        <w:rPr>
          <w:rFonts w:ascii="Arial" w:hAnsi="Arial" w:cs="Arial"/>
          <w:b w:val="0"/>
          <w:i w:val="0"/>
          <w:sz w:val="22"/>
          <w:szCs w:val="20"/>
        </w:rPr>
        <w:t>m the Family, Youth and Recreation Department.</w:t>
      </w:r>
    </w:p>
    <w:p w:rsidR="0031410B" w:rsidRPr="00A21FC4" w:rsidRDefault="0031410B" w:rsidP="0031410B">
      <w:pPr>
        <w:jc w:val="both"/>
        <w:rPr>
          <w:highlight w:val="lightGray"/>
        </w:rPr>
      </w:pPr>
    </w:p>
    <w:p w:rsidR="0031410B" w:rsidRPr="008D017A" w:rsidRDefault="0031410B" w:rsidP="0031410B">
      <w:pPr>
        <w:pStyle w:val="Heading9"/>
        <w:shd w:val="clear" w:color="auto" w:fill="CCCCCC"/>
        <w:spacing w:before="0" w:after="0"/>
        <w:jc w:val="both"/>
        <w:rPr>
          <w:color w:val="FF0000"/>
        </w:rPr>
      </w:pPr>
      <w:r w:rsidRPr="00A21FC4">
        <w:rPr>
          <w:b/>
        </w:rPr>
        <w:t xml:space="preserve">Change of </w:t>
      </w:r>
      <w:r w:rsidR="008C71BF">
        <w:rPr>
          <w:b/>
        </w:rPr>
        <w:t>contact details</w:t>
      </w:r>
      <w:r w:rsidRPr="00A21FC4">
        <w:t xml:space="preserve"> must be notified to BKCES. An inability to cont</w:t>
      </w:r>
      <w:r w:rsidR="003655A2">
        <w:t>act you due to change of email</w:t>
      </w:r>
      <w:r w:rsidR="008C71BF">
        <w:t xml:space="preserve"> address</w:t>
      </w:r>
      <w:r w:rsidRPr="00A21FC4">
        <w:t xml:space="preserve"> or phone number will result in your application </w:t>
      </w:r>
      <w:r>
        <w:t>being withdrawn.</w:t>
      </w:r>
      <w:r w:rsidR="008D017A">
        <w:t xml:space="preserve"> </w:t>
      </w:r>
    </w:p>
    <w:p w:rsidR="0031410B" w:rsidRPr="00A21FC4" w:rsidRDefault="0031410B" w:rsidP="006540D4">
      <w:pPr>
        <w:spacing w:line="72" w:lineRule="auto"/>
        <w:jc w:val="both"/>
        <w:rPr>
          <w:rFonts w:ascii="Arial" w:hAnsi="Arial" w:cs="Arial"/>
          <w:b/>
          <w:sz w:val="22"/>
          <w:szCs w:val="22"/>
        </w:rPr>
      </w:pPr>
    </w:p>
    <w:p w:rsidR="00031DA3" w:rsidRDefault="00031DA3" w:rsidP="0031410B">
      <w:pPr>
        <w:jc w:val="both"/>
        <w:rPr>
          <w:rFonts w:ascii="Arial" w:hAnsi="Arial" w:cs="Arial"/>
          <w:b/>
          <w:sz w:val="22"/>
          <w:szCs w:val="22"/>
        </w:rPr>
      </w:pPr>
    </w:p>
    <w:p w:rsidR="0031410B" w:rsidRPr="003374CF" w:rsidRDefault="0031410B" w:rsidP="0031410B">
      <w:pPr>
        <w:jc w:val="both"/>
        <w:rPr>
          <w:rFonts w:ascii="Arial" w:hAnsi="Arial" w:cs="Arial"/>
          <w:sz w:val="22"/>
          <w:szCs w:val="22"/>
        </w:rPr>
      </w:pPr>
      <w:r w:rsidRPr="00A21FC4">
        <w:rPr>
          <w:rFonts w:ascii="Arial" w:hAnsi="Arial" w:cs="Arial"/>
          <w:b/>
          <w:sz w:val="22"/>
          <w:szCs w:val="22"/>
        </w:rPr>
        <w:t>Applicants who live outside the City of Boroondara who wish to lodge an application with BKCES:</w:t>
      </w:r>
      <w:r w:rsidRPr="00A21FC4">
        <w:rPr>
          <w:rFonts w:ascii="Arial" w:hAnsi="Arial" w:cs="Arial"/>
          <w:sz w:val="22"/>
          <w:szCs w:val="22"/>
        </w:rPr>
        <w:t xml:space="preserve"> Parents who live outside the municipality may apply for positions in BKCES kindergartens. Applications will be processed according to the BKCES policy and criteria. Parents should be aware that priority of access is based on residential address as described in the BKCES Policy</w:t>
      </w:r>
      <w:r w:rsidRPr="003374CF">
        <w:rPr>
          <w:rFonts w:ascii="Arial" w:hAnsi="Arial" w:cs="Arial"/>
          <w:sz w:val="22"/>
          <w:szCs w:val="22"/>
        </w:rPr>
        <w:t xml:space="preserve">. </w:t>
      </w:r>
    </w:p>
    <w:p w:rsidR="00AC59AE" w:rsidRPr="003655A2" w:rsidRDefault="00AC59AE" w:rsidP="0004532D">
      <w:pPr>
        <w:pStyle w:val="StyleHeading1Arial20ptNotBoldDarkGreen"/>
        <w:rPr>
          <w:rStyle w:val="StyleArial22ptDarkGreen"/>
          <w:sz w:val="18"/>
          <w:szCs w:val="18"/>
        </w:rPr>
      </w:pPr>
    </w:p>
    <w:p w:rsidR="0004532D" w:rsidRPr="001B7DD3" w:rsidRDefault="00C06C44" w:rsidP="001B7DD3">
      <w:pPr>
        <w:pStyle w:val="CEHeading"/>
        <w:rPr>
          <w:rStyle w:val="StyleArial22ptDarkGreen"/>
        </w:rPr>
      </w:pPr>
      <w:bookmarkStart w:id="8" w:name="_Toc39227847"/>
      <w:r w:rsidRPr="001B7DD3">
        <w:rPr>
          <w:rStyle w:val="StyleArial22ptDarkGreen"/>
        </w:rPr>
        <w:t>Othe</w:t>
      </w:r>
      <w:r w:rsidR="0004532D" w:rsidRPr="001B7DD3">
        <w:rPr>
          <w:rStyle w:val="StyleArial22ptDarkGreen"/>
        </w:rPr>
        <w:t>r Kindergarten and Child Care Options in the City of Boroondara</w:t>
      </w:r>
      <w:bookmarkEnd w:id="6"/>
      <w:bookmarkEnd w:id="8"/>
    </w:p>
    <w:p w:rsidR="0004532D" w:rsidRPr="00A21FC4" w:rsidRDefault="00676571" w:rsidP="0004532D">
      <w:pPr>
        <w:rPr>
          <w:rFonts w:ascii="Arial" w:hAnsi="Arial" w:cs="Arial"/>
          <w:b/>
        </w:rPr>
      </w:pPr>
      <w:r w:rsidRPr="00A21FC4">
        <w:rPr>
          <w:rFonts w:ascii="Arial" w:hAnsi="Arial" w:cs="Arial"/>
          <w:b/>
          <w:noProof/>
        </w:rPr>
        <mc:AlternateContent>
          <mc:Choice Requires="wps">
            <w:drawing>
              <wp:anchor distT="0" distB="0" distL="114300" distR="114300" simplePos="0" relativeHeight="251632640" behindDoc="0" locked="0" layoutInCell="1" allowOverlap="1" wp14:anchorId="468D0157" wp14:editId="2A7933B5">
                <wp:simplePos x="0" y="0"/>
                <wp:positionH relativeFrom="column">
                  <wp:posOffset>-114300</wp:posOffset>
                </wp:positionH>
                <wp:positionV relativeFrom="paragraph">
                  <wp:posOffset>103505</wp:posOffset>
                </wp:positionV>
                <wp:extent cx="6858000" cy="370205"/>
                <wp:effectExtent l="1270" t="635" r="0" b="635"/>
                <wp:wrapNone/>
                <wp:docPr id="1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04532D">
                            <w:r>
                              <w:rPr>
                                <w:noProof/>
                              </w:rPr>
                              <w:drawing>
                                <wp:inline distT="0" distB="0" distL="0" distR="0" wp14:anchorId="18FE528B" wp14:editId="6FB1709D">
                                  <wp:extent cx="3305175" cy="333375"/>
                                  <wp:effectExtent l="0" t="0" r="9525" b="9525"/>
                                  <wp:docPr id="210" name="Picture 9"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053A3A3D" wp14:editId="25D8EBBC">
                                  <wp:extent cx="3305175" cy="333375"/>
                                  <wp:effectExtent l="0" t="0" r="9525" b="9525"/>
                                  <wp:docPr id="211" name="Picture 10"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B6A6D" id="Text Box 22" o:spid="_x0000_s1029" type="#_x0000_t202" style="position:absolute;margin-left:-9pt;margin-top:8.15pt;width:540pt;height:29.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" filled="f" stroked="f">
                <v:textbox>
                  <w:txbxContent>
                    <w:p w:rsidR="00620D21" w:rsidRDefault="00620D21" w:rsidP="0004532D">
                      <w:r>
                        <w:rPr>
                          <w:noProof/>
                        </w:rPr>
                        <w:drawing>
                          <wp:inline distT="0" distB="0" distL="0" distR="0" wp14:anchorId="0A508573" wp14:editId="4E1C52C3">
                            <wp:extent cx="3305175" cy="333375"/>
                            <wp:effectExtent l="0" t="0" r="9525" b="9525"/>
                            <wp:docPr id="210" name="Picture 9"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2F9FCF58" wp14:editId="20E227E8">
                            <wp:extent cx="3305175" cy="333375"/>
                            <wp:effectExtent l="0" t="0" r="9525" b="9525"/>
                            <wp:docPr id="211" name="Picture 10"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v:textbox>
              </v:shape>
            </w:pict>
          </mc:Fallback>
        </mc:AlternateContent>
      </w:r>
    </w:p>
    <w:p w:rsidR="0004532D" w:rsidRPr="00A21FC4" w:rsidRDefault="0004532D" w:rsidP="0004532D">
      <w:pPr>
        <w:rPr>
          <w:rFonts w:ascii="Arial" w:hAnsi="Arial" w:cs="Arial"/>
          <w:b/>
        </w:rPr>
      </w:pPr>
    </w:p>
    <w:p w:rsidR="0004532D" w:rsidRPr="003655A2" w:rsidRDefault="0004532D" w:rsidP="0004532D">
      <w:pPr>
        <w:rPr>
          <w:rFonts w:ascii="Arial" w:hAnsi="Arial" w:cs="Arial"/>
          <w:b/>
          <w:sz w:val="22"/>
          <w:szCs w:val="22"/>
        </w:rPr>
      </w:pPr>
    </w:p>
    <w:p w:rsidR="00D730A5" w:rsidRPr="003655A2" w:rsidRDefault="00C06C44" w:rsidP="00C06C44">
      <w:pPr>
        <w:jc w:val="both"/>
        <w:rPr>
          <w:rFonts w:ascii="Arial" w:hAnsi="Arial" w:cs="Arial"/>
          <w:b/>
          <w:noProof/>
          <w:sz w:val="22"/>
          <w:szCs w:val="22"/>
        </w:rPr>
      </w:pPr>
      <w:r w:rsidRPr="003655A2">
        <w:rPr>
          <w:rFonts w:ascii="Arial" w:hAnsi="Arial" w:cs="Arial"/>
          <w:b/>
          <w:noProof/>
          <w:sz w:val="22"/>
          <w:szCs w:val="22"/>
        </w:rPr>
        <w:t xml:space="preserve">The following kindergartens manage their own enrolments and should be contacted directly regarding their enrolment policies and procedures. </w:t>
      </w:r>
    </w:p>
    <w:p w:rsidR="00134E1C" w:rsidRPr="003655A2" w:rsidRDefault="00134E1C" w:rsidP="00080871">
      <w:pPr>
        <w:rPr>
          <w:rFonts w:ascii="Arial" w:hAnsi="Arial" w:cs="Arial"/>
          <w:noProof/>
          <w:color w:val="FF0000"/>
          <w:sz w:val="16"/>
          <w:szCs w:val="16"/>
        </w:rPr>
      </w:pPr>
    </w:p>
    <w:p w:rsidR="00080871" w:rsidRPr="003655A2" w:rsidRDefault="00080871" w:rsidP="00080871">
      <w:pPr>
        <w:rPr>
          <w:rFonts w:ascii="Arial" w:hAnsi="Arial" w:cs="Arial"/>
          <w:sz w:val="22"/>
          <w:szCs w:val="22"/>
        </w:rPr>
      </w:pPr>
      <w:r w:rsidRPr="003655A2">
        <w:rPr>
          <w:rFonts w:ascii="Arial" w:hAnsi="Arial" w:cs="Arial"/>
          <w:bCs/>
          <w:noProof/>
          <w:sz w:val="22"/>
          <w:szCs w:val="22"/>
        </w:rPr>
        <w:t xml:space="preserve">Davis Street Kindergarten </w:t>
      </w:r>
      <w:r w:rsidRPr="003655A2">
        <w:rPr>
          <w:rFonts w:ascii="Arial" w:hAnsi="Arial" w:cs="Arial"/>
          <w:noProof/>
          <w:sz w:val="22"/>
          <w:szCs w:val="22"/>
        </w:rPr>
        <w:tab/>
      </w:r>
      <w:r w:rsidRPr="003655A2">
        <w:rPr>
          <w:rFonts w:ascii="Arial" w:hAnsi="Arial" w:cs="Arial"/>
          <w:noProof/>
          <w:sz w:val="22"/>
          <w:szCs w:val="22"/>
        </w:rPr>
        <w:tab/>
      </w:r>
      <w:r w:rsidRPr="003655A2">
        <w:rPr>
          <w:rFonts w:ascii="Arial" w:hAnsi="Arial" w:cs="Arial"/>
          <w:bCs/>
          <w:noProof/>
          <w:sz w:val="22"/>
          <w:szCs w:val="22"/>
        </w:rPr>
        <w:tab/>
      </w:r>
      <w:r w:rsidRPr="003655A2">
        <w:rPr>
          <w:rFonts w:ascii="Arial" w:hAnsi="Arial" w:cs="Arial"/>
          <w:noProof/>
          <w:sz w:val="22"/>
          <w:szCs w:val="22"/>
        </w:rPr>
        <w:t>40 Davis Street Kew</w:t>
      </w:r>
      <w:r w:rsidRPr="003655A2">
        <w:rPr>
          <w:rFonts w:ascii="Arial" w:hAnsi="Arial" w:cs="Arial"/>
          <w:noProof/>
          <w:sz w:val="22"/>
          <w:szCs w:val="22"/>
        </w:rPr>
        <w:tab/>
      </w:r>
      <w:r w:rsidRPr="003655A2">
        <w:rPr>
          <w:rFonts w:ascii="Arial" w:hAnsi="Arial" w:cs="Arial"/>
          <w:noProof/>
          <w:sz w:val="22"/>
          <w:szCs w:val="22"/>
        </w:rPr>
        <w:tab/>
      </w:r>
      <w:r w:rsidR="00AE6988" w:rsidRPr="003655A2">
        <w:rPr>
          <w:rFonts w:ascii="Arial" w:hAnsi="Arial" w:cs="Arial"/>
          <w:noProof/>
          <w:sz w:val="22"/>
          <w:szCs w:val="22"/>
        </w:rPr>
        <w:tab/>
      </w:r>
      <w:r w:rsidRPr="003655A2">
        <w:rPr>
          <w:rFonts w:ascii="Arial" w:hAnsi="Arial" w:cs="Arial"/>
          <w:noProof/>
          <w:sz w:val="22"/>
          <w:szCs w:val="22"/>
        </w:rPr>
        <w:tab/>
        <w:t xml:space="preserve">Ph. </w:t>
      </w:r>
      <w:r w:rsidRPr="003655A2">
        <w:rPr>
          <w:rFonts w:ascii="Arial" w:hAnsi="Arial" w:cs="Arial"/>
          <w:sz w:val="22"/>
          <w:szCs w:val="22"/>
          <w:shd w:val="clear" w:color="auto" w:fill="FFFFFF"/>
        </w:rPr>
        <w:t>9817 1492</w:t>
      </w:r>
    </w:p>
    <w:p w:rsidR="00C06C44" w:rsidRPr="003655A2" w:rsidRDefault="00C06C44" w:rsidP="00C06C44">
      <w:pPr>
        <w:rPr>
          <w:rFonts w:ascii="Arial" w:hAnsi="Arial" w:cs="Arial"/>
          <w:bCs/>
          <w:noProof/>
          <w:sz w:val="22"/>
          <w:szCs w:val="22"/>
        </w:rPr>
      </w:pPr>
      <w:r w:rsidRPr="003655A2">
        <w:rPr>
          <w:rFonts w:ascii="Arial" w:hAnsi="Arial" w:cs="Arial"/>
          <w:bCs/>
          <w:noProof/>
          <w:sz w:val="22"/>
          <w:szCs w:val="22"/>
        </w:rPr>
        <w:t xml:space="preserve">St Dunstan’s Kindergarten   </w:t>
      </w:r>
      <w:r w:rsidRPr="003655A2">
        <w:rPr>
          <w:rFonts w:ascii="Arial" w:hAnsi="Arial" w:cs="Arial"/>
          <w:bCs/>
          <w:noProof/>
          <w:sz w:val="22"/>
          <w:szCs w:val="22"/>
        </w:rPr>
        <w:tab/>
      </w:r>
      <w:r w:rsidRPr="003655A2">
        <w:rPr>
          <w:rFonts w:ascii="Arial" w:hAnsi="Arial" w:cs="Arial"/>
          <w:bCs/>
          <w:noProof/>
          <w:sz w:val="22"/>
          <w:szCs w:val="22"/>
        </w:rPr>
        <w:tab/>
      </w:r>
      <w:r w:rsidRPr="003655A2">
        <w:rPr>
          <w:rFonts w:ascii="Arial" w:hAnsi="Arial" w:cs="Arial"/>
          <w:bCs/>
          <w:noProof/>
          <w:sz w:val="22"/>
          <w:szCs w:val="22"/>
        </w:rPr>
        <w:tab/>
        <w:t xml:space="preserve">163 Wattle Valley Road Camberwell            </w:t>
      </w:r>
      <w:r w:rsidRPr="003655A2">
        <w:rPr>
          <w:rFonts w:ascii="Arial" w:hAnsi="Arial" w:cs="Arial"/>
          <w:bCs/>
          <w:noProof/>
          <w:sz w:val="22"/>
          <w:szCs w:val="22"/>
        </w:rPr>
        <w:tab/>
        <w:t>Ph. 9809 1673</w:t>
      </w:r>
    </w:p>
    <w:p w:rsidR="00BA7DB1" w:rsidRPr="003655A2" w:rsidRDefault="00BA7DB1" w:rsidP="00C06C44">
      <w:pPr>
        <w:jc w:val="both"/>
        <w:rPr>
          <w:rFonts w:ascii="Arial" w:hAnsi="Arial" w:cs="Arial"/>
          <w:bCs/>
          <w:noProof/>
          <w:sz w:val="16"/>
          <w:szCs w:val="16"/>
        </w:rPr>
      </w:pPr>
    </w:p>
    <w:p w:rsidR="001C01AD" w:rsidRPr="003655A2" w:rsidRDefault="001C01AD" w:rsidP="001C01AD">
      <w:pPr>
        <w:jc w:val="both"/>
        <w:rPr>
          <w:rFonts w:ascii="Arial" w:hAnsi="Arial" w:cs="Arial"/>
          <w:b/>
          <w:noProof/>
          <w:sz w:val="22"/>
          <w:szCs w:val="22"/>
        </w:rPr>
      </w:pPr>
      <w:r w:rsidRPr="003655A2">
        <w:rPr>
          <w:rFonts w:ascii="Arial" w:hAnsi="Arial" w:cs="Arial"/>
          <w:b/>
          <w:noProof/>
          <w:sz w:val="22"/>
          <w:szCs w:val="22"/>
        </w:rPr>
        <w:t xml:space="preserve">Other options in the City of Boroondara: </w:t>
      </w:r>
    </w:p>
    <w:p w:rsidR="00521CA5" w:rsidRPr="003655A2" w:rsidRDefault="001C01AD" w:rsidP="001C01AD">
      <w:pPr>
        <w:jc w:val="both"/>
        <w:rPr>
          <w:rFonts w:ascii="Arial" w:hAnsi="Arial" w:cs="Arial"/>
          <w:noProof/>
          <w:sz w:val="22"/>
          <w:szCs w:val="22"/>
        </w:rPr>
      </w:pPr>
      <w:r w:rsidRPr="003655A2">
        <w:rPr>
          <w:rFonts w:ascii="Arial" w:hAnsi="Arial" w:cs="Arial"/>
          <w:noProof/>
          <w:sz w:val="22"/>
          <w:szCs w:val="22"/>
        </w:rPr>
        <w:t xml:space="preserve">Information and contact details for childcare centres, occasional care, family day care and playgroup options may be found at </w:t>
      </w:r>
      <w:hyperlink r:id="rId22" w:history="1">
        <w:r w:rsidR="00521CA5" w:rsidRPr="003655A2">
          <w:rPr>
            <w:rStyle w:val="Hyperlink"/>
            <w:rFonts w:ascii="Arial" w:hAnsi="Arial" w:cs="Arial"/>
            <w:noProof/>
            <w:sz w:val="22"/>
            <w:szCs w:val="22"/>
          </w:rPr>
          <w:t>https://www.boroondara.vic.gov.au</w:t>
        </w:r>
      </w:hyperlink>
    </w:p>
    <w:p w:rsidR="001C01AD" w:rsidRPr="003655A2" w:rsidRDefault="001C01AD" w:rsidP="00C06C44">
      <w:pPr>
        <w:jc w:val="both"/>
        <w:rPr>
          <w:rFonts w:ascii="Arial" w:hAnsi="Arial" w:cs="Arial"/>
          <w:bCs/>
          <w:noProof/>
          <w:sz w:val="22"/>
          <w:szCs w:val="22"/>
        </w:rPr>
      </w:pPr>
    </w:p>
    <w:p w:rsidR="003F3996" w:rsidRPr="003655A2" w:rsidRDefault="00C06C44" w:rsidP="003F3996">
      <w:pPr>
        <w:jc w:val="both"/>
        <w:rPr>
          <w:rFonts w:ascii="Arial" w:hAnsi="Arial" w:cs="Arial"/>
          <w:bCs/>
          <w:noProof/>
          <w:sz w:val="22"/>
          <w:szCs w:val="22"/>
        </w:rPr>
      </w:pPr>
      <w:r w:rsidRPr="003655A2">
        <w:rPr>
          <w:rFonts w:ascii="Arial" w:hAnsi="Arial" w:cs="Arial"/>
          <w:bCs/>
          <w:noProof/>
          <w:sz w:val="22"/>
          <w:szCs w:val="22"/>
        </w:rPr>
        <w:t xml:space="preserve">Most </w:t>
      </w:r>
      <w:r w:rsidRPr="003655A2">
        <w:rPr>
          <w:rFonts w:ascii="Arial" w:hAnsi="Arial" w:cs="Arial"/>
          <w:b/>
          <w:bCs/>
          <w:noProof/>
          <w:sz w:val="22"/>
          <w:szCs w:val="22"/>
        </w:rPr>
        <w:t>childcare centres</w:t>
      </w:r>
      <w:r w:rsidRPr="003655A2">
        <w:rPr>
          <w:rFonts w:ascii="Arial" w:hAnsi="Arial" w:cs="Arial"/>
          <w:bCs/>
          <w:noProof/>
          <w:sz w:val="22"/>
          <w:szCs w:val="22"/>
        </w:rPr>
        <w:t xml:space="preserve"> in Boroondara also offer funded kindergarten programs, delivered by qualified kindergarten teachers.  You are advised to contact the individual childcare centre to identify whether they offer a funded kindergarten program.  </w:t>
      </w:r>
      <w:r w:rsidR="003F3996" w:rsidRPr="003655A2">
        <w:rPr>
          <w:rFonts w:ascii="Arial" w:hAnsi="Arial" w:cs="Arial"/>
          <w:bCs/>
          <w:noProof/>
          <w:sz w:val="22"/>
          <w:szCs w:val="22"/>
        </w:rPr>
        <w:t xml:space="preserve">Contact details may be found at </w:t>
      </w:r>
      <w:hyperlink r:id="rId23" w:history="1">
        <w:r w:rsidR="00754305" w:rsidRPr="003655A2">
          <w:rPr>
            <w:rStyle w:val="Hyperlink"/>
            <w:rFonts w:ascii="Arial" w:hAnsi="Arial" w:cs="Arial"/>
            <w:bCs/>
            <w:noProof/>
            <w:sz w:val="22"/>
            <w:szCs w:val="22"/>
          </w:rPr>
          <w:t>https://www.boroondara.vic.gov.au/find-long-day-care-centre</w:t>
        </w:r>
      </w:hyperlink>
    </w:p>
    <w:p w:rsidR="00D04BB6" w:rsidRPr="003655A2" w:rsidRDefault="00D04BB6" w:rsidP="00C06C44">
      <w:pPr>
        <w:jc w:val="both"/>
        <w:rPr>
          <w:rFonts w:ascii="Arial" w:hAnsi="Arial" w:cs="Arial"/>
          <w:bCs/>
          <w:noProof/>
          <w:sz w:val="16"/>
          <w:szCs w:val="16"/>
        </w:rPr>
      </w:pPr>
    </w:p>
    <w:p w:rsidR="001C01AD" w:rsidRPr="003655A2" w:rsidRDefault="00C06C44" w:rsidP="00C06C44">
      <w:pPr>
        <w:jc w:val="both"/>
        <w:rPr>
          <w:rFonts w:ascii="Arial" w:hAnsi="Arial" w:cs="Arial"/>
          <w:bCs/>
          <w:noProof/>
          <w:sz w:val="22"/>
          <w:szCs w:val="22"/>
        </w:rPr>
      </w:pPr>
      <w:r w:rsidRPr="003655A2">
        <w:rPr>
          <w:rFonts w:ascii="Arial" w:hAnsi="Arial" w:cs="Arial"/>
          <w:bCs/>
          <w:noProof/>
          <w:sz w:val="22"/>
          <w:szCs w:val="22"/>
        </w:rPr>
        <w:t xml:space="preserve">Some </w:t>
      </w:r>
      <w:r w:rsidRPr="003655A2">
        <w:rPr>
          <w:rFonts w:ascii="Arial" w:hAnsi="Arial" w:cs="Arial"/>
          <w:b/>
          <w:bCs/>
          <w:noProof/>
          <w:sz w:val="22"/>
          <w:szCs w:val="22"/>
        </w:rPr>
        <w:t>occasional care centres</w:t>
      </w:r>
      <w:r w:rsidRPr="003655A2">
        <w:rPr>
          <w:rFonts w:ascii="Arial" w:hAnsi="Arial" w:cs="Arial"/>
          <w:bCs/>
          <w:noProof/>
          <w:sz w:val="22"/>
          <w:szCs w:val="22"/>
        </w:rPr>
        <w:t xml:space="preserve"> in Boroondara operate groups especially for older children and/or specific groups for 3 year old children.  You are advised to contact your local service directly.  </w:t>
      </w:r>
      <w:r w:rsidR="00CE4D5E" w:rsidRPr="003655A2">
        <w:rPr>
          <w:rFonts w:ascii="Arial" w:hAnsi="Arial" w:cs="Arial"/>
          <w:bCs/>
          <w:noProof/>
          <w:sz w:val="22"/>
          <w:szCs w:val="22"/>
        </w:rPr>
        <w:t xml:space="preserve">Contact  details may be found at </w:t>
      </w:r>
      <w:hyperlink r:id="rId24" w:history="1">
        <w:r w:rsidR="00754305" w:rsidRPr="003655A2">
          <w:rPr>
            <w:rStyle w:val="Hyperlink"/>
            <w:rFonts w:ascii="Arial" w:hAnsi="Arial" w:cs="Arial"/>
            <w:bCs/>
            <w:noProof/>
            <w:sz w:val="22"/>
            <w:szCs w:val="22"/>
          </w:rPr>
          <w:t>https://www.boroondara.vic.gov.au/find-occasional-childcare</w:t>
        </w:r>
      </w:hyperlink>
    </w:p>
    <w:p w:rsidR="003655A2" w:rsidRDefault="003655A2" w:rsidP="00C06C44">
      <w:pPr>
        <w:jc w:val="both"/>
        <w:rPr>
          <w:rFonts w:ascii="Arial" w:hAnsi="Arial" w:cs="Arial"/>
          <w:noProof/>
          <w:sz w:val="22"/>
          <w:szCs w:val="22"/>
        </w:rPr>
      </w:pPr>
    </w:p>
    <w:p w:rsidR="003655A2" w:rsidRPr="008C71BF" w:rsidRDefault="001C01AD" w:rsidP="00540391">
      <w:pPr>
        <w:rPr>
          <w:rStyle w:val="StyleArial22ptDarkGreen"/>
          <w:rFonts w:cs="Arial"/>
          <w:bCs/>
          <w:noProof/>
          <w:color w:val="auto"/>
          <w:sz w:val="22"/>
          <w:szCs w:val="22"/>
        </w:rPr>
      </w:pPr>
      <w:r w:rsidRPr="003655A2">
        <w:rPr>
          <w:rFonts w:ascii="Arial" w:hAnsi="Arial" w:cs="Arial"/>
          <w:noProof/>
          <w:sz w:val="22"/>
          <w:szCs w:val="22"/>
        </w:rPr>
        <w:t xml:space="preserve">For any further assistance, Family, Youth and Recreation can be contacted </w:t>
      </w:r>
      <w:r w:rsidR="00F82390" w:rsidRPr="003655A2">
        <w:rPr>
          <w:rFonts w:ascii="Arial" w:hAnsi="Arial" w:cs="Arial"/>
          <w:noProof/>
          <w:sz w:val="22"/>
          <w:szCs w:val="22"/>
        </w:rPr>
        <w:t>on</w:t>
      </w:r>
      <w:r w:rsidRPr="003655A2">
        <w:rPr>
          <w:rFonts w:ascii="Arial" w:hAnsi="Arial" w:cs="Arial"/>
          <w:noProof/>
          <w:sz w:val="22"/>
          <w:szCs w:val="22"/>
        </w:rPr>
        <w:t xml:space="preserve"> 9278 4444.  </w:t>
      </w:r>
    </w:p>
    <w:p w:rsidR="001B7DD3" w:rsidRDefault="001B7DD3">
      <w:pPr>
        <w:rPr>
          <w:rStyle w:val="StyleArial22ptDarkGreen"/>
          <w:rFonts w:cs="Arial"/>
          <w:noProof/>
        </w:rPr>
      </w:pPr>
      <w:r>
        <w:rPr>
          <w:rStyle w:val="StyleArial22ptDarkGreen"/>
        </w:rPr>
        <w:br w:type="page"/>
      </w:r>
    </w:p>
    <w:p w:rsidR="00540391" w:rsidRPr="001B7DD3" w:rsidRDefault="00676571" w:rsidP="001B7DD3">
      <w:pPr>
        <w:pStyle w:val="CEHeading"/>
        <w:rPr>
          <w:rStyle w:val="StyleArial22ptDarkGreen"/>
        </w:rPr>
      </w:pPr>
      <w:bookmarkStart w:id="9" w:name="_Toc39227848"/>
      <w:r w:rsidRPr="001B7DD3">
        <w:rPr>
          <w:rStyle w:val="StyleArial22ptDarkGreen"/>
        </w:rPr>
        <w:lastRenderedPageBreak/>
        <w:drawing>
          <wp:anchor distT="0" distB="0" distL="114300" distR="114300" simplePos="0" relativeHeight="251678720" behindDoc="0" locked="0" layoutInCell="1" allowOverlap="1" wp14:anchorId="06C17D13" wp14:editId="47E7FEF8">
            <wp:simplePos x="0" y="0"/>
            <wp:positionH relativeFrom="margin">
              <wp:posOffset>4999355</wp:posOffset>
            </wp:positionH>
            <wp:positionV relativeFrom="paragraph">
              <wp:posOffset>-268605</wp:posOffset>
            </wp:positionV>
            <wp:extent cx="1482725" cy="1304290"/>
            <wp:effectExtent l="0" t="0" r="3175" b="0"/>
            <wp:wrapNone/>
            <wp:docPr id="1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2725" cy="1304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DD3">
        <w:rPr>
          <w:rStyle w:val="StyleArial22ptDarkGreen"/>
        </w:rPr>
        <mc:AlternateContent>
          <mc:Choice Requires="wps">
            <w:drawing>
              <wp:anchor distT="0" distB="0" distL="114300" distR="114300" simplePos="0" relativeHeight="251656192" behindDoc="0" locked="0" layoutInCell="1" allowOverlap="1" wp14:anchorId="2A2D4B5C" wp14:editId="26B0C50A">
                <wp:simplePos x="0" y="0"/>
                <wp:positionH relativeFrom="column">
                  <wp:posOffset>-114300</wp:posOffset>
                </wp:positionH>
                <wp:positionV relativeFrom="paragraph">
                  <wp:posOffset>299720</wp:posOffset>
                </wp:positionV>
                <wp:extent cx="6858000" cy="370205"/>
                <wp:effectExtent l="1270" t="1270" r="0" b="0"/>
                <wp:wrapNone/>
                <wp:docPr id="13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540391">
                            <w:r>
                              <w:rPr>
                                <w:noProof/>
                              </w:rPr>
                              <w:drawing>
                                <wp:inline distT="0" distB="0" distL="0" distR="0" wp14:anchorId="0DD86045" wp14:editId="40F1E9CB">
                                  <wp:extent cx="3305175" cy="333375"/>
                                  <wp:effectExtent l="0" t="0" r="9525" b="9525"/>
                                  <wp:docPr id="212" name="Picture 21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1BA2E977" wp14:editId="53E3301A">
                                  <wp:extent cx="1514475" cy="333375"/>
                                  <wp:effectExtent l="0" t="0" r="9525" b="9525"/>
                                  <wp:docPr id="213" name="Picture 213"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r="54160"/>
                                          <a:stretch>
                                            <a:fillRect/>
                                          </a:stretch>
                                        </pic:blipFill>
                                        <pic:spPr bwMode="auto">
                                          <a:xfrm>
                                            <a:off x="0" y="0"/>
                                            <a:ext cx="151447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5CAAE" id="Text Box 108" o:spid="_x0000_s1030" type="#_x0000_t202" style="position:absolute;margin-left:-9pt;margin-top:23.6pt;width:540pt;height:29.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" filled="f" stroked="f">
                <v:textbox>
                  <w:txbxContent>
                    <w:p w:rsidR="00620D21" w:rsidRDefault="00620D21" w:rsidP="00540391">
                      <w:r>
                        <w:rPr>
                          <w:noProof/>
                        </w:rPr>
                        <w:drawing>
                          <wp:inline distT="0" distB="0" distL="0" distR="0" wp14:anchorId="1F21A6F5" wp14:editId="690EB6E7">
                            <wp:extent cx="3305175" cy="333375"/>
                            <wp:effectExtent l="0" t="0" r="9525" b="9525"/>
                            <wp:docPr id="212" name="Picture 21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748BBB12" wp14:editId="2F9484BF">
                            <wp:extent cx="1514475" cy="333375"/>
                            <wp:effectExtent l="0" t="0" r="9525" b="9525"/>
                            <wp:docPr id="213" name="Picture 213"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r="54160"/>
                                    <a:stretch>
                                      <a:fillRect/>
                                    </a:stretch>
                                  </pic:blipFill>
                                  <pic:spPr bwMode="auto">
                                    <a:xfrm>
                                      <a:off x="0" y="0"/>
                                      <a:ext cx="1514475" cy="333375"/>
                                    </a:xfrm>
                                    <a:prstGeom prst="rect">
                                      <a:avLst/>
                                    </a:prstGeom>
                                    <a:noFill/>
                                    <a:ln>
                                      <a:noFill/>
                                    </a:ln>
                                  </pic:spPr>
                                </pic:pic>
                              </a:graphicData>
                            </a:graphic>
                          </wp:inline>
                        </w:drawing>
                      </w:r>
                    </w:p>
                  </w:txbxContent>
                </v:textbox>
              </v:shape>
            </w:pict>
          </mc:Fallback>
        </mc:AlternateContent>
      </w:r>
      <w:bookmarkStart w:id="10" w:name="_Toc217882834"/>
      <w:r w:rsidR="00540391" w:rsidRPr="001B7DD3">
        <w:rPr>
          <w:rStyle w:val="StyleArial22ptDarkGreen"/>
        </w:rPr>
        <w:t>Alfred Road Kindergarte</w:t>
      </w:r>
      <w:bookmarkEnd w:id="10"/>
      <w:r w:rsidR="00893B44" w:rsidRPr="001B7DD3">
        <w:rPr>
          <w:rStyle w:val="StyleArial22ptDarkGreen"/>
        </w:rPr>
        <w:t>n</w:t>
      </w:r>
      <w:bookmarkEnd w:id="9"/>
    </w:p>
    <w:p w:rsidR="00540391" w:rsidRPr="002F6012" w:rsidRDefault="00540391" w:rsidP="00540391">
      <w:pPr>
        <w:rPr>
          <w:rFonts w:ascii="Arial" w:hAnsi="Arial" w:cs="Arial"/>
          <w:sz w:val="22"/>
          <w:szCs w:val="22"/>
        </w:rPr>
      </w:pPr>
    </w:p>
    <w:p w:rsidR="008C71BF" w:rsidRPr="002F6012" w:rsidRDefault="008C71BF" w:rsidP="00E8313A">
      <w:pPr>
        <w:rPr>
          <w:rFonts w:ascii="Arial" w:hAnsi="Arial" w:cs="Arial"/>
          <w:b/>
          <w:bCs/>
          <w:sz w:val="22"/>
          <w:szCs w:val="20"/>
        </w:rPr>
      </w:pPr>
      <w:bookmarkStart w:id="11" w:name="_Toc254084703"/>
    </w:p>
    <w:p w:rsidR="008C71BF" w:rsidRPr="002F6012" w:rsidRDefault="008C71BF" w:rsidP="008C71BF">
      <w:pPr>
        <w:spacing w:line="360" w:lineRule="auto"/>
        <w:rPr>
          <w:rFonts w:ascii="Arial" w:hAnsi="Arial" w:cs="Arial"/>
          <w:sz w:val="16"/>
          <w:szCs w:val="16"/>
        </w:rPr>
      </w:pPr>
    </w:p>
    <w:p w:rsidR="008C71BF" w:rsidRPr="002F6012" w:rsidRDefault="008C71BF" w:rsidP="008C71BF">
      <w:pPr>
        <w:spacing w:line="360" w:lineRule="auto"/>
        <w:rPr>
          <w:rFonts w:ascii="Arial" w:hAnsi="Arial" w:cs="Arial"/>
          <w:sz w:val="22"/>
          <w:szCs w:val="22"/>
        </w:rPr>
      </w:pPr>
      <w:r w:rsidRPr="002F6012">
        <w:rPr>
          <w:rFonts w:ascii="Arial" w:hAnsi="Arial" w:cs="Arial"/>
          <w:sz w:val="22"/>
          <w:szCs w:val="22"/>
        </w:rPr>
        <w:t>Address:</w:t>
      </w:r>
      <w:r w:rsidRPr="002F6012">
        <w:rPr>
          <w:rFonts w:ascii="Arial" w:hAnsi="Arial" w:cs="Arial"/>
          <w:sz w:val="22"/>
          <w:szCs w:val="22"/>
        </w:rPr>
        <w:tab/>
        <w:t>48A Alfred Road, Glen Iris, 3146            Telephone:</w:t>
      </w:r>
      <w:r w:rsidRPr="002F6012">
        <w:rPr>
          <w:rFonts w:ascii="Arial" w:hAnsi="Arial" w:cs="Arial"/>
          <w:sz w:val="22"/>
          <w:szCs w:val="22"/>
        </w:rPr>
        <w:tab/>
        <w:t>9889 4038</w:t>
      </w:r>
      <w:r w:rsidRPr="002F6012">
        <w:rPr>
          <w:rFonts w:ascii="Arial" w:hAnsi="Arial" w:cs="Arial"/>
          <w:sz w:val="22"/>
          <w:szCs w:val="22"/>
        </w:rPr>
        <w:tab/>
      </w:r>
      <w:r w:rsidRPr="002F6012">
        <w:rPr>
          <w:rFonts w:ascii="Arial" w:hAnsi="Arial" w:cs="Arial"/>
          <w:sz w:val="22"/>
          <w:szCs w:val="22"/>
        </w:rPr>
        <w:tab/>
      </w:r>
      <w:r w:rsidRPr="002F6012">
        <w:rPr>
          <w:rFonts w:ascii="Arial" w:hAnsi="Arial" w:cs="Arial"/>
          <w:sz w:val="22"/>
          <w:szCs w:val="22"/>
        </w:rPr>
        <w:tab/>
      </w:r>
      <w:r w:rsidRPr="002F6012">
        <w:rPr>
          <w:rFonts w:ascii="Arial" w:hAnsi="Arial" w:cs="Arial"/>
          <w:sz w:val="22"/>
          <w:szCs w:val="22"/>
        </w:rPr>
        <w:tab/>
      </w:r>
    </w:p>
    <w:p w:rsidR="008C71BF" w:rsidRPr="002F6012" w:rsidRDefault="008C71BF" w:rsidP="008C71BF">
      <w:pPr>
        <w:spacing w:line="360" w:lineRule="auto"/>
        <w:rPr>
          <w:rFonts w:ascii="Arial" w:hAnsi="Arial" w:cs="Arial"/>
          <w:sz w:val="22"/>
          <w:szCs w:val="22"/>
        </w:rPr>
      </w:pPr>
      <w:r w:rsidRPr="002F6012">
        <w:rPr>
          <w:rFonts w:ascii="Arial" w:hAnsi="Arial" w:cs="Arial"/>
          <w:sz w:val="22"/>
          <w:szCs w:val="22"/>
        </w:rPr>
        <w:t>Email:</w:t>
      </w:r>
      <w:r w:rsidRPr="002F6012">
        <w:rPr>
          <w:rFonts w:ascii="Arial" w:hAnsi="Arial" w:cs="Arial"/>
          <w:sz w:val="22"/>
          <w:szCs w:val="22"/>
        </w:rPr>
        <w:tab/>
      </w:r>
      <w:r w:rsidRPr="002F6012">
        <w:rPr>
          <w:rFonts w:ascii="Arial" w:hAnsi="Arial" w:cs="Arial"/>
          <w:sz w:val="22"/>
          <w:szCs w:val="22"/>
        </w:rPr>
        <w:tab/>
      </w:r>
      <w:hyperlink r:id="rId26" w:history="1">
        <w:r w:rsidR="008A55DE" w:rsidRPr="00AE595D">
          <w:rPr>
            <w:rStyle w:val="Hyperlink"/>
            <w:rFonts w:ascii="Arial" w:hAnsi="Arial" w:cs="Arial"/>
            <w:sz w:val="22"/>
            <w:szCs w:val="22"/>
          </w:rPr>
          <w:t>alfredroadkindergarten@gmail.com</w:t>
        </w:r>
      </w:hyperlink>
      <w:r w:rsidR="008A55DE">
        <w:rPr>
          <w:rFonts w:ascii="Arial" w:hAnsi="Arial" w:cs="Arial"/>
          <w:sz w:val="22"/>
          <w:szCs w:val="22"/>
        </w:rPr>
        <w:t xml:space="preserve">   </w:t>
      </w:r>
      <w:r w:rsidRPr="002F6012">
        <w:rPr>
          <w:rFonts w:ascii="Arial" w:hAnsi="Arial" w:cs="Arial"/>
          <w:sz w:val="22"/>
          <w:szCs w:val="22"/>
        </w:rPr>
        <w:t xml:space="preserve">    Website: www.alfredroadkindergarten.com.au</w:t>
      </w:r>
    </w:p>
    <w:p w:rsidR="00E8313A" w:rsidRPr="002F6012" w:rsidRDefault="00576E76" w:rsidP="00E8313A">
      <w:pPr>
        <w:rPr>
          <w:rFonts w:ascii="Arial" w:hAnsi="Arial" w:cs="Arial"/>
          <w:b/>
          <w:bCs/>
          <w:sz w:val="22"/>
          <w:szCs w:val="20"/>
        </w:rPr>
      </w:pPr>
      <w:r>
        <w:rPr>
          <w:rFonts w:ascii="Arial" w:hAnsi="Arial" w:cs="Arial"/>
          <w:b/>
          <w:bCs/>
          <w:sz w:val="22"/>
          <w:szCs w:val="20"/>
        </w:rPr>
        <w:t>3-year-old</w:t>
      </w:r>
      <w:r w:rsidR="00E8313A" w:rsidRPr="002F6012">
        <w:rPr>
          <w:rFonts w:ascii="Arial" w:hAnsi="Arial" w:cs="Arial"/>
          <w:b/>
          <w:bCs/>
          <w:sz w:val="22"/>
          <w:szCs w:val="20"/>
        </w:rPr>
        <w:t xml:space="preserve"> kindergarten program</w:t>
      </w:r>
    </w:p>
    <w:tbl>
      <w:tblPr>
        <w:tblW w:w="10348" w:type="dxa"/>
        <w:tblInd w:w="108" w:type="dxa"/>
        <w:tblCellMar>
          <w:left w:w="0" w:type="dxa"/>
          <w:right w:w="0" w:type="dxa"/>
        </w:tblCellMar>
        <w:tblLook w:val="0000" w:firstRow="0" w:lastRow="0" w:firstColumn="0" w:lastColumn="0" w:noHBand="0" w:noVBand="0"/>
      </w:tblPr>
      <w:tblGrid>
        <w:gridCol w:w="1896"/>
        <w:gridCol w:w="1327"/>
        <w:gridCol w:w="1326"/>
        <w:gridCol w:w="1553"/>
        <w:gridCol w:w="1326"/>
        <w:gridCol w:w="1361"/>
        <w:gridCol w:w="1559"/>
      </w:tblGrid>
      <w:tr w:rsidR="00E8313A" w:rsidRPr="002F6012" w:rsidTr="00A0772D">
        <w:tc>
          <w:tcPr>
            <w:tcW w:w="189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rPr>
                <w:rFonts w:ascii="Arial" w:hAnsi="Arial" w:cs="Arial"/>
                <w:b/>
                <w:bCs/>
                <w:sz w:val="22"/>
                <w:szCs w:val="20"/>
                <w:lang w:eastAsia="en-US"/>
              </w:rPr>
            </w:pPr>
            <w:r w:rsidRPr="002F6012">
              <w:rPr>
                <w:rFonts w:ascii="Arial" w:eastAsia="ヒラギノ角ゴ Pro W3" w:hAnsi="Arial" w:cs="Arial"/>
                <w:b/>
                <w:sz w:val="22"/>
                <w:szCs w:val="20"/>
              </w:rPr>
              <w:t>Group Name</w:t>
            </w:r>
          </w:p>
        </w:tc>
        <w:tc>
          <w:tcPr>
            <w:tcW w:w="6893"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jc w:val="center"/>
              <w:rPr>
                <w:rFonts w:ascii="Arial" w:hAnsi="Arial" w:cs="Arial"/>
                <w:b/>
                <w:bCs/>
                <w:sz w:val="22"/>
                <w:szCs w:val="20"/>
                <w:lang w:eastAsia="en-US"/>
              </w:rPr>
            </w:pPr>
            <w:r w:rsidRPr="002F6012">
              <w:rPr>
                <w:rFonts w:ascii="Arial" w:hAnsi="Arial" w:cs="Arial"/>
                <w:b/>
                <w:bCs/>
                <w:sz w:val="22"/>
                <w:szCs w:val="20"/>
                <w:lang w:eastAsia="en-US"/>
              </w:rPr>
              <w:t>Session Times</w:t>
            </w:r>
          </w:p>
        </w:tc>
        <w:tc>
          <w:tcPr>
            <w:tcW w:w="155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E8313A" w:rsidRPr="002F6012" w:rsidRDefault="00E8313A" w:rsidP="00A0772D">
            <w:pPr>
              <w:rPr>
                <w:rFonts w:ascii="Arial" w:hAnsi="Arial" w:cs="Arial"/>
                <w:b/>
                <w:bCs/>
                <w:sz w:val="22"/>
                <w:szCs w:val="20"/>
              </w:rPr>
            </w:pPr>
            <w:r w:rsidRPr="002F6012">
              <w:rPr>
                <w:rFonts w:ascii="Arial" w:hAnsi="Arial" w:cs="Arial"/>
                <w:b/>
                <w:bCs/>
                <w:sz w:val="22"/>
                <w:szCs w:val="20"/>
              </w:rPr>
              <w:t>2020 Cost per term</w:t>
            </w:r>
          </w:p>
        </w:tc>
      </w:tr>
      <w:tr w:rsidR="00E8313A" w:rsidRPr="002F6012" w:rsidTr="00A0772D">
        <w:tc>
          <w:tcPr>
            <w:tcW w:w="1896" w:type="dxa"/>
            <w:vMerge/>
            <w:tcBorders>
              <w:top w:val="single" w:sz="8" w:space="0" w:color="auto"/>
              <w:left w:val="single" w:sz="8" w:space="0" w:color="auto"/>
              <w:bottom w:val="single" w:sz="8" w:space="0" w:color="auto"/>
              <w:right w:val="single" w:sz="8" w:space="0" w:color="auto"/>
            </w:tcBorders>
            <w:vAlign w:val="center"/>
          </w:tcPr>
          <w:p w:rsidR="00E8313A" w:rsidRPr="002F6012" w:rsidRDefault="00E8313A" w:rsidP="00A0772D">
            <w:pPr>
              <w:jc w:val="center"/>
              <w:rPr>
                <w:rFonts w:ascii="Arial" w:hAnsi="Arial" w:cs="Arial"/>
                <w:b/>
                <w:bCs/>
                <w:sz w:val="22"/>
                <w:szCs w:val="20"/>
              </w:rPr>
            </w:pPr>
          </w:p>
        </w:tc>
        <w:tc>
          <w:tcPr>
            <w:tcW w:w="1327"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rPr>
                <w:rFonts w:ascii="Arial" w:hAnsi="Arial" w:cs="Arial"/>
                <w:b/>
                <w:bCs/>
                <w:sz w:val="22"/>
                <w:szCs w:val="20"/>
              </w:rPr>
            </w:pPr>
            <w:r w:rsidRPr="002F6012">
              <w:rPr>
                <w:rFonts w:ascii="Arial" w:hAnsi="Arial" w:cs="Arial"/>
                <w:b/>
                <w:bCs/>
                <w:iCs/>
                <w:sz w:val="22"/>
                <w:szCs w:val="20"/>
              </w:rPr>
              <w:t>Monday</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jc w:val="center"/>
              <w:rPr>
                <w:rFonts w:ascii="Arial" w:hAnsi="Arial" w:cs="Arial"/>
                <w:b/>
                <w:bCs/>
                <w:sz w:val="22"/>
                <w:szCs w:val="20"/>
              </w:rPr>
            </w:pPr>
            <w:r w:rsidRPr="002F6012">
              <w:rPr>
                <w:rFonts w:ascii="Arial" w:hAnsi="Arial" w:cs="Arial"/>
                <w:b/>
                <w:bCs/>
                <w:sz w:val="22"/>
                <w:szCs w:val="20"/>
              </w:rPr>
              <w:t>Tuesday</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rPr>
                <w:rFonts w:ascii="Arial" w:hAnsi="Arial" w:cs="Arial"/>
                <w:b/>
                <w:bCs/>
                <w:sz w:val="22"/>
                <w:szCs w:val="20"/>
              </w:rPr>
            </w:pPr>
            <w:r w:rsidRPr="002F6012">
              <w:rPr>
                <w:rFonts w:ascii="Arial" w:hAnsi="Arial" w:cs="Arial"/>
                <w:b/>
                <w:bCs/>
                <w:iCs/>
                <w:sz w:val="22"/>
                <w:szCs w:val="20"/>
              </w:rPr>
              <w:t>Wednesday</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rPr>
                <w:rFonts w:ascii="Arial" w:hAnsi="Arial" w:cs="Arial"/>
                <w:b/>
                <w:bCs/>
                <w:sz w:val="22"/>
                <w:szCs w:val="20"/>
              </w:rPr>
            </w:pPr>
            <w:r w:rsidRPr="002F6012">
              <w:rPr>
                <w:rFonts w:ascii="Arial" w:hAnsi="Arial" w:cs="Arial"/>
                <w:b/>
                <w:bCs/>
                <w:iCs/>
                <w:sz w:val="22"/>
                <w:szCs w:val="20"/>
              </w:rPr>
              <w:t>Thursday</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rPr>
                <w:rFonts w:ascii="Arial" w:hAnsi="Arial" w:cs="Arial"/>
                <w:b/>
                <w:bCs/>
                <w:sz w:val="22"/>
                <w:szCs w:val="20"/>
              </w:rPr>
            </w:pPr>
            <w:r w:rsidRPr="002F6012">
              <w:rPr>
                <w:rFonts w:ascii="Arial" w:hAnsi="Arial" w:cs="Arial"/>
                <w:b/>
                <w:bCs/>
                <w:iCs/>
                <w:sz w:val="22"/>
                <w:szCs w:val="20"/>
              </w:rPr>
              <w:t>Friday</w:t>
            </w:r>
          </w:p>
        </w:tc>
        <w:tc>
          <w:tcPr>
            <w:tcW w:w="1559" w:type="dxa"/>
            <w:vMerge/>
            <w:tcBorders>
              <w:top w:val="single" w:sz="8" w:space="0" w:color="auto"/>
              <w:left w:val="nil"/>
              <w:bottom w:val="single" w:sz="8" w:space="0" w:color="auto"/>
              <w:right w:val="single" w:sz="8" w:space="0" w:color="auto"/>
            </w:tcBorders>
            <w:vAlign w:val="center"/>
          </w:tcPr>
          <w:p w:rsidR="00E8313A" w:rsidRPr="002F6012" w:rsidRDefault="00E8313A" w:rsidP="00A0772D">
            <w:pPr>
              <w:jc w:val="center"/>
              <w:rPr>
                <w:rFonts w:ascii="Arial" w:hAnsi="Arial" w:cs="Arial"/>
                <w:b/>
                <w:bCs/>
                <w:sz w:val="22"/>
                <w:szCs w:val="20"/>
              </w:rPr>
            </w:pPr>
          </w:p>
        </w:tc>
      </w:tr>
      <w:tr w:rsidR="00E8313A" w:rsidRPr="002F6012" w:rsidTr="00A0772D">
        <w:tc>
          <w:tcPr>
            <w:tcW w:w="18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rPr>
                <w:rFonts w:ascii="Arial" w:hAnsi="Arial" w:cs="Arial"/>
                <w:b/>
                <w:bCs/>
                <w:sz w:val="22"/>
                <w:szCs w:val="20"/>
                <w:lang w:eastAsia="en-US"/>
              </w:rPr>
            </w:pPr>
            <w:r w:rsidRPr="002F6012">
              <w:rPr>
                <w:rFonts w:ascii="Arial" w:hAnsi="Arial" w:cs="Arial"/>
                <w:b/>
                <w:bCs/>
                <w:sz w:val="22"/>
                <w:szCs w:val="20"/>
                <w:lang w:eastAsia="en-US"/>
              </w:rPr>
              <w:t>Wombats</w:t>
            </w:r>
          </w:p>
          <w:p w:rsidR="00E8313A" w:rsidRPr="002F6012" w:rsidRDefault="00E8313A" w:rsidP="00A0772D">
            <w:pPr>
              <w:rPr>
                <w:rFonts w:ascii="Arial" w:hAnsi="Arial" w:cs="Arial"/>
                <w:b/>
                <w:bCs/>
                <w:sz w:val="22"/>
                <w:szCs w:val="20"/>
                <w:lang w:eastAsia="en-US"/>
              </w:rPr>
            </w:pPr>
            <w:r w:rsidRPr="002F6012">
              <w:rPr>
                <w:rFonts w:ascii="Arial" w:hAnsi="Arial" w:cs="Arial"/>
                <w:b/>
                <w:bCs/>
                <w:sz w:val="22"/>
                <w:szCs w:val="20"/>
                <w:lang w:eastAsia="en-US"/>
              </w:rPr>
              <w:t>(22 places)</w:t>
            </w:r>
          </w:p>
        </w:tc>
        <w:tc>
          <w:tcPr>
            <w:tcW w:w="1327"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jc w:val="center"/>
              <w:rPr>
                <w:rFonts w:ascii="Arial" w:hAnsi="Arial" w:cs="Arial"/>
                <w:sz w:val="22"/>
                <w:szCs w:val="20"/>
                <w:lang w:eastAsia="en-US"/>
              </w:rPr>
            </w:pP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rPr>
                <w:rFonts w:ascii="Arial" w:hAnsi="Arial" w:cs="Arial"/>
                <w:sz w:val="22"/>
                <w:szCs w:val="20"/>
              </w:rPr>
            </w:pPr>
            <w:r w:rsidRPr="002F6012">
              <w:rPr>
                <w:rFonts w:ascii="Arial" w:hAnsi="Arial" w:cs="Arial"/>
                <w:sz w:val="22"/>
                <w:szCs w:val="20"/>
                <w:lang w:eastAsia="en-US"/>
              </w:rPr>
              <w:t>9.15am – 1.15pm</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jc w:val="center"/>
              <w:rPr>
                <w:rFonts w:ascii="Arial" w:hAnsi="Arial" w:cs="Arial"/>
                <w:sz w:val="22"/>
                <w:szCs w:val="20"/>
                <w:lang w:eastAsia="en-US"/>
              </w:rPr>
            </w:pP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jc w:val="center"/>
              <w:rPr>
                <w:rFonts w:ascii="Arial" w:hAnsi="Arial" w:cs="Arial"/>
                <w:sz w:val="22"/>
                <w:szCs w:val="20"/>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ind w:left="-165" w:firstLine="165"/>
              <w:jc w:val="center"/>
              <w:rPr>
                <w:rFonts w:ascii="Arial" w:hAnsi="Arial" w:cs="Arial"/>
                <w:sz w:val="22"/>
                <w:szCs w:val="20"/>
                <w:lang w:eastAsia="en-US"/>
              </w:rPr>
            </w:pPr>
            <w:r w:rsidRPr="002F6012">
              <w:rPr>
                <w:rFonts w:ascii="Arial" w:hAnsi="Arial" w:cs="Arial"/>
                <w:sz w:val="22"/>
                <w:szCs w:val="20"/>
                <w:lang w:eastAsia="en-US"/>
              </w:rPr>
              <w:t>9.15am – 1.15pm</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rPr>
                <w:rFonts w:ascii="Arial" w:hAnsi="Arial" w:cs="Arial"/>
                <w:sz w:val="22"/>
                <w:szCs w:val="20"/>
              </w:rPr>
            </w:pPr>
            <w:r w:rsidRPr="002F6012">
              <w:rPr>
                <w:rFonts w:ascii="Arial" w:hAnsi="Arial" w:cs="Arial"/>
                <w:sz w:val="22"/>
                <w:szCs w:val="20"/>
              </w:rPr>
              <w:t>$706</w:t>
            </w:r>
          </w:p>
          <w:p w:rsidR="00E8313A" w:rsidRPr="002F6012" w:rsidRDefault="00E8313A" w:rsidP="00A0772D">
            <w:pPr>
              <w:rPr>
                <w:rFonts w:ascii="Arial" w:hAnsi="Arial" w:cs="Arial"/>
                <w:sz w:val="22"/>
                <w:szCs w:val="20"/>
              </w:rPr>
            </w:pPr>
            <w:r w:rsidRPr="002F6012">
              <w:rPr>
                <w:rFonts w:ascii="Arial" w:hAnsi="Arial" w:cs="Arial"/>
                <w:sz w:val="22"/>
                <w:szCs w:val="20"/>
              </w:rPr>
              <w:t>8 hours</w:t>
            </w:r>
          </w:p>
        </w:tc>
      </w:tr>
    </w:tbl>
    <w:p w:rsidR="00E8313A" w:rsidRPr="002F6012" w:rsidRDefault="001646FF" w:rsidP="00E8313A">
      <w:pPr>
        <w:spacing w:before="120"/>
        <w:rPr>
          <w:rFonts w:ascii="Arial" w:hAnsi="Arial" w:cs="Arial"/>
          <w:b/>
          <w:bCs/>
          <w:sz w:val="22"/>
          <w:szCs w:val="20"/>
        </w:rPr>
      </w:pPr>
      <w:r>
        <w:rPr>
          <w:rFonts w:ascii="Arial" w:hAnsi="Arial" w:cs="Arial"/>
          <w:b/>
          <w:bCs/>
          <w:sz w:val="22"/>
          <w:szCs w:val="20"/>
        </w:rPr>
        <w:t>4-year-old</w:t>
      </w:r>
      <w:r w:rsidR="00E8313A" w:rsidRPr="002F6012">
        <w:rPr>
          <w:rFonts w:ascii="Arial" w:hAnsi="Arial" w:cs="Arial"/>
          <w:b/>
          <w:bCs/>
          <w:sz w:val="22"/>
          <w:szCs w:val="20"/>
        </w:rPr>
        <w:t xml:space="preserve"> kindergarten program</w:t>
      </w:r>
    </w:p>
    <w:tbl>
      <w:tblPr>
        <w:tblW w:w="10348" w:type="dxa"/>
        <w:tblInd w:w="108" w:type="dxa"/>
        <w:tblCellMar>
          <w:left w:w="0" w:type="dxa"/>
          <w:right w:w="0" w:type="dxa"/>
        </w:tblCellMar>
        <w:tblLook w:val="0000" w:firstRow="0" w:lastRow="0" w:firstColumn="0" w:lastColumn="0" w:noHBand="0" w:noVBand="0"/>
      </w:tblPr>
      <w:tblGrid>
        <w:gridCol w:w="1896"/>
        <w:gridCol w:w="1327"/>
        <w:gridCol w:w="1326"/>
        <w:gridCol w:w="1553"/>
        <w:gridCol w:w="1326"/>
        <w:gridCol w:w="1361"/>
        <w:gridCol w:w="1559"/>
      </w:tblGrid>
      <w:tr w:rsidR="00E8313A" w:rsidRPr="002F6012" w:rsidTr="00A0772D">
        <w:tc>
          <w:tcPr>
            <w:tcW w:w="189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rPr>
                <w:rFonts w:ascii="Arial" w:hAnsi="Arial" w:cs="Arial"/>
                <w:b/>
                <w:bCs/>
                <w:sz w:val="22"/>
                <w:szCs w:val="20"/>
                <w:lang w:eastAsia="en-US"/>
              </w:rPr>
            </w:pPr>
            <w:r w:rsidRPr="002F6012">
              <w:rPr>
                <w:rFonts w:ascii="Arial" w:eastAsia="ヒラギノ角ゴ Pro W3" w:hAnsi="Arial" w:cs="Arial"/>
                <w:b/>
                <w:sz w:val="22"/>
                <w:szCs w:val="20"/>
              </w:rPr>
              <w:t>Group Name</w:t>
            </w:r>
          </w:p>
        </w:tc>
        <w:tc>
          <w:tcPr>
            <w:tcW w:w="6893"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jc w:val="center"/>
              <w:rPr>
                <w:rFonts w:ascii="Arial" w:hAnsi="Arial" w:cs="Arial"/>
                <w:b/>
                <w:bCs/>
                <w:sz w:val="22"/>
                <w:szCs w:val="20"/>
                <w:lang w:eastAsia="en-US"/>
              </w:rPr>
            </w:pPr>
            <w:r w:rsidRPr="002F6012">
              <w:rPr>
                <w:rFonts w:ascii="Arial" w:hAnsi="Arial" w:cs="Arial"/>
                <w:b/>
                <w:bCs/>
                <w:sz w:val="22"/>
                <w:szCs w:val="20"/>
                <w:lang w:eastAsia="en-US"/>
              </w:rPr>
              <w:t>Session Times</w:t>
            </w:r>
          </w:p>
        </w:tc>
        <w:tc>
          <w:tcPr>
            <w:tcW w:w="155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E8313A" w:rsidRPr="002F6012" w:rsidRDefault="00E8313A" w:rsidP="00A0772D">
            <w:pPr>
              <w:rPr>
                <w:rFonts w:ascii="Arial" w:hAnsi="Arial" w:cs="Arial"/>
                <w:b/>
                <w:bCs/>
                <w:sz w:val="22"/>
                <w:szCs w:val="20"/>
              </w:rPr>
            </w:pPr>
            <w:r w:rsidRPr="002F6012">
              <w:rPr>
                <w:rFonts w:ascii="Arial" w:hAnsi="Arial" w:cs="Arial"/>
                <w:b/>
                <w:bCs/>
                <w:sz w:val="22"/>
                <w:szCs w:val="20"/>
              </w:rPr>
              <w:t>2020 Cost per term</w:t>
            </w:r>
          </w:p>
        </w:tc>
      </w:tr>
      <w:tr w:rsidR="00E8313A" w:rsidRPr="002F6012" w:rsidTr="00A0772D">
        <w:tc>
          <w:tcPr>
            <w:tcW w:w="1896" w:type="dxa"/>
            <w:vMerge/>
            <w:tcBorders>
              <w:top w:val="single" w:sz="8" w:space="0" w:color="auto"/>
              <w:left w:val="single" w:sz="8" w:space="0" w:color="auto"/>
              <w:bottom w:val="single" w:sz="8" w:space="0" w:color="auto"/>
              <w:right w:val="single" w:sz="8" w:space="0" w:color="auto"/>
            </w:tcBorders>
            <w:vAlign w:val="center"/>
          </w:tcPr>
          <w:p w:rsidR="00E8313A" w:rsidRPr="002F6012" w:rsidRDefault="00E8313A" w:rsidP="00A0772D">
            <w:pPr>
              <w:jc w:val="center"/>
              <w:rPr>
                <w:rFonts w:ascii="Arial" w:hAnsi="Arial" w:cs="Arial"/>
                <w:b/>
                <w:bCs/>
                <w:sz w:val="22"/>
                <w:szCs w:val="20"/>
              </w:rPr>
            </w:pPr>
          </w:p>
        </w:tc>
        <w:tc>
          <w:tcPr>
            <w:tcW w:w="1327"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rPr>
                <w:rFonts w:ascii="Arial" w:hAnsi="Arial" w:cs="Arial"/>
                <w:b/>
                <w:bCs/>
                <w:sz w:val="22"/>
                <w:szCs w:val="20"/>
              </w:rPr>
            </w:pPr>
            <w:r w:rsidRPr="002F6012">
              <w:rPr>
                <w:rFonts w:ascii="Arial" w:hAnsi="Arial" w:cs="Arial"/>
                <w:b/>
                <w:bCs/>
                <w:iCs/>
                <w:sz w:val="22"/>
                <w:szCs w:val="20"/>
              </w:rPr>
              <w:t>Monday</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rPr>
                <w:rFonts w:ascii="Arial" w:hAnsi="Arial" w:cs="Arial"/>
                <w:b/>
                <w:bCs/>
                <w:sz w:val="22"/>
                <w:szCs w:val="20"/>
              </w:rPr>
            </w:pPr>
            <w:r w:rsidRPr="002F6012">
              <w:rPr>
                <w:rFonts w:ascii="Arial" w:hAnsi="Arial" w:cs="Arial"/>
                <w:b/>
                <w:bCs/>
                <w:iCs/>
                <w:sz w:val="22"/>
                <w:szCs w:val="20"/>
              </w:rPr>
              <w:t>Tuesday</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rPr>
                <w:rFonts w:ascii="Arial" w:hAnsi="Arial" w:cs="Arial"/>
                <w:b/>
                <w:bCs/>
                <w:sz w:val="22"/>
                <w:szCs w:val="20"/>
              </w:rPr>
            </w:pPr>
            <w:r w:rsidRPr="002F6012">
              <w:rPr>
                <w:rFonts w:ascii="Arial" w:hAnsi="Arial" w:cs="Arial"/>
                <w:b/>
                <w:bCs/>
                <w:iCs/>
                <w:sz w:val="22"/>
                <w:szCs w:val="20"/>
              </w:rPr>
              <w:t>Wednesday</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rPr>
                <w:rFonts w:ascii="Arial" w:hAnsi="Arial" w:cs="Arial"/>
                <w:b/>
                <w:bCs/>
                <w:sz w:val="22"/>
                <w:szCs w:val="20"/>
              </w:rPr>
            </w:pPr>
            <w:r w:rsidRPr="002F6012">
              <w:rPr>
                <w:rFonts w:ascii="Arial" w:hAnsi="Arial" w:cs="Arial"/>
                <w:b/>
                <w:bCs/>
                <w:iCs/>
                <w:sz w:val="22"/>
                <w:szCs w:val="20"/>
              </w:rPr>
              <w:t>Thursday</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rPr>
                <w:rFonts w:ascii="Arial" w:hAnsi="Arial" w:cs="Arial"/>
                <w:b/>
                <w:bCs/>
                <w:sz w:val="22"/>
                <w:szCs w:val="20"/>
              </w:rPr>
            </w:pPr>
            <w:r w:rsidRPr="002F6012">
              <w:rPr>
                <w:rFonts w:ascii="Arial" w:hAnsi="Arial" w:cs="Arial"/>
                <w:b/>
                <w:bCs/>
                <w:iCs/>
                <w:sz w:val="22"/>
                <w:szCs w:val="20"/>
              </w:rPr>
              <w:t>Friday</w:t>
            </w:r>
          </w:p>
        </w:tc>
        <w:tc>
          <w:tcPr>
            <w:tcW w:w="1559" w:type="dxa"/>
            <w:vMerge/>
            <w:tcBorders>
              <w:top w:val="single" w:sz="8" w:space="0" w:color="auto"/>
              <w:left w:val="nil"/>
              <w:bottom w:val="single" w:sz="8" w:space="0" w:color="auto"/>
              <w:right w:val="single" w:sz="8" w:space="0" w:color="auto"/>
            </w:tcBorders>
            <w:vAlign w:val="center"/>
          </w:tcPr>
          <w:p w:rsidR="00E8313A" w:rsidRPr="002F6012" w:rsidRDefault="00E8313A" w:rsidP="00A0772D">
            <w:pPr>
              <w:jc w:val="center"/>
              <w:rPr>
                <w:rFonts w:ascii="Arial" w:hAnsi="Arial" w:cs="Arial"/>
                <w:b/>
                <w:bCs/>
                <w:sz w:val="22"/>
                <w:szCs w:val="20"/>
              </w:rPr>
            </w:pPr>
          </w:p>
        </w:tc>
      </w:tr>
      <w:tr w:rsidR="00E8313A" w:rsidRPr="002F6012" w:rsidTr="00A0772D">
        <w:trPr>
          <w:trHeight w:val="506"/>
        </w:trPr>
        <w:tc>
          <w:tcPr>
            <w:tcW w:w="18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rPr>
                <w:rFonts w:ascii="Arial" w:hAnsi="Arial" w:cs="Arial"/>
                <w:b/>
                <w:bCs/>
                <w:sz w:val="22"/>
                <w:szCs w:val="20"/>
                <w:lang w:eastAsia="en-US"/>
              </w:rPr>
            </w:pPr>
            <w:r w:rsidRPr="002F6012">
              <w:rPr>
                <w:rFonts w:ascii="Arial" w:hAnsi="Arial" w:cs="Arial"/>
                <w:b/>
                <w:bCs/>
                <w:sz w:val="22"/>
                <w:szCs w:val="20"/>
                <w:lang w:eastAsia="en-US"/>
              </w:rPr>
              <w:t>Koalas</w:t>
            </w:r>
          </w:p>
          <w:p w:rsidR="00E8313A" w:rsidRPr="002F6012" w:rsidRDefault="00E8313A" w:rsidP="00A0772D">
            <w:pPr>
              <w:rPr>
                <w:rFonts w:ascii="Arial" w:hAnsi="Arial" w:cs="Arial"/>
                <w:b/>
                <w:bCs/>
                <w:sz w:val="22"/>
                <w:szCs w:val="20"/>
                <w:lang w:eastAsia="en-US"/>
              </w:rPr>
            </w:pPr>
            <w:r w:rsidRPr="002F6012">
              <w:rPr>
                <w:rFonts w:ascii="Arial" w:hAnsi="Arial" w:cs="Arial"/>
                <w:b/>
                <w:bCs/>
                <w:sz w:val="22"/>
                <w:szCs w:val="20"/>
                <w:lang w:eastAsia="en-US"/>
              </w:rPr>
              <w:t>(30 places)</w:t>
            </w:r>
          </w:p>
        </w:tc>
        <w:tc>
          <w:tcPr>
            <w:tcW w:w="1327"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ind w:left="-161" w:firstLine="142"/>
              <w:jc w:val="center"/>
              <w:rPr>
                <w:rFonts w:ascii="Arial" w:hAnsi="Arial" w:cs="Arial"/>
                <w:sz w:val="22"/>
                <w:szCs w:val="20"/>
                <w:lang w:eastAsia="en-US"/>
              </w:rPr>
            </w:pPr>
            <w:r w:rsidRPr="002F6012">
              <w:rPr>
                <w:rFonts w:ascii="Arial" w:hAnsi="Arial" w:cs="Arial"/>
                <w:sz w:val="22"/>
                <w:szCs w:val="20"/>
                <w:lang w:eastAsia="en-US"/>
              </w:rPr>
              <w:t>9.15am –</w:t>
            </w:r>
            <w:r w:rsidRPr="002F6012">
              <w:rPr>
                <w:rFonts w:ascii="Arial" w:hAnsi="Arial" w:cs="Arial"/>
                <w:b/>
                <w:bCs/>
                <w:i/>
                <w:iCs/>
                <w:sz w:val="22"/>
                <w:szCs w:val="20"/>
                <w:lang w:eastAsia="en-US"/>
              </w:rPr>
              <w:t xml:space="preserve"> </w:t>
            </w:r>
            <w:r w:rsidRPr="002F6012">
              <w:rPr>
                <w:rFonts w:ascii="Arial" w:hAnsi="Arial" w:cs="Arial"/>
                <w:sz w:val="22"/>
                <w:szCs w:val="20"/>
                <w:lang w:eastAsia="en-US"/>
              </w:rPr>
              <w:t>3.00pm</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jc w:val="center"/>
              <w:rPr>
                <w:rFonts w:ascii="Arial" w:hAnsi="Arial" w:cs="Arial"/>
                <w:sz w:val="22"/>
                <w:szCs w:val="20"/>
                <w:lang w:eastAsia="en-US"/>
              </w:rPr>
            </w:pP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ind w:left="-121" w:firstLine="121"/>
              <w:jc w:val="center"/>
              <w:rPr>
                <w:rFonts w:ascii="Arial" w:hAnsi="Arial" w:cs="Arial"/>
                <w:sz w:val="22"/>
                <w:szCs w:val="20"/>
                <w:lang w:eastAsia="en-US"/>
              </w:rPr>
            </w:pPr>
            <w:r w:rsidRPr="002F6012">
              <w:rPr>
                <w:rFonts w:ascii="Arial" w:hAnsi="Arial" w:cs="Arial"/>
                <w:sz w:val="22"/>
                <w:szCs w:val="20"/>
                <w:lang w:eastAsia="en-US"/>
              </w:rPr>
              <w:t>9.15am – 12.45pm</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ind w:left="-114" w:firstLine="114"/>
              <w:jc w:val="center"/>
              <w:rPr>
                <w:rFonts w:ascii="Arial" w:hAnsi="Arial" w:cs="Arial"/>
                <w:sz w:val="22"/>
                <w:szCs w:val="20"/>
                <w:lang w:eastAsia="en-US"/>
              </w:rPr>
            </w:pPr>
            <w:r w:rsidRPr="002F6012">
              <w:rPr>
                <w:rFonts w:ascii="Arial" w:hAnsi="Arial" w:cs="Arial"/>
                <w:sz w:val="22"/>
                <w:szCs w:val="20"/>
                <w:lang w:eastAsia="en-US"/>
              </w:rPr>
              <w:t>9.15am</w:t>
            </w:r>
          </w:p>
          <w:p w:rsidR="00E8313A" w:rsidRPr="002F6012" w:rsidRDefault="00E8313A" w:rsidP="00A0772D">
            <w:pPr>
              <w:ind w:left="-114" w:firstLine="114"/>
              <w:jc w:val="center"/>
              <w:rPr>
                <w:rFonts w:ascii="Arial" w:hAnsi="Arial" w:cs="Arial"/>
                <w:sz w:val="22"/>
                <w:szCs w:val="20"/>
                <w:lang w:eastAsia="en-US"/>
              </w:rPr>
            </w:pPr>
            <w:r w:rsidRPr="002F6012">
              <w:rPr>
                <w:rFonts w:ascii="Arial" w:hAnsi="Arial" w:cs="Arial"/>
                <w:sz w:val="22"/>
                <w:szCs w:val="20"/>
                <w:lang w:eastAsia="en-US"/>
              </w:rPr>
              <w:t>3.00pm</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jc w:val="center"/>
              <w:rPr>
                <w:rFonts w:ascii="Arial" w:hAnsi="Arial" w:cs="Arial"/>
                <w:sz w:val="22"/>
                <w:szCs w:val="20"/>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rPr>
                <w:rFonts w:ascii="Arial" w:hAnsi="Arial" w:cs="Arial"/>
                <w:sz w:val="22"/>
                <w:szCs w:val="20"/>
              </w:rPr>
            </w:pPr>
            <w:r w:rsidRPr="002F6012">
              <w:rPr>
                <w:rFonts w:ascii="Arial" w:hAnsi="Arial" w:cs="Arial"/>
                <w:sz w:val="22"/>
                <w:szCs w:val="20"/>
              </w:rPr>
              <w:t>$580 ($0)</w:t>
            </w:r>
          </w:p>
          <w:p w:rsidR="00E8313A" w:rsidRPr="002F6012" w:rsidRDefault="00E8313A" w:rsidP="00A0772D">
            <w:pPr>
              <w:rPr>
                <w:rFonts w:ascii="Arial" w:hAnsi="Arial" w:cs="Arial"/>
                <w:sz w:val="22"/>
                <w:szCs w:val="20"/>
              </w:rPr>
            </w:pPr>
            <w:r w:rsidRPr="002F6012">
              <w:rPr>
                <w:rFonts w:ascii="Arial" w:hAnsi="Arial" w:cs="Arial"/>
                <w:sz w:val="22"/>
                <w:szCs w:val="20"/>
              </w:rPr>
              <w:t>15 hours</w:t>
            </w:r>
          </w:p>
        </w:tc>
      </w:tr>
    </w:tbl>
    <w:p w:rsidR="00E8313A" w:rsidRPr="002F6012" w:rsidRDefault="00E8313A" w:rsidP="00E8313A">
      <w:pPr>
        <w:spacing w:before="120"/>
        <w:rPr>
          <w:rFonts w:ascii="Arial" w:hAnsi="Arial" w:cs="Arial"/>
          <w:b/>
          <w:bCs/>
          <w:sz w:val="22"/>
          <w:szCs w:val="20"/>
        </w:rPr>
      </w:pPr>
      <w:r w:rsidRPr="002F6012">
        <w:rPr>
          <w:rFonts w:ascii="Arial" w:hAnsi="Arial" w:cs="Arial"/>
          <w:b/>
          <w:bCs/>
          <w:sz w:val="22"/>
          <w:szCs w:val="20"/>
        </w:rPr>
        <w:t xml:space="preserve">Extended Hours (3 and </w:t>
      </w:r>
      <w:r w:rsidR="001646FF">
        <w:rPr>
          <w:rFonts w:ascii="Arial" w:hAnsi="Arial" w:cs="Arial"/>
          <w:b/>
          <w:bCs/>
          <w:sz w:val="22"/>
          <w:szCs w:val="20"/>
        </w:rPr>
        <w:t>4-year-old</w:t>
      </w:r>
      <w:r w:rsidRPr="002F6012">
        <w:rPr>
          <w:rFonts w:ascii="Arial" w:hAnsi="Arial" w:cs="Arial"/>
          <w:b/>
          <w:bCs/>
          <w:sz w:val="22"/>
          <w:szCs w:val="20"/>
        </w:rPr>
        <w:t>) *</w:t>
      </w:r>
    </w:p>
    <w:tbl>
      <w:tblPr>
        <w:tblW w:w="10348" w:type="dxa"/>
        <w:tblInd w:w="108" w:type="dxa"/>
        <w:tblCellMar>
          <w:left w:w="0" w:type="dxa"/>
          <w:right w:w="0" w:type="dxa"/>
        </w:tblCellMar>
        <w:tblLook w:val="0000" w:firstRow="0" w:lastRow="0" w:firstColumn="0" w:lastColumn="0" w:noHBand="0" w:noVBand="0"/>
      </w:tblPr>
      <w:tblGrid>
        <w:gridCol w:w="1893"/>
        <w:gridCol w:w="1326"/>
        <w:gridCol w:w="1327"/>
        <w:gridCol w:w="1553"/>
        <w:gridCol w:w="1327"/>
        <w:gridCol w:w="1363"/>
        <w:gridCol w:w="1559"/>
      </w:tblGrid>
      <w:tr w:rsidR="00E8313A" w:rsidRPr="002F6012" w:rsidTr="00A0772D">
        <w:tc>
          <w:tcPr>
            <w:tcW w:w="18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rPr>
                <w:rFonts w:ascii="Arial" w:hAnsi="Arial" w:cs="Arial"/>
                <w:b/>
                <w:bCs/>
                <w:sz w:val="22"/>
                <w:szCs w:val="20"/>
                <w:lang w:eastAsia="en-US"/>
              </w:rPr>
            </w:pPr>
            <w:r w:rsidRPr="002F6012">
              <w:rPr>
                <w:rFonts w:ascii="Arial" w:eastAsia="ヒラギノ角ゴ Pro W3" w:hAnsi="Arial" w:cs="Arial"/>
                <w:b/>
                <w:sz w:val="22"/>
                <w:szCs w:val="20"/>
              </w:rPr>
              <w:t>Group Name</w:t>
            </w:r>
          </w:p>
        </w:tc>
        <w:tc>
          <w:tcPr>
            <w:tcW w:w="6896"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jc w:val="center"/>
              <w:rPr>
                <w:rFonts w:ascii="Arial" w:hAnsi="Arial" w:cs="Arial"/>
                <w:b/>
                <w:bCs/>
                <w:sz w:val="22"/>
                <w:szCs w:val="20"/>
                <w:lang w:eastAsia="en-US"/>
              </w:rPr>
            </w:pPr>
            <w:r w:rsidRPr="002F6012">
              <w:rPr>
                <w:rFonts w:ascii="Arial" w:hAnsi="Arial" w:cs="Arial"/>
                <w:b/>
                <w:bCs/>
                <w:sz w:val="22"/>
                <w:szCs w:val="20"/>
                <w:lang w:eastAsia="en-US"/>
              </w:rPr>
              <w:t>Session Times</w:t>
            </w:r>
          </w:p>
        </w:tc>
        <w:tc>
          <w:tcPr>
            <w:tcW w:w="155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E8313A" w:rsidRPr="002F6012" w:rsidRDefault="00E8313A" w:rsidP="00A0772D">
            <w:pPr>
              <w:rPr>
                <w:rFonts w:ascii="Arial" w:hAnsi="Arial" w:cs="Arial"/>
                <w:b/>
                <w:bCs/>
                <w:sz w:val="22"/>
                <w:szCs w:val="20"/>
              </w:rPr>
            </w:pPr>
            <w:r w:rsidRPr="002F6012">
              <w:rPr>
                <w:rFonts w:ascii="Arial" w:hAnsi="Arial" w:cs="Arial"/>
                <w:b/>
                <w:bCs/>
                <w:sz w:val="22"/>
                <w:szCs w:val="20"/>
              </w:rPr>
              <w:t>2020 Cost per term</w:t>
            </w:r>
          </w:p>
        </w:tc>
      </w:tr>
      <w:tr w:rsidR="00E8313A" w:rsidRPr="002F6012" w:rsidTr="00A0772D">
        <w:tc>
          <w:tcPr>
            <w:tcW w:w="1893" w:type="dxa"/>
            <w:vMerge/>
            <w:tcBorders>
              <w:top w:val="single" w:sz="8" w:space="0" w:color="auto"/>
              <w:left w:val="single" w:sz="8" w:space="0" w:color="auto"/>
              <w:bottom w:val="single" w:sz="8" w:space="0" w:color="auto"/>
              <w:right w:val="single" w:sz="8" w:space="0" w:color="auto"/>
            </w:tcBorders>
            <w:vAlign w:val="center"/>
          </w:tcPr>
          <w:p w:rsidR="00E8313A" w:rsidRPr="002F6012" w:rsidRDefault="00E8313A" w:rsidP="00A0772D">
            <w:pPr>
              <w:jc w:val="center"/>
              <w:rPr>
                <w:rFonts w:ascii="Arial" w:hAnsi="Arial" w:cs="Arial"/>
                <w:b/>
                <w:bCs/>
                <w:sz w:val="22"/>
                <w:szCs w:val="20"/>
              </w:rPr>
            </w:pP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rPr>
                <w:rFonts w:ascii="Arial" w:hAnsi="Arial" w:cs="Arial"/>
                <w:b/>
                <w:bCs/>
                <w:sz w:val="22"/>
                <w:szCs w:val="20"/>
              </w:rPr>
            </w:pPr>
            <w:r w:rsidRPr="002F6012">
              <w:rPr>
                <w:rFonts w:ascii="Arial" w:hAnsi="Arial" w:cs="Arial"/>
                <w:b/>
                <w:bCs/>
                <w:iCs/>
                <w:sz w:val="22"/>
                <w:szCs w:val="20"/>
              </w:rPr>
              <w:t>Monday</w:t>
            </w:r>
          </w:p>
        </w:tc>
        <w:tc>
          <w:tcPr>
            <w:tcW w:w="1327"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rPr>
                <w:rFonts w:ascii="Arial" w:hAnsi="Arial" w:cs="Arial"/>
                <w:b/>
                <w:bCs/>
                <w:sz w:val="22"/>
                <w:szCs w:val="20"/>
              </w:rPr>
            </w:pPr>
            <w:r w:rsidRPr="002F6012">
              <w:rPr>
                <w:rFonts w:ascii="Arial" w:hAnsi="Arial" w:cs="Arial"/>
                <w:b/>
                <w:bCs/>
                <w:iCs/>
                <w:sz w:val="22"/>
                <w:szCs w:val="20"/>
              </w:rPr>
              <w:t>Tuesday</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rPr>
                <w:rFonts w:ascii="Arial" w:hAnsi="Arial" w:cs="Arial"/>
                <w:b/>
                <w:bCs/>
                <w:sz w:val="22"/>
                <w:szCs w:val="20"/>
              </w:rPr>
            </w:pPr>
            <w:r w:rsidRPr="002F6012">
              <w:rPr>
                <w:rFonts w:ascii="Arial" w:hAnsi="Arial" w:cs="Arial"/>
                <w:b/>
                <w:bCs/>
                <w:iCs/>
                <w:sz w:val="22"/>
                <w:szCs w:val="20"/>
              </w:rPr>
              <w:t>Wednesday</w:t>
            </w:r>
          </w:p>
        </w:tc>
        <w:tc>
          <w:tcPr>
            <w:tcW w:w="1327"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rPr>
                <w:rFonts w:ascii="Arial" w:hAnsi="Arial" w:cs="Arial"/>
                <w:b/>
                <w:bCs/>
                <w:sz w:val="22"/>
                <w:szCs w:val="20"/>
              </w:rPr>
            </w:pPr>
            <w:r w:rsidRPr="002F6012">
              <w:rPr>
                <w:rFonts w:ascii="Arial" w:hAnsi="Arial" w:cs="Arial"/>
                <w:b/>
                <w:bCs/>
                <w:iCs/>
                <w:sz w:val="22"/>
                <w:szCs w:val="20"/>
              </w:rPr>
              <w:t>Thursday</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rPr>
                <w:rFonts w:ascii="Arial" w:hAnsi="Arial" w:cs="Arial"/>
                <w:b/>
                <w:bCs/>
                <w:sz w:val="22"/>
                <w:szCs w:val="20"/>
              </w:rPr>
            </w:pPr>
            <w:r w:rsidRPr="002F6012">
              <w:rPr>
                <w:rFonts w:ascii="Arial" w:hAnsi="Arial" w:cs="Arial"/>
                <w:b/>
                <w:bCs/>
                <w:iCs/>
                <w:sz w:val="22"/>
                <w:szCs w:val="20"/>
              </w:rPr>
              <w:t>Friday</w:t>
            </w:r>
          </w:p>
        </w:tc>
        <w:tc>
          <w:tcPr>
            <w:tcW w:w="1559" w:type="dxa"/>
            <w:vMerge/>
            <w:tcBorders>
              <w:top w:val="single" w:sz="8" w:space="0" w:color="auto"/>
              <w:left w:val="nil"/>
              <w:bottom w:val="single" w:sz="8" w:space="0" w:color="auto"/>
              <w:right w:val="single" w:sz="8" w:space="0" w:color="auto"/>
            </w:tcBorders>
            <w:vAlign w:val="center"/>
          </w:tcPr>
          <w:p w:rsidR="00E8313A" w:rsidRPr="002F6012" w:rsidRDefault="00E8313A" w:rsidP="00A0772D">
            <w:pPr>
              <w:jc w:val="center"/>
              <w:rPr>
                <w:rFonts w:ascii="Arial" w:hAnsi="Arial" w:cs="Arial"/>
                <w:b/>
                <w:bCs/>
                <w:sz w:val="22"/>
                <w:szCs w:val="20"/>
              </w:rPr>
            </w:pPr>
          </w:p>
        </w:tc>
      </w:tr>
      <w:tr w:rsidR="00E8313A" w:rsidRPr="002F6012" w:rsidTr="00A0772D">
        <w:tc>
          <w:tcPr>
            <w:tcW w:w="18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313A" w:rsidRPr="002F6012" w:rsidRDefault="00E8313A" w:rsidP="00A0772D">
            <w:pPr>
              <w:rPr>
                <w:rFonts w:ascii="Arial" w:hAnsi="Arial" w:cs="Arial"/>
                <w:b/>
                <w:bCs/>
                <w:sz w:val="22"/>
                <w:szCs w:val="20"/>
              </w:rPr>
            </w:pPr>
            <w:r w:rsidRPr="002F6012">
              <w:rPr>
                <w:rFonts w:ascii="Arial" w:hAnsi="Arial" w:cs="Arial"/>
                <w:b/>
                <w:bCs/>
                <w:sz w:val="22"/>
                <w:szCs w:val="20"/>
              </w:rPr>
              <w:t>Kookaburras</w:t>
            </w:r>
          </w:p>
          <w:p w:rsidR="00E8313A" w:rsidRPr="002F6012" w:rsidRDefault="00E8313A" w:rsidP="00A0772D">
            <w:pPr>
              <w:rPr>
                <w:rFonts w:ascii="Arial" w:hAnsi="Arial" w:cs="Arial"/>
                <w:sz w:val="22"/>
                <w:szCs w:val="20"/>
              </w:rPr>
            </w:pPr>
            <w:r w:rsidRPr="002F6012">
              <w:rPr>
                <w:rFonts w:ascii="Arial" w:hAnsi="Arial" w:cs="Arial"/>
                <w:b/>
                <w:bCs/>
                <w:sz w:val="22"/>
                <w:szCs w:val="20"/>
              </w:rPr>
              <w:t>(22 places)</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jc w:val="center"/>
              <w:rPr>
                <w:rFonts w:ascii="Arial" w:hAnsi="Arial" w:cs="Arial"/>
                <w:sz w:val="22"/>
                <w:szCs w:val="20"/>
              </w:rPr>
            </w:pPr>
          </w:p>
        </w:tc>
        <w:tc>
          <w:tcPr>
            <w:tcW w:w="1327"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jc w:val="center"/>
              <w:rPr>
                <w:rFonts w:ascii="Arial" w:hAnsi="Arial" w:cs="Arial"/>
                <w:sz w:val="22"/>
                <w:szCs w:val="20"/>
              </w:rPr>
            </w:pP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ind w:left="-118" w:firstLine="118"/>
              <w:jc w:val="center"/>
              <w:rPr>
                <w:rFonts w:ascii="Arial" w:hAnsi="Arial" w:cs="Arial"/>
                <w:sz w:val="22"/>
                <w:szCs w:val="20"/>
              </w:rPr>
            </w:pPr>
            <w:r w:rsidRPr="002F6012">
              <w:rPr>
                <w:rFonts w:ascii="Arial" w:hAnsi="Arial" w:cs="Arial"/>
                <w:sz w:val="22"/>
                <w:szCs w:val="20"/>
              </w:rPr>
              <w:t>1.30pm – 4.00pm</w:t>
            </w:r>
          </w:p>
        </w:tc>
        <w:tc>
          <w:tcPr>
            <w:tcW w:w="1327"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jc w:val="center"/>
              <w:rPr>
                <w:rFonts w:ascii="Arial" w:hAnsi="Arial" w:cs="Arial"/>
                <w:sz w:val="22"/>
                <w:szCs w:val="20"/>
              </w:rPr>
            </w:pP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jc w:val="center"/>
              <w:rPr>
                <w:rFonts w:ascii="Arial" w:hAnsi="Arial" w:cs="Arial"/>
                <w:sz w:val="22"/>
                <w:szCs w:val="20"/>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E8313A" w:rsidRPr="002F6012" w:rsidRDefault="00E8313A" w:rsidP="00A0772D">
            <w:pPr>
              <w:rPr>
                <w:rFonts w:ascii="Arial" w:hAnsi="Arial" w:cs="Arial"/>
                <w:sz w:val="22"/>
                <w:szCs w:val="20"/>
              </w:rPr>
            </w:pPr>
            <w:r w:rsidRPr="002F6012">
              <w:rPr>
                <w:rFonts w:ascii="Arial" w:hAnsi="Arial" w:cs="Arial"/>
                <w:sz w:val="22"/>
                <w:szCs w:val="20"/>
              </w:rPr>
              <w:t>$240</w:t>
            </w:r>
          </w:p>
          <w:p w:rsidR="00E8313A" w:rsidRPr="002F6012" w:rsidRDefault="00E8313A" w:rsidP="00A0772D">
            <w:pPr>
              <w:rPr>
                <w:rFonts w:ascii="Arial" w:hAnsi="Arial" w:cs="Arial"/>
                <w:sz w:val="22"/>
                <w:szCs w:val="20"/>
              </w:rPr>
            </w:pPr>
            <w:r w:rsidRPr="002F6012">
              <w:rPr>
                <w:rFonts w:ascii="Arial" w:hAnsi="Arial" w:cs="Arial"/>
                <w:sz w:val="22"/>
                <w:szCs w:val="20"/>
              </w:rPr>
              <w:t>2.5 hours</w:t>
            </w:r>
          </w:p>
        </w:tc>
      </w:tr>
    </w:tbl>
    <w:p w:rsidR="00E8313A" w:rsidRPr="002F6012" w:rsidRDefault="00E8313A" w:rsidP="00E8313A">
      <w:pPr>
        <w:ind w:right="90"/>
        <w:jc w:val="both"/>
        <w:rPr>
          <w:rFonts w:ascii="Arial" w:hAnsi="Arial" w:cs="Arial"/>
          <w:strike/>
          <w:sz w:val="20"/>
          <w:szCs w:val="20"/>
        </w:rPr>
      </w:pPr>
      <w:r w:rsidRPr="002F6012">
        <w:rPr>
          <w:rFonts w:ascii="Arial" w:hAnsi="Arial" w:cs="Arial"/>
          <w:sz w:val="20"/>
          <w:szCs w:val="20"/>
        </w:rPr>
        <w:t xml:space="preserve">*Children attending both Wednesday sessions (Koala in the morning followed by Kookaburra in the afternoon) will remain at kinder after the Koala group finishes. Actual attendance for these children will be from 9.15am to 4.00pm. </w:t>
      </w:r>
    </w:p>
    <w:p w:rsidR="00E8313A" w:rsidRPr="002F6012" w:rsidRDefault="00E8313A" w:rsidP="00E8313A">
      <w:pPr>
        <w:pStyle w:val="BodyText2"/>
        <w:ind w:right="90"/>
        <w:jc w:val="both"/>
        <w:rPr>
          <w:rFonts w:ascii="Arial" w:hAnsi="Arial" w:cs="Arial"/>
          <w:bCs w:val="0"/>
          <w:i w:val="0"/>
          <w:iCs w:val="0"/>
          <w:sz w:val="14"/>
          <w:szCs w:val="20"/>
          <w:u w:val="single"/>
        </w:rPr>
      </w:pPr>
    </w:p>
    <w:p w:rsidR="00E8313A" w:rsidRPr="00F9797D" w:rsidRDefault="00E8313A" w:rsidP="00E8313A">
      <w:pPr>
        <w:pStyle w:val="BodyText2"/>
        <w:ind w:right="90"/>
        <w:jc w:val="both"/>
        <w:rPr>
          <w:rFonts w:ascii="Arial" w:hAnsi="Arial" w:cs="Arial"/>
          <w:b w:val="0"/>
          <w:bCs w:val="0"/>
          <w:i w:val="0"/>
          <w:iCs w:val="0"/>
          <w:sz w:val="20"/>
          <w:szCs w:val="20"/>
        </w:rPr>
      </w:pPr>
      <w:r w:rsidRPr="002F6012">
        <w:rPr>
          <w:rFonts w:ascii="Arial" w:hAnsi="Arial" w:cs="Arial"/>
          <w:bCs w:val="0"/>
          <w:i w:val="0"/>
          <w:iCs w:val="0"/>
          <w:sz w:val="20"/>
          <w:szCs w:val="20"/>
          <w:u w:val="single"/>
        </w:rPr>
        <w:t>Term Fees</w:t>
      </w:r>
      <w:r w:rsidRPr="002F6012">
        <w:rPr>
          <w:rFonts w:ascii="Arial" w:hAnsi="Arial" w:cs="Arial"/>
          <w:b w:val="0"/>
          <w:bCs w:val="0"/>
          <w:i w:val="0"/>
          <w:iCs w:val="0"/>
          <w:sz w:val="20"/>
          <w:szCs w:val="20"/>
        </w:rPr>
        <w:t xml:space="preserve"> include</w:t>
      </w:r>
      <w:r w:rsidRPr="002F6012">
        <w:rPr>
          <w:rFonts w:ascii="Arial" w:hAnsi="Arial" w:cs="Arial"/>
          <w:bCs w:val="0"/>
          <w:iCs w:val="0"/>
          <w:sz w:val="20"/>
          <w:szCs w:val="20"/>
        </w:rPr>
        <w:t xml:space="preserve"> </w:t>
      </w:r>
      <w:r w:rsidRPr="002F6012">
        <w:rPr>
          <w:rFonts w:ascii="Arial" w:hAnsi="Arial" w:cs="Arial"/>
          <w:b w:val="0"/>
          <w:bCs w:val="0"/>
          <w:i w:val="0"/>
          <w:iCs w:val="0"/>
          <w:sz w:val="20"/>
          <w:szCs w:val="20"/>
        </w:rPr>
        <w:t>all program costs, sun hat and several incursions (</w:t>
      </w:r>
      <w:r w:rsidR="002619B5" w:rsidRPr="002F6012">
        <w:rPr>
          <w:rFonts w:ascii="Arial" w:hAnsi="Arial" w:cs="Arial"/>
          <w:b w:val="0"/>
          <w:bCs w:val="0"/>
          <w:i w:val="0"/>
          <w:iCs w:val="0"/>
          <w:sz w:val="20"/>
          <w:szCs w:val="20"/>
        </w:rPr>
        <w:t>e.g. sports).</w:t>
      </w:r>
      <w:r w:rsidRPr="002F6012">
        <w:rPr>
          <w:rFonts w:ascii="Arial" w:hAnsi="Arial" w:cs="Arial"/>
          <w:bCs w:val="0"/>
          <w:i w:val="0"/>
          <w:iCs w:val="0"/>
          <w:sz w:val="20"/>
          <w:szCs w:val="20"/>
        </w:rPr>
        <w:t xml:space="preserve">Term 1 fees are to be paid in </w:t>
      </w:r>
      <w:r w:rsidRPr="00F9797D">
        <w:rPr>
          <w:rFonts w:ascii="Arial" w:hAnsi="Arial" w:cs="Arial"/>
          <w:bCs w:val="0"/>
          <w:i w:val="0"/>
          <w:iCs w:val="0"/>
          <w:sz w:val="20"/>
          <w:szCs w:val="20"/>
        </w:rPr>
        <w:t>advance to secure placement (Non-refundable)</w:t>
      </w:r>
      <w:r w:rsidRPr="00F9797D">
        <w:rPr>
          <w:rFonts w:ascii="Arial" w:hAnsi="Arial" w:cs="Arial"/>
          <w:b w:val="0"/>
          <w:bCs w:val="0"/>
          <w:i w:val="0"/>
          <w:iCs w:val="0"/>
          <w:sz w:val="20"/>
          <w:szCs w:val="20"/>
        </w:rPr>
        <w:t xml:space="preserve">. </w:t>
      </w:r>
      <w:r w:rsidRPr="00F9797D">
        <w:rPr>
          <w:rFonts w:ascii="Arial" w:hAnsi="Arial" w:cs="Arial"/>
          <w:b w:val="0"/>
          <w:i w:val="0"/>
          <w:sz w:val="20"/>
          <w:szCs w:val="20"/>
          <w:lang w:val="en-US"/>
        </w:rPr>
        <w:t xml:space="preserve">Fees are subject to change and funding adjustments. The 4yo fee in brackets is the reduced term fee applicable to eligible Concession Card Holders – refer to the ‘What is Kindergarten?’ section. </w:t>
      </w:r>
    </w:p>
    <w:p w:rsidR="00E8313A" w:rsidRPr="00F9797D" w:rsidRDefault="00E8313A" w:rsidP="00E8313A">
      <w:pPr>
        <w:pStyle w:val="BodyText2"/>
        <w:ind w:right="90"/>
        <w:jc w:val="both"/>
        <w:rPr>
          <w:rFonts w:ascii="Arial" w:hAnsi="Arial" w:cs="Arial"/>
          <w:b w:val="0"/>
          <w:bCs w:val="0"/>
          <w:i w:val="0"/>
          <w:iCs w:val="0"/>
          <w:sz w:val="16"/>
          <w:szCs w:val="16"/>
          <w:u w:val="single"/>
        </w:rPr>
      </w:pPr>
    </w:p>
    <w:p w:rsidR="00E8313A" w:rsidRPr="00F9797D" w:rsidRDefault="00E8313A" w:rsidP="00E8313A">
      <w:pPr>
        <w:ind w:right="90"/>
        <w:jc w:val="both"/>
        <w:rPr>
          <w:rFonts w:ascii="Arial" w:hAnsi="Arial" w:cs="Arial"/>
          <w:b/>
          <w:bCs/>
          <w:iCs/>
          <w:sz w:val="20"/>
          <w:szCs w:val="20"/>
          <w:u w:val="single"/>
          <w:lang w:eastAsia="en-US"/>
        </w:rPr>
      </w:pPr>
      <w:r w:rsidRPr="00F9797D">
        <w:rPr>
          <w:rFonts w:ascii="Arial" w:hAnsi="Arial" w:cs="Arial"/>
          <w:b/>
          <w:bCs/>
          <w:iCs/>
          <w:sz w:val="20"/>
          <w:szCs w:val="20"/>
          <w:u w:val="single"/>
          <w:lang w:eastAsia="en-US"/>
        </w:rPr>
        <w:t>Additional Costs</w:t>
      </w:r>
    </w:p>
    <w:p w:rsidR="00E8313A" w:rsidRPr="00F9797D" w:rsidRDefault="00E8313A" w:rsidP="00E8313A">
      <w:pPr>
        <w:ind w:right="90"/>
        <w:jc w:val="both"/>
        <w:rPr>
          <w:rFonts w:ascii="Arial" w:hAnsi="Arial" w:cs="Arial"/>
          <w:strike/>
          <w:sz w:val="20"/>
          <w:szCs w:val="20"/>
        </w:rPr>
      </w:pPr>
      <w:r w:rsidRPr="00F9797D">
        <w:rPr>
          <w:rFonts w:ascii="Arial" w:hAnsi="Arial" w:cs="Arial"/>
          <w:bCs/>
          <w:iCs/>
          <w:sz w:val="20"/>
          <w:szCs w:val="20"/>
          <w:lang w:eastAsia="en-US"/>
        </w:rPr>
        <w:t>Maintenance Levy:</w:t>
      </w:r>
      <w:r w:rsidRPr="00F9797D">
        <w:rPr>
          <w:rFonts w:ascii="Arial" w:hAnsi="Arial" w:cs="Arial"/>
          <w:b/>
          <w:bCs/>
          <w:iCs/>
          <w:sz w:val="20"/>
          <w:szCs w:val="20"/>
          <w:lang w:eastAsia="en-US"/>
        </w:rPr>
        <w:t xml:space="preserve"> </w:t>
      </w:r>
      <w:r w:rsidRPr="00F9797D">
        <w:rPr>
          <w:rFonts w:ascii="Arial" w:hAnsi="Arial" w:cs="Arial"/>
          <w:sz w:val="20"/>
          <w:szCs w:val="20"/>
          <w:lang w:val="en-US"/>
        </w:rPr>
        <w:t>$50 per term refundable following participation in a fundraising activity, maintenance day or volunteering on the Committee.</w:t>
      </w:r>
      <w:r w:rsidRPr="00F9797D">
        <w:rPr>
          <w:rFonts w:ascii="Arial" w:hAnsi="Arial" w:cs="Arial"/>
          <w:strike/>
          <w:sz w:val="20"/>
          <w:szCs w:val="20"/>
          <w:lang w:val="en-US"/>
        </w:rPr>
        <w:t xml:space="preserve"> </w:t>
      </w:r>
    </w:p>
    <w:p w:rsidR="00E8313A" w:rsidRPr="00F9797D" w:rsidRDefault="00E8313A" w:rsidP="00E8313A">
      <w:pPr>
        <w:ind w:left="1701" w:right="90" w:hanging="1701"/>
        <w:jc w:val="both"/>
        <w:rPr>
          <w:rFonts w:ascii="Arial" w:hAnsi="Arial" w:cs="Arial"/>
          <w:sz w:val="16"/>
          <w:szCs w:val="16"/>
        </w:rPr>
      </w:pPr>
      <w:r w:rsidRPr="00F9797D">
        <w:rPr>
          <w:rFonts w:ascii="Arial" w:hAnsi="Arial" w:cs="Arial"/>
          <w:b/>
          <w:i/>
          <w:sz w:val="16"/>
          <w:szCs w:val="16"/>
        </w:rPr>
        <w:tab/>
      </w:r>
      <w:r w:rsidRPr="00F9797D">
        <w:rPr>
          <w:rFonts w:ascii="Arial" w:hAnsi="Arial" w:cs="Arial"/>
          <w:b/>
          <w:i/>
          <w:sz w:val="16"/>
          <w:szCs w:val="16"/>
        </w:rPr>
        <w:tab/>
      </w:r>
    </w:p>
    <w:p w:rsidR="00E8313A" w:rsidRPr="00F9797D" w:rsidRDefault="00E8313A" w:rsidP="00E8313A">
      <w:pPr>
        <w:ind w:right="90"/>
        <w:jc w:val="both"/>
        <w:rPr>
          <w:rFonts w:ascii="Arial" w:hAnsi="Arial" w:cs="Arial"/>
          <w:b/>
          <w:sz w:val="20"/>
          <w:szCs w:val="20"/>
          <w:u w:val="single"/>
        </w:rPr>
      </w:pPr>
      <w:r w:rsidRPr="00F9797D">
        <w:rPr>
          <w:rFonts w:ascii="Arial" w:hAnsi="Arial" w:cs="Arial"/>
          <w:b/>
          <w:sz w:val="20"/>
          <w:szCs w:val="20"/>
          <w:u w:val="single"/>
        </w:rPr>
        <w:t>Centre Description</w:t>
      </w:r>
    </w:p>
    <w:p w:rsidR="003A38E8" w:rsidRPr="00F9797D" w:rsidRDefault="003A38E8" w:rsidP="003A38E8">
      <w:pPr>
        <w:pStyle w:val="PlainText"/>
        <w:ind w:right="90"/>
        <w:jc w:val="both"/>
        <w:rPr>
          <w:rFonts w:ascii="Arial" w:hAnsi="Arial" w:cs="Arial"/>
          <w:sz w:val="20"/>
          <w:szCs w:val="20"/>
        </w:rPr>
      </w:pPr>
      <w:r w:rsidRPr="00F9797D">
        <w:rPr>
          <w:rFonts w:ascii="Arial" w:hAnsi="Arial" w:cs="Arial"/>
          <w:sz w:val="20"/>
          <w:szCs w:val="20"/>
        </w:rPr>
        <w:t>Alfred Road Kindergarten is a community managed centre, with an intimate environment that is warm, caring and friendly, with a strong focus on family. Our philosophy is simple. We honour the traditional meaning of ‘kindergarten’: a garden for children, where they can learn through play. Our years of experience have led us to create a unique approach to learning: one that instils children with the confidence to makes choices; establishes self-awareness and encourages them to work through challenges. With gentle guidance, we aim to provide an enriching and supportive environment, while engaging with others within our multicultural community. </w:t>
      </w:r>
    </w:p>
    <w:p w:rsidR="003A38E8" w:rsidRPr="00F9797D" w:rsidRDefault="003A38E8" w:rsidP="003A38E8">
      <w:pPr>
        <w:pStyle w:val="PlainText"/>
        <w:ind w:right="90"/>
        <w:jc w:val="both"/>
        <w:rPr>
          <w:rFonts w:ascii="Arial" w:hAnsi="Arial" w:cs="Arial"/>
          <w:sz w:val="20"/>
          <w:szCs w:val="20"/>
        </w:rPr>
      </w:pPr>
    </w:p>
    <w:p w:rsidR="003A38E8" w:rsidRPr="00F9797D" w:rsidRDefault="003A38E8" w:rsidP="003A38E8">
      <w:pPr>
        <w:pStyle w:val="PlainText"/>
        <w:ind w:right="90"/>
        <w:jc w:val="both"/>
        <w:rPr>
          <w:rStyle w:val="Emphasis"/>
          <w:rFonts w:ascii="Arial" w:hAnsi="Arial" w:cs="Arial"/>
          <w:i w:val="0"/>
          <w:sz w:val="20"/>
          <w:szCs w:val="20"/>
        </w:rPr>
      </w:pPr>
      <w:r w:rsidRPr="00F9797D">
        <w:rPr>
          <w:rFonts w:ascii="Arial" w:hAnsi="Arial" w:cs="Arial"/>
          <w:sz w:val="20"/>
          <w:szCs w:val="20"/>
        </w:rPr>
        <w:t>Alfred Road Kindergarten has a strong emphasis on play based learning. We are committed to music, movement, art, cooking, gardening and open-ended play; in secure indoor and outdoor spaces.</w:t>
      </w:r>
      <w:r w:rsidRPr="00F9797D">
        <w:rPr>
          <w:rFonts w:ascii="Arial" w:hAnsi="Arial" w:cs="Arial"/>
          <w:i/>
          <w:sz w:val="20"/>
          <w:szCs w:val="20"/>
        </w:rPr>
        <w:t xml:space="preserve"> </w:t>
      </w:r>
      <w:r w:rsidRPr="00F9797D">
        <w:rPr>
          <w:rStyle w:val="Emphasis"/>
          <w:rFonts w:ascii="Arial" w:hAnsi="Arial" w:cs="Arial"/>
          <w:i w:val="0"/>
          <w:sz w:val="20"/>
          <w:szCs w:val="20"/>
        </w:rPr>
        <w:t>Alfred Road Kindergarten was selected by the Victorian Government to deliver the Learn Languages at </w:t>
      </w:r>
      <w:r w:rsidRPr="00F9797D">
        <w:rPr>
          <w:rStyle w:val="gmail-il"/>
          <w:rFonts w:ascii="Arial" w:hAnsi="Arial" w:cs="Arial"/>
          <w:iCs/>
          <w:sz w:val="20"/>
          <w:szCs w:val="20"/>
        </w:rPr>
        <w:t>Kindergarten</w:t>
      </w:r>
      <w:r w:rsidRPr="00F9797D">
        <w:rPr>
          <w:rStyle w:val="Emphasis"/>
          <w:rFonts w:ascii="Arial" w:hAnsi="Arial" w:cs="Arial"/>
          <w:sz w:val="20"/>
          <w:szCs w:val="20"/>
        </w:rPr>
        <w:t> </w:t>
      </w:r>
      <w:r w:rsidRPr="00F9797D">
        <w:rPr>
          <w:rStyle w:val="Emphasis"/>
          <w:rFonts w:ascii="Arial" w:hAnsi="Arial" w:cs="Arial"/>
          <w:i w:val="0"/>
          <w:sz w:val="20"/>
          <w:szCs w:val="20"/>
        </w:rPr>
        <w:t>Program which commenced in 2019.</w:t>
      </w:r>
      <w:r w:rsidRPr="00F9797D">
        <w:rPr>
          <w:rFonts w:ascii="Arial" w:hAnsi="Arial" w:cs="Arial"/>
          <w:i/>
          <w:iCs/>
          <w:sz w:val="20"/>
          <w:szCs w:val="20"/>
        </w:rPr>
        <w:t xml:space="preserve"> </w:t>
      </w:r>
      <w:r w:rsidRPr="00F9797D">
        <w:rPr>
          <w:rStyle w:val="Emphasis"/>
          <w:rFonts w:ascii="Arial" w:hAnsi="Arial" w:cs="Arial"/>
          <w:i w:val="0"/>
          <w:sz w:val="20"/>
          <w:szCs w:val="20"/>
        </w:rPr>
        <w:t>We will be providing a Chinese (Mandarin) language program</w:t>
      </w:r>
      <w:r w:rsidRPr="00F9797D">
        <w:rPr>
          <w:rStyle w:val="Emphasis"/>
          <w:rFonts w:ascii="Arial" w:hAnsi="Arial" w:cs="Arial"/>
          <w:sz w:val="20"/>
          <w:szCs w:val="20"/>
        </w:rPr>
        <w:t> </w:t>
      </w:r>
      <w:r w:rsidRPr="00F9797D">
        <w:rPr>
          <w:rStyle w:val="Emphasis"/>
          <w:rFonts w:ascii="Arial" w:hAnsi="Arial" w:cs="Arial"/>
          <w:i w:val="0"/>
          <w:sz w:val="20"/>
          <w:szCs w:val="20"/>
        </w:rPr>
        <w:t>at no cost to parents. This is an excellent opportunity to increase the diversity of children's language skills in our kindergarten, build stronger local communities</w:t>
      </w:r>
    </w:p>
    <w:p w:rsidR="003A38E8" w:rsidRPr="00F9797D" w:rsidRDefault="003A38E8" w:rsidP="003A38E8">
      <w:pPr>
        <w:pStyle w:val="PlainText"/>
        <w:ind w:right="90"/>
        <w:rPr>
          <w:rFonts w:ascii="Arial" w:hAnsi="Arial" w:cs="Arial"/>
          <w:i/>
          <w:sz w:val="20"/>
          <w:szCs w:val="20"/>
        </w:rPr>
      </w:pPr>
      <w:r w:rsidRPr="00F9797D">
        <w:rPr>
          <w:rStyle w:val="Emphasis"/>
          <w:rFonts w:ascii="Arial" w:hAnsi="Arial" w:cs="Arial"/>
          <w:i w:val="0"/>
          <w:sz w:val="20"/>
          <w:szCs w:val="20"/>
        </w:rPr>
        <w:t>and prepare children for an increasingly connected world later in life.</w:t>
      </w:r>
      <w:r w:rsidRPr="00F9797D">
        <w:rPr>
          <w:rFonts w:ascii="Arial" w:hAnsi="Arial" w:cs="Arial"/>
          <w:i/>
          <w:sz w:val="20"/>
          <w:szCs w:val="20"/>
        </w:rPr>
        <w:br/>
      </w:r>
    </w:p>
    <w:p w:rsidR="003A38E8" w:rsidRPr="00F9797D" w:rsidRDefault="003A38E8" w:rsidP="003A38E8">
      <w:pPr>
        <w:pStyle w:val="PlainText"/>
        <w:ind w:right="90"/>
        <w:jc w:val="both"/>
        <w:rPr>
          <w:rFonts w:ascii="Arial" w:hAnsi="Arial" w:cs="Arial"/>
          <w:sz w:val="20"/>
          <w:szCs w:val="20"/>
        </w:rPr>
      </w:pPr>
      <w:r w:rsidRPr="00F9797D">
        <w:rPr>
          <w:rFonts w:ascii="Arial" w:hAnsi="Arial" w:cs="Arial"/>
          <w:sz w:val="20"/>
          <w:szCs w:val="20"/>
        </w:rPr>
        <w:t xml:space="preserve">Our facilities include a main room that is well equipped to provide a wide range of activities for our children and caters for all interests, with an adjacent light filled glass house for meals and sit down activities. Outside we have an inviting fort style climbing structure, which is flanked by a sand pit, cubby house and swings. The rear of the centre has a newly installed indigenous garden and vegetable growing area, which backs onto spacious parkland. </w:t>
      </w:r>
    </w:p>
    <w:p w:rsidR="003A38E8" w:rsidRPr="00F9797D" w:rsidRDefault="003A38E8" w:rsidP="003A38E8">
      <w:pPr>
        <w:pStyle w:val="PlainText"/>
        <w:ind w:right="90"/>
        <w:jc w:val="both"/>
        <w:rPr>
          <w:rFonts w:ascii="Arial" w:hAnsi="Arial" w:cs="Arial"/>
          <w:sz w:val="20"/>
          <w:szCs w:val="20"/>
        </w:rPr>
      </w:pPr>
      <w:r w:rsidRPr="00F9797D">
        <w:rPr>
          <w:rFonts w:ascii="Arial" w:hAnsi="Arial" w:cs="Arial"/>
          <w:sz w:val="20"/>
          <w:szCs w:val="20"/>
        </w:rPr>
        <w:t xml:space="preserve">We pride ourselves in connecting with children and their families, while facilitating a gentle progression from our </w:t>
      </w:r>
      <w:r w:rsidR="00576E76" w:rsidRPr="00F9797D">
        <w:rPr>
          <w:rFonts w:ascii="Arial" w:hAnsi="Arial" w:cs="Arial"/>
          <w:sz w:val="20"/>
          <w:szCs w:val="20"/>
        </w:rPr>
        <w:t>3-year-old</w:t>
      </w:r>
      <w:r w:rsidRPr="00F9797D">
        <w:rPr>
          <w:rFonts w:ascii="Arial" w:hAnsi="Arial" w:cs="Arial"/>
          <w:sz w:val="20"/>
          <w:szCs w:val="20"/>
        </w:rPr>
        <w:t xml:space="preserve"> to </w:t>
      </w:r>
      <w:r w:rsidR="001646FF" w:rsidRPr="00F9797D">
        <w:rPr>
          <w:rFonts w:ascii="Arial" w:hAnsi="Arial" w:cs="Arial"/>
          <w:sz w:val="20"/>
          <w:szCs w:val="20"/>
        </w:rPr>
        <w:t>4-year-old</w:t>
      </w:r>
      <w:r w:rsidRPr="00F9797D">
        <w:rPr>
          <w:rFonts w:ascii="Arial" w:hAnsi="Arial" w:cs="Arial"/>
          <w:sz w:val="20"/>
          <w:szCs w:val="20"/>
        </w:rPr>
        <w:t xml:space="preserve"> programs, in preparation for school. At Alfred Road Kindergarten, we love what we do and welcome you to share what we love.</w:t>
      </w:r>
    </w:p>
    <w:p w:rsidR="003A38E8" w:rsidRPr="00F9797D" w:rsidRDefault="003A38E8" w:rsidP="003A38E8">
      <w:pPr>
        <w:rPr>
          <w:rFonts w:ascii="Arial" w:hAnsi="Arial" w:cs="Arial"/>
          <w:b/>
          <w:sz w:val="20"/>
          <w:szCs w:val="20"/>
          <w:u w:val="single"/>
        </w:rPr>
      </w:pPr>
    </w:p>
    <w:p w:rsidR="00E8313A" w:rsidRPr="00F9797D" w:rsidRDefault="00E8313A" w:rsidP="00E8313A">
      <w:pPr>
        <w:rPr>
          <w:rFonts w:ascii="Arial" w:hAnsi="Arial" w:cs="Arial"/>
          <w:b/>
          <w:sz w:val="20"/>
          <w:szCs w:val="20"/>
          <w:u w:val="single"/>
        </w:rPr>
      </w:pPr>
    </w:p>
    <w:p w:rsidR="003467B1" w:rsidRPr="00F9797D" w:rsidRDefault="00E8313A" w:rsidP="003467B1">
      <w:pPr>
        <w:ind w:left="2160" w:hanging="2160"/>
      </w:pPr>
      <w:r w:rsidRPr="00F9797D">
        <w:rPr>
          <w:rFonts w:ascii="Arial" w:hAnsi="Arial" w:cs="Arial"/>
          <w:b/>
          <w:sz w:val="22"/>
          <w:szCs w:val="22"/>
          <w:u w:val="single"/>
        </w:rPr>
        <w:t>Open Day</w:t>
      </w:r>
      <w:r w:rsidRPr="00F9797D">
        <w:rPr>
          <w:rFonts w:ascii="Arial" w:hAnsi="Arial" w:cs="Arial"/>
          <w:sz w:val="20"/>
          <w:szCs w:val="20"/>
        </w:rPr>
        <w:t xml:space="preserve"> </w:t>
      </w:r>
      <w:r w:rsidRPr="00F9797D">
        <w:rPr>
          <w:rFonts w:ascii="Arial" w:hAnsi="Arial" w:cs="Arial"/>
          <w:sz w:val="20"/>
          <w:szCs w:val="20"/>
        </w:rPr>
        <w:tab/>
      </w:r>
      <w:r w:rsidR="003467B1" w:rsidRPr="00F9797D">
        <w:rPr>
          <w:rFonts w:ascii="Arial" w:hAnsi="Arial" w:cs="Arial"/>
          <w:sz w:val="20"/>
          <w:szCs w:val="20"/>
        </w:rPr>
        <w:t>Alfred Road Kindergarten is hosting a Virtual Open Day on Saturday 23 May 2020. Register on Facebook or via www.alfredroadkindergarten.com.au</w:t>
      </w:r>
    </w:p>
    <w:p w:rsidR="00E6516B" w:rsidRDefault="00E6516B" w:rsidP="00E8313A">
      <w:pPr>
        <w:rPr>
          <w:rStyle w:val="StyleArial22ptDarkGreen"/>
          <w:color w:val="FF0000"/>
        </w:rPr>
      </w:pPr>
      <w:r>
        <w:rPr>
          <w:rStyle w:val="StyleArial22ptDarkGreen"/>
        </w:rPr>
        <w:lastRenderedPageBreak/>
        <w:t>Auburn South Preschool</w:t>
      </w:r>
    </w:p>
    <w:p w:rsidR="00C06C44" w:rsidRPr="00E8313A" w:rsidRDefault="0004532D" w:rsidP="00E8313A">
      <w:pPr>
        <w:rPr>
          <w:rFonts w:ascii="Arial" w:hAnsi="Arial"/>
          <w:color w:val="FF0000"/>
          <w:sz w:val="44"/>
        </w:rPr>
      </w:pPr>
      <w:r w:rsidRPr="004B696B">
        <w:rPr>
          <w:rStyle w:val="StyleArial22ptDarkGreen"/>
          <w:color w:val="FF0000"/>
        </w:rPr>
        <w:t>Auburn South Preschool</w:t>
      </w:r>
      <w:bookmarkStart w:id="12" w:name="_Toc216155917"/>
      <w:bookmarkStart w:id="13" w:name="_Toc216156157"/>
      <w:bookmarkStart w:id="14" w:name="_Toc216156369"/>
      <w:bookmarkStart w:id="15" w:name="_Toc216156493"/>
      <w:bookmarkStart w:id="16" w:name="_Toc216156560"/>
      <w:bookmarkStart w:id="17" w:name="_Toc216156659"/>
      <w:bookmarkStart w:id="18" w:name="_Toc216156871"/>
      <w:bookmarkStart w:id="19" w:name="_Toc216157071"/>
      <w:bookmarkStart w:id="20" w:name="_Toc216157128"/>
      <w:bookmarkStart w:id="21" w:name="_Toc216157306"/>
      <w:bookmarkStart w:id="22" w:name="_Toc216157866"/>
      <w:bookmarkStart w:id="23" w:name="_Toc216248096"/>
      <w:bookmarkStart w:id="24" w:name="_Toc216248249"/>
      <w:bookmarkStart w:id="25" w:name="_Toc216258574"/>
      <w:bookmarkStart w:id="26" w:name="_Toc216260012"/>
      <w:bookmarkStart w:id="27" w:name="_Toc216260741"/>
      <w:bookmarkStart w:id="28" w:name="_Toc216260773"/>
      <w:bookmarkStart w:id="29" w:name="_Toc216582616"/>
      <w:bookmarkStart w:id="30" w:name="_Toc216589726"/>
      <w:bookmarkStart w:id="31" w:name="_Toc216590730"/>
      <w:bookmarkStart w:id="32" w:name="_Toc216596216"/>
      <w:bookmarkStart w:id="33" w:name="_Toc216603723"/>
      <w:bookmarkStart w:id="34" w:name="_Toc216664697"/>
      <w:bookmarkStart w:id="35" w:name="_Toc216665126"/>
      <w:bookmarkStart w:id="36" w:name="_Toc216665217"/>
      <w:bookmarkStart w:id="37" w:name="_Toc216665272"/>
      <w:bookmarkStart w:id="38" w:name="_Toc216665353"/>
      <w:bookmarkStart w:id="39" w:name="_Toc216669913"/>
      <w:bookmarkStart w:id="40" w:name="_Toc216669966"/>
      <w:bookmarkStart w:id="41" w:name="_Toc216670068"/>
      <w:bookmarkStart w:id="42" w:name="_Toc216670167"/>
      <w:bookmarkStart w:id="43" w:name="_Toc216674051"/>
      <w:bookmarkStart w:id="44" w:name="_Toc216675565"/>
      <w:bookmarkStart w:id="45" w:name="_Toc216750706"/>
      <w:bookmarkStart w:id="46" w:name="_Toc216750738"/>
      <w:bookmarkStart w:id="47" w:name="_Toc217882084"/>
      <w:bookmarkStart w:id="48" w:name="_Toc217882249"/>
      <w:bookmarkStart w:id="49" w:name="_Toc217882836"/>
      <w:bookmarkStart w:id="50" w:name="_Toc236114736"/>
      <w:bookmarkEnd w:id="11"/>
      <w:r w:rsidR="00676571" w:rsidRPr="00B0673F">
        <w:rPr>
          <w:rFonts w:ascii="Arial" w:hAnsi="Arial" w:cs="Arial"/>
          <w:noProof/>
        </w:rPr>
        <mc:AlternateContent>
          <mc:Choice Requires="wps">
            <w:drawing>
              <wp:anchor distT="0" distB="0" distL="114300" distR="114300" simplePos="0" relativeHeight="251631616" behindDoc="0" locked="0" layoutInCell="1" allowOverlap="1" wp14:anchorId="6683E872" wp14:editId="6D79591E">
                <wp:simplePos x="0" y="0"/>
                <wp:positionH relativeFrom="column">
                  <wp:posOffset>4707890</wp:posOffset>
                </wp:positionH>
                <wp:positionV relativeFrom="paragraph">
                  <wp:posOffset>-259715</wp:posOffset>
                </wp:positionV>
                <wp:extent cx="1921510" cy="636905"/>
                <wp:effectExtent l="13335" t="10795" r="8255" b="9525"/>
                <wp:wrapNone/>
                <wp:docPr id="1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636905"/>
                        </a:xfrm>
                        <a:prstGeom prst="rect">
                          <a:avLst/>
                        </a:prstGeom>
                        <a:solidFill>
                          <a:srgbClr val="FFFFFF"/>
                        </a:solidFill>
                        <a:ln w="9525">
                          <a:solidFill>
                            <a:srgbClr val="000000"/>
                          </a:solidFill>
                          <a:miter lim="800000"/>
                          <a:headEnd/>
                          <a:tailEnd/>
                        </a:ln>
                      </wps:spPr>
                      <wps:txbx>
                        <w:txbxContent>
                          <w:p w:rsidR="00620D21" w:rsidRDefault="00620D21" w:rsidP="0004532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029CA3" id="Text Box 20" o:spid="_x0000_s1031" type="#_x0000_t202" style="position:absolute;margin-left:370.7pt;margin-top:-20.45pt;width:151.3pt;height:50.15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">
                <v:textbox style="mso-fit-shape-to-text:t">
                  <w:txbxContent>
                    <w:p w:rsidR="00620D21" w:rsidRDefault="00620D21" w:rsidP="0004532D"/>
                  </w:txbxContent>
                </v:textbox>
              </v:shape>
            </w:pict>
          </mc:Fallback>
        </mc:AlternateContent>
      </w:r>
      <w:r w:rsidR="00676571" w:rsidRPr="00B0673F">
        <w:rPr>
          <w:rFonts w:ascii="Arial" w:hAnsi="Arial" w:cs="Arial"/>
          <w:noProof/>
        </w:rPr>
        <mc:AlternateContent>
          <mc:Choice Requires="wps">
            <w:drawing>
              <wp:anchor distT="0" distB="0" distL="114300" distR="114300" simplePos="0" relativeHeight="251630592" behindDoc="0" locked="0" layoutInCell="1" allowOverlap="1" wp14:anchorId="635CCFD4" wp14:editId="7A9DE2A3">
                <wp:simplePos x="0" y="0"/>
                <wp:positionH relativeFrom="column">
                  <wp:posOffset>-114300</wp:posOffset>
                </wp:positionH>
                <wp:positionV relativeFrom="paragraph">
                  <wp:posOffset>-58420</wp:posOffset>
                </wp:positionV>
                <wp:extent cx="6858000" cy="370205"/>
                <wp:effectExtent l="1270" t="2540" r="0" b="0"/>
                <wp:wrapNone/>
                <wp:docPr id="1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04532D">
                            <w:r>
                              <w:rPr>
                                <w:noProof/>
                              </w:rPr>
                              <w:drawing>
                                <wp:inline distT="0" distB="0" distL="0" distR="0" wp14:anchorId="4DB94649" wp14:editId="57CA4D7D">
                                  <wp:extent cx="3305175" cy="333375"/>
                                  <wp:effectExtent l="0" t="0" r="9525" b="9525"/>
                                  <wp:docPr id="214" name="Picture 214"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070B8EA1" wp14:editId="616B5E46">
                                  <wp:extent cx="3305175" cy="333375"/>
                                  <wp:effectExtent l="0" t="0" r="9525" b="9525"/>
                                  <wp:docPr id="215" name="Picture 215"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EB476" id="Text Box 19" o:spid="_x0000_s1032" type="#_x0000_t202" style="position:absolute;margin-left:-9pt;margin-top:-4.6pt;width:540pt;height:29.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" filled="f" stroked="f">
                <v:textbox>
                  <w:txbxContent>
                    <w:p w:rsidR="00620D21" w:rsidRDefault="00620D21" w:rsidP="0004532D">
                      <w:r>
                        <w:rPr>
                          <w:noProof/>
                        </w:rPr>
                        <w:drawing>
                          <wp:inline distT="0" distB="0" distL="0" distR="0" wp14:anchorId="6FB559BE" wp14:editId="1B40BD5F">
                            <wp:extent cx="3305175" cy="333375"/>
                            <wp:effectExtent l="0" t="0" r="9525" b="9525"/>
                            <wp:docPr id="214" name="Picture 214"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1DAD95FE" wp14:editId="275FF8C2">
                            <wp:extent cx="3305175" cy="333375"/>
                            <wp:effectExtent l="0" t="0" r="9525" b="9525"/>
                            <wp:docPr id="215" name="Picture 215"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v:textbox>
              </v:shape>
            </w:pict>
          </mc:Fallback>
        </mc:AlternateConten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C45AD5" w:rsidRPr="00C45AD5" w:rsidRDefault="00C45AD5" w:rsidP="00AA034A">
      <w:pPr>
        <w:spacing w:line="360" w:lineRule="auto"/>
        <w:rPr>
          <w:rFonts w:ascii="Arial" w:eastAsia="ヒラギノ角ゴ Pro W3" w:hAnsi="Arial"/>
          <w:sz w:val="16"/>
          <w:szCs w:val="16"/>
        </w:rPr>
      </w:pPr>
    </w:p>
    <w:p w:rsidR="00C45AD5" w:rsidRPr="00C45AD5" w:rsidRDefault="00AA034A" w:rsidP="00C45AD5">
      <w:pPr>
        <w:pStyle w:val="NoSpacing"/>
        <w:rPr>
          <w:rFonts w:ascii="Arial" w:hAnsi="Arial" w:cs="Arial"/>
        </w:rPr>
      </w:pPr>
      <w:r w:rsidRPr="00C45AD5">
        <w:rPr>
          <w:rFonts w:ascii="Arial" w:hAnsi="Arial" w:cs="Arial"/>
        </w:rPr>
        <w:t>Address:</w:t>
      </w:r>
      <w:r w:rsidRPr="00C45AD5">
        <w:rPr>
          <w:rFonts w:ascii="Arial" w:hAnsi="Arial" w:cs="Arial"/>
        </w:rPr>
        <w:tab/>
        <w:t>5 Anderson Road, Hawthorn East 3123</w:t>
      </w:r>
      <w:r w:rsidRPr="00C45AD5">
        <w:rPr>
          <w:rFonts w:ascii="Arial" w:hAnsi="Arial" w:cs="Arial"/>
        </w:rPr>
        <w:tab/>
      </w:r>
      <w:r w:rsidR="00C45AD5" w:rsidRPr="00C45AD5">
        <w:rPr>
          <w:rFonts w:ascii="Arial" w:hAnsi="Arial" w:cs="Arial"/>
        </w:rPr>
        <w:t>Telephone:</w:t>
      </w:r>
      <w:r w:rsidR="00C45AD5" w:rsidRPr="00C45AD5">
        <w:rPr>
          <w:rFonts w:ascii="Arial" w:hAnsi="Arial" w:cs="Arial"/>
        </w:rPr>
        <w:tab/>
        <w:t>9821 0190</w:t>
      </w:r>
    </w:p>
    <w:p w:rsidR="00AA034A" w:rsidRPr="00C45AD5" w:rsidRDefault="00C45AD5" w:rsidP="00C45AD5">
      <w:pPr>
        <w:pStyle w:val="NoSpacing"/>
        <w:rPr>
          <w:rFonts w:ascii="Arial" w:hAnsi="Arial" w:cs="Arial"/>
          <w:sz w:val="16"/>
          <w:szCs w:val="16"/>
        </w:rPr>
      </w:pPr>
      <w:r w:rsidRPr="00C45AD5">
        <w:rPr>
          <w:rFonts w:ascii="Arial" w:hAnsi="Arial" w:cs="Arial"/>
          <w:sz w:val="16"/>
          <w:szCs w:val="16"/>
        </w:rPr>
        <w:tab/>
      </w:r>
      <w:r w:rsidRPr="00C45AD5">
        <w:rPr>
          <w:rFonts w:ascii="Arial" w:hAnsi="Arial" w:cs="Arial"/>
          <w:sz w:val="16"/>
          <w:szCs w:val="16"/>
        </w:rPr>
        <w:tab/>
      </w:r>
      <w:r w:rsidR="00AA034A" w:rsidRPr="00C45AD5">
        <w:rPr>
          <w:rFonts w:ascii="Arial" w:hAnsi="Arial" w:cs="Arial"/>
          <w:sz w:val="16"/>
          <w:szCs w:val="16"/>
        </w:rPr>
        <w:tab/>
      </w:r>
    </w:p>
    <w:p w:rsidR="00AA034A" w:rsidRPr="00C45AD5" w:rsidRDefault="00AA034A" w:rsidP="00C45AD5">
      <w:pPr>
        <w:pStyle w:val="NoSpacing"/>
        <w:rPr>
          <w:rFonts w:ascii="Arial" w:hAnsi="Arial" w:cs="Arial"/>
        </w:rPr>
      </w:pPr>
      <w:r w:rsidRPr="00C45AD5">
        <w:rPr>
          <w:rFonts w:ascii="Arial" w:hAnsi="Arial" w:cs="Arial"/>
        </w:rPr>
        <w:t>Email:</w:t>
      </w:r>
      <w:r w:rsidRPr="00C45AD5">
        <w:rPr>
          <w:rFonts w:ascii="Arial" w:hAnsi="Arial" w:cs="Arial"/>
        </w:rPr>
        <w:tab/>
      </w:r>
      <w:r w:rsidRPr="00C45AD5">
        <w:rPr>
          <w:rFonts w:ascii="Arial" w:hAnsi="Arial" w:cs="Arial"/>
        </w:rPr>
        <w:tab/>
      </w:r>
      <w:hyperlink r:id="rId27" w:history="1">
        <w:r w:rsidR="008A55DE" w:rsidRPr="006D42A8">
          <w:rPr>
            <w:rStyle w:val="Hyperlink"/>
            <w:rFonts w:ascii="Arial" w:hAnsi="Arial" w:cs="Arial"/>
          </w:rPr>
          <w:t>enrolments@auburnsouth.org.au</w:t>
        </w:r>
      </w:hyperlink>
      <w:r w:rsidRPr="00C45AD5">
        <w:rPr>
          <w:rFonts w:ascii="Arial" w:hAnsi="Arial" w:cs="Arial"/>
        </w:rPr>
        <w:tab/>
      </w:r>
      <w:r w:rsidRPr="00C45AD5">
        <w:rPr>
          <w:rFonts w:ascii="Arial" w:hAnsi="Arial" w:cs="Arial"/>
        </w:rPr>
        <w:tab/>
        <w:t xml:space="preserve">Website: auburnsouthpreschool.org.au </w:t>
      </w:r>
    </w:p>
    <w:p w:rsidR="00C45AD5" w:rsidRPr="00B0673F" w:rsidRDefault="00C45AD5" w:rsidP="00C45AD5">
      <w:pPr>
        <w:pStyle w:val="NoSpacing"/>
      </w:pPr>
    </w:p>
    <w:p w:rsidR="00AA034A" w:rsidRPr="00B0673F" w:rsidRDefault="00576E76" w:rsidP="00AA034A">
      <w:pPr>
        <w:rPr>
          <w:rFonts w:ascii="Arial" w:eastAsia="ヒラギノ角ゴ Pro W3" w:hAnsi="Arial"/>
          <w:b/>
          <w:sz w:val="22"/>
          <w:szCs w:val="22"/>
        </w:rPr>
      </w:pPr>
      <w:r>
        <w:rPr>
          <w:rFonts w:ascii="Arial" w:eastAsia="ヒラギノ角ゴ Pro W3" w:hAnsi="Arial"/>
          <w:b/>
          <w:sz w:val="22"/>
          <w:szCs w:val="22"/>
        </w:rPr>
        <w:t>3-year-old</w:t>
      </w:r>
      <w:r w:rsidR="00AA034A" w:rsidRPr="00B0673F">
        <w:rPr>
          <w:rFonts w:ascii="Arial" w:eastAsia="ヒラギノ角ゴ Pro W3" w:hAnsi="Arial"/>
          <w:b/>
          <w:sz w:val="22"/>
          <w:szCs w:val="22"/>
        </w:rPr>
        <w:t xml:space="preserve"> kindergarten programs</w:t>
      </w:r>
    </w:p>
    <w:tbl>
      <w:tblPr>
        <w:tblW w:w="0" w:type="auto"/>
        <w:tblInd w:w="5" w:type="dxa"/>
        <w:tblLayout w:type="fixed"/>
        <w:tblLook w:val="0000" w:firstRow="0" w:lastRow="0" w:firstColumn="0" w:lastColumn="0" w:noHBand="0" w:noVBand="0"/>
      </w:tblPr>
      <w:tblGrid>
        <w:gridCol w:w="1600"/>
        <w:gridCol w:w="1493"/>
        <w:gridCol w:w="1493"/>
        <w:gridCol w:w="1493"/>
        <w:gridCol w:w="1493"/>
        <w:gridCol w:w="1389"/>
        <w:gridCol w:w="1351"/>
      </w:tblGrid>
      <w:tr w:rsidR="00AA034A" w:rsidRPr="00826110" w:rsidTr="00810075">
        <w:trPr>
          <w:cantSplit/>
          <w:trHeight w:val="240"/>
        </w:trPr>
        <w:tc>
          <w:tcPr>
            <w:tcW w:w="16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A034A" w:rsidRPr="00826110" w:rsidRDefault="00AA034A" w:rsidP="00810075">
            <w:pPr>
              <w:rPr>
                <w:rFonts w:ascii="Arial" w:eastAsia="ヒラギノ角ゴ Pro W3" w:hAnsi="Arial"/>
                <w:b/>
                <w:sz w:val="20"/>
                <w:szCs w:val="20"/>
              </w:rPr>
            </w:pPr>
            <w:r w:rsidRPr="00826110">
              <w:rPr>
                <w:rFonts w:ascii="Arial" w:eastAsia="ヒラギノ角ゴ Pro W3" w:hAnsi="Arial"/>
                <w:b/>
                <w:sz w:val="20"/>
                <w:szCs w:val="20"/>
              </w:rPr>
              <w:t>Group Name</w:t>
            </w:r>
          </w:p>
        </w:tc>
        <w:tc>
          <w:tcPr>
            <w:tcW w:w="736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A034A" w:rsidRPr="00826110" w:rsidRDefault="00AA034A" w:rsidP="005A1532">
            <w:pPr>
              <w:jc w:val="center"/>
              <w:rPr>
                <w:rFonts w:ascii="Arial" w:eastAsia="ヒラギノ角ゴ Pro W3" w:hAnsi="Arial"/>
                <w:b/>
                <w:sz w:val="20"/>
                <w:szCs w:val="20"/>
              </w:rPr>
            </w:pPr>
            <w:r w:rsidRPr="00826110">
              <w:rPr>
                <w:rFonts w:ascii="Arial" w:eastAsia="ヒラギノ角ゴ Pro W3" w:hAnsi="Arial"/>
                <w:b/>
                <w:sz w:val="20"/>
                <w:szCs w:val="20"/>
              </w:rPr>
              <w:t>Session Times</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A034A" w:rsidRPr="00826110" w:rsidRDefault="009F391B" w:rsidP="005F0F74">
            <w:pPr>
              <w:rPr>
                <w:rFonts w:ascii="Arial" w:eastAsia="ヒラギノ角ゴ Pro W3" w:hAnsi="Arial"/>
                <w:b/>
                <w:sz w:val="20"/>
                <w:szCs w:val="20"/>
              </w:rPr>
            </w:pPr>
            <w:r w:rsidRPr="00826110">
              <w:rPr>
                <w:rFonts w:ascii="Arial" w:eastAsia="ヒラギノ角ゴ Pro W3" w:hAnsi="Arial"/>
                <w:b/>
                <w:sz w:val="20"/>
                <w:szCs w:val="20"/>
              </w:rPr>
              <w:t>2020</w:t>
            </w:r>
            <w:r w:rsidR="00AA034A" w:rsidRPr="00826110">
              <w:rPr>
                <w:rFonts w:ascii="Arial" w:eastAsia="ヒラギノ角ゴ Pro W3" w:hAnsi="Arial"/>
                <w:b/>
                <w:sz w:val="20"/>
                <w:szCs w:val="20"/>
              </w:rPr>
              <w:t xml:space="preserve"> Cost </w:t>
            </w:r>
          </w:p>
          <w:p w:rsidR="00AA034A" w:rsidRPr="00826110" w:rsidRDefault="00AA034A" w:rsidP="005F0F74">
            <w:pPr>
              <w:rPr>
                <w:rFonts w:ascii="Arial" w:eastAsia="ヒラギノ角ゴ Pro W3" w:hAnsi="Arial"/>
                <w:b/>
                <w:sz w:val="20"/>
                <w:szCs w:val="20"/>
              </w:rPr>
            </w:pPr>
            <w:r w:rsidRPr="00826110">
              <w:rPr>
                <w:rFonts w:ascii="Arial" w:eastAsia="ヒラギノ角ゴ Pro W3" w:hAnsi="Arial"/>
                <w:b/>
                <w:sz w:val="20"/>
                <w:szCs w:val="20"/>
              </w:rPr>
              <w:t>per term</w:t>
            </w:r>
          </w:p>
        </w:tc>
      </w:tr>
      <w:tr w:rsidR="00AA034A" w:rsidRPr="00826110" w:rsidTr="00C533FC">
        <w:trPr>
          <w:cantSplit/>
          <w:trHeight w:val="281"/>
        </w:trPr>
        <w:tc>
          <w:tcPr>
            <w:tcW w:w="160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A034A" w:rsidRPr="00826110" w:rsidRDefault="00AA034A" w:rsidP="008A1F00">
            <w:pPr>
              <w:rPr>
                <w:sz w:val="20"/>
                <w:szCs w:val="2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A034A" w:rsidRPr="00826110" w:rsidRDefault="00AA034A" w:rsidP="008A1F00">
            <w:pPr>
              <w:rPr>
                <w:rFonts w:ascii="Arial" w:eastAsia="ヒラギノ角ゴ Pro W3" w:hAnsi="Arial"/>
                <w:b/>
                <w:sz w:val="20"/>
                <w:szCs w:val="20"/>
              </w:rPr>
            </w:pPr>
            <w:r w:rsidRPr="00826110">
              <w:rPr>
                <w:rFonts w:ascii="Arial" w:eastAsia="ヒラギノ角ゴ Pro W3" w:hAnsi="Arial"/>
                <w:b/>
                <w:sz w:val="20"/>
                <w:szCs w:val="20"/>
              </w:rPr>
              <w:t>Monday</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A034A" w:rsidRPr="00826110" w:rsidRDefault="00AA034A" w:rsidP="008A1F00">
            <w:pPr>
              <w:jc w:val="center"/>
              <w:rPr>
                <w:rFonts w:ascii="Arial" w:eastAsia="ヒラギノ角ゴ Pro W3" w:hAnsi="Arial"/>
                <w:b/>
                <w:sz w:val="20"/>
                <w:szCs w:val="20"/>
              </w:rPr>
            </w:pPr>
            <w:r w:rsidRPr="00826110">
              <w:rPr>
                <w:rFonts w:ascii="Arial" w:eastAsia="ヒラギノ角ゴ Pro W3" w:hAnsi="Arial"/>
                <w:b/>
                <w:sz w:val="20"/>
                <w:szCs w:val="20"/>
              </w:rPr>
              <w:t>Tuesday</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A034A" w:rsidRPr="00826110" w:rsidRDefault="00AA034A" w:rsidP="008A1F00">
            <w:pPr>
              <w:rPr>
                <w:rFonts w:ascii="Arial" w:eastAsia="ヒラギノ角ゴ Pro W3" w:hAnsi="Arial"/>
                <w:b/>
                <w:sz w:val="20"/>
                <w:szCs w:val="20"/>
              </w:rPr>
            </w:pPr>
            <w:r w:rsidRPr="00826110">
              <w:rPr>
                <w:rFonts w:ascii="Arial" w:eastAsia="ヒラギノ角ゴ Pro W3" w:hAnsi="Arial"/>
                <w:b/>
                <w:sz w:val="20"/>
                <w:szCs w:val="20"/>
              </w:rPr>
              <w:t>Wednesday</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A034A" w:rsidRPr="00826110" w:rsidRDefault="00AA034A" w:rsidP="008A1F00">
            <w:pPr>
              <w:rPr>
                <w:rFonts w:ascii="Arial" w:eastAsia="ヒラギノ角ゴ Pro W3" w:hAnsi="Arial"/>
                <w:b/>
                <w:sz w:val="20"/>
                <w:szCs w:val="20"/>
              </w:rPr>
            </w:pPr>
            <w:r w:rsidRPr="00826110">
              <w:rPr>
                <w:rFonts w:ascii="Arial" w:eastAsia="ヒラギノ角ゴ Pro W3" w:hAnsi="Arial"/>
                <w:b/>
                <w:sz w:val="20"/>
                <w:szCs w:val="20"/>
              </w:rPr>
              <w:t>Thursday</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A034A" w:rsidRPr="00826110" w:rsidRDefault="00AA034A" w:rsidP="008A1F00">
            <w:pPr>
              <w:rPr>
                <w:rFonts w:ascii="Arial" w:eastAsia="ヒラギノ角ゴ Pro W3" w:hAnsi="Arial"/>
                <w:b/>
                <w:sz w:val="20"/>
                <w:szCs w:val="20"/>
              </w:rPr>
            </w:pPr>
            <w:r w:rsidRPr="00826110">
              <w:rPr>
                <w:rFonts w:ascii="Arial" w:eastAsia="ヒラギノ角ゴ Pro W3" w:hAnsi="Arial"/>
                <w:b/>
                <w:sz w:val="20"/>
                <w:szCs w:val="20"/>
              </w:rPr>
              <w:t>Friday</w:t>
            </w:r>
          </w:p>
        </w:tc>
        <w:tc>
          <w:tcPr>
            <w:tcW w:w="1351"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A034A" w:rsidRPr="00826110" w:rsidRDefault="00AA034A" w:rsidP="008A1F00">
            <w:pPr>
              <w:jc w:val="center"/>
              <w:rPr>
                <w:sz w:val="20"/>
                <w:szCs w:val="20"/>
              </w:rPr>
            </w:pPr>
          </w:p>
        </w:tc>
      </w:tr>
      <w:tr w:rsidR="00C533FC" w:rsidRPr="00826110" w:rsidTr="00C533FC">
        <w:trPr>
          <w:cantSplit/>
          <w:trHeight w:val="491"/>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667624">
            <w:pPr>
              <w:ind w:left="57"/>
              <w:rPr>
                <w:rFonts w:ascii="Arial" w:eastAsia="ヒラギノ角ゴ Pro W3" w:hAnsi="Arial"/>
                <w:b/>
                <w:sz w:val="20"/>
                <w:szCs w:val="20"/>
              </w:rPr>
            </w:pPr>
            <w:r w:rsidRPr="00826110">
              <w:rPr>
                <w:rFonts w:ascii="Arial" w:eastAsia="ヒラギノ角ゴ Pro W3" w:hAnsi="Arial"/>
                <w:b/>
                <w:sz w:val="20"/>
                <w:szCs w:val="20"/>
              </w:rPr>
              <w:t>Blue</w:t>
            </w:r>
          </w:p>
          <w:p w:rsidR="00C533FC" w:rsidRPr="00826110" w:rsidRDefault="00C533FC" w:rsidP="00667624">
            <w:pPr>
              <w:ind w:left="57"/>
              <w:rPr>
                <w:rFonts w:ascii="Arial" w:eastAsia="ヒラギノ角ゴ Pro W3" w:hAnsi="Arial"/>
                <w:b/>
                <w:sz w:val="20"/>
                <w:szCs w:val="20"/>
              </w:rPr>
            </w:pPr>
            <w:r w:rsidRPr="00826110">
              <w:rPr>
                <w:rFonts w:ascii="Arial" w:eastAsia="ヒラギノ角ゴ Pro W3" w:hAnsi="Arial"/>
                <w:b/>
                <w:sz w:val="20"/>
                <w:szCs w:val="20"/>
              </w:rPr>
              <w:t>(22 places)</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8A1F00">
            <w:pPr>
              <w:rPr>
                <w:sz w:val="20"/>
                <w:szCs w:val="2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8A1F00">
            <w:pPr>
              <w:rPr>
                <w:sz w:val="20"/>
                <w:szCs w:val="2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 xml:space="preserve"> 12.30pm -</w:t>
            </w:r>
          </w:p>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 xml:space="preserve"> 4.30pm</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 xml:space="preserve"> 8.30am -</w:t>
            </w:r>
          </w:p>
          <w:p w:rsidR="00C533FC" w:rsidRPr="00826110" w:rsidRDefault="00810075" w:rsidP="00472468">
            <w:pPr>
              <w:rPr>
                <w:rFonts w:ascii="Arial" w:eastAsia="ヒラギノ角ゴ Pro W3" w:hAnsi="Arial"/>
                <w:sz w:val="20"/>
                <w:szCs w:val="20"/>
              </w:rPr>
            </w:pPr>
            <w:r w:rsidRPr="00826110">
              <w:rPr>
                <w:rFonts w:ascii="Arial" w:eastAsia="ヒラギノ角ゴ Pro W3" w:hAnsi="Arial"/>
                <w:sz w:val="20"/>
                <w:szCs w:val="20"/>
              </w:rPr>
              <w:t>12.</w:t>
            </w:r>
            <w:r w:rsidR="00C533FC" w:rsidRPr="00826110">
              <w:rPr>
                <w:rFonts w:ascii="Arial" w:eastAsia="ヒラギノ角ゴ Pro W3" w:hAnsi="Arial"/>
                <w:sz w:val="20"/>
                <w:szCs w:val="20"/>
              </w:rPr>
              <w:t>30pm</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472468">
            <w:pPr>
              <w:rPr>
                <w:sz w:val="20"/>
                <w:szCs w:val="20"/>
              </w:rPr>
            </w:pP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9F391B" w:rsidP="00472468">
            <w:pPr>
              <w:rPr>
                <w:rFonts w:ascii="Arial" w:eastAsia="ヒラギノ角ゴ Pro W3" w:hAnsi="Arial"/>
                <w:sz w:val="20"/>
                <w:szCs w:val="20"/>
              </w:rPr>
            </w:pPr>
            <w:r w:rsidRPr="00826110">
              <w:rPr>
                <w:rFonts w:ascii="Arial" w:eastAsia="ヒラギノ角ゴ Pro W3" w:hAnsi="Arial"/>
                <w:sz w:val="20"/>
                <w:szCs w:val="20"/>
              </w:rPr>
              <w:t xml:space="preserve"> $740</w:t>
            </w:r>
          </w:p>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 xml:space="preserve"> 8 hours</w:t>
            </w:r>
          </w:p>
        </w:tc>
      </w:tr>
      <w:tr w:rsidR="00C533FC" w:rsidRPr="00826110" w:rsidTr="00C533FC">
        <w:trPr>
          <w:cantSplit/>
          <w:trHeight w:val="480"/>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667624">
            <w:pPr>
              <w:ind w:left="57"/>
              <w:rPr>
                <w:rFonts w:ascii="Arial" w:eastAsia="ヒラギノ角ゴ Pro W3" w:hAnsi="Arial"/>
                <w:b/>
                <w:sz w:val="20"/>
                <w:szCs w:val="20"/>
              </w:rPr>
            </w:pPr>
            <w:r w:rsidRPr="00826110">
              <w:rPr>
                <w:rFonts w:ascii="Arial" w:eastAsia="ヒラギノ角ゴ Pro W3" w:hAnsi="Arial"/>
                <w:b/>
                <w:sz w:val="20"/>
                <w:szCs w:val="20"/>
              </w:rPr>
              <w:t>Yellow</w:t>
            </w:r>
          </w:p>
          <w:p w:rsidR="00C533FC" w:rsidRPr="00826110" w:rsidRDefault="00C533FC" w:rsidP="00667624">
            <w:pPr>
              <w:ind w:left="57"/>
              <w:rPr>
                <w:rFonts w:ascii="Arial" w:eastAsia="ヒラギノ角ゴ Pro W3" w:hAnsi="Arial"/>
                <w:b/>
                <w:sz w:val="20"/>
                <w:szCs w:val="20"/>
              </w:rPr>
            </w:pPr>
            <w:r w:rsidRPr="00826110">
              <w:rPr>
                <w:rFonts w:ascii="Arial" w:eastAsia="ヒラギノ角ゴ Pro W3" w:hAnsi="Arial"/>
                <w:b/>
                <w:sz w:val="20"/>
                <w:szCs w:val="20"/>
              </w:rPr>
              <w:t>(22 places)</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8A1F00">
            <w:pPr>
              <w:rPr>
                <w:sz w:val="20"/>
                <w:szCs w:val="2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8A1F00">
            <w:pPr>
              <w:rPr>
                <w:sz w:val="20"/>
                <w:szCs w:val="2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472468">
            <w:pPr>
              <w:rPr>
                <w:sz w:val="20"/>
                <w:szCs w:val="2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810075" w:rsidP="00472468">
            <w:pPr>
              <w:rPr>
                <w:rFonts w:ascii="Arial" w:eastAsia="ヒラギノ角ゴ Pro W3" w:hAnsi="Arial"/>
                <w:sz w:val="20"/>
                <w:szCs w:val="20"/>
              </w:rPr>
            </w:pPr>
            <w:r w:rsidRPr="00826110">
              <w:rPr>
                <w:rFonts w:ascii="Arial" w:eastAsia="ヒラギノ角ゴ Pro W3" w:hAnsi="Arial"/>
                <w:sz w:val="20"/>
                <w:szCs w:val="20"/>
              </w:rPr>
              <w:t xml:space="preserve"> </w:t>
            </w:r>
            <w:r w:rsidR="00C533FC" w:rsidRPr="00826110">
              <w:rPr>
                <w:rFonts w:ascii="Arial" w:eastAsia="ヒラギノ角ゴ Pro W3" w:hAnsi="Arial"/>
                <w:sz w:val="20"/>
                <w:szCs w:val="20"/>
              </w:rPr>
              <w:t xml:space="preserve">1.15pm -     </w:t>
            </w:r>
          </w:p>
          <w:p w:rsidR="00C533FC" w:rsidRPr="00826110" w:rsidRDefault="00810075" w:rsidP="00472468">
            <w:pPr>
              <w:rPr>
                <w:rFonts w:ascii="Arial" w:eastAsia="ヒラギノ角ゴ Pro W3" w:hAnsi="Arial"/>
                <w:sz w:val="20"/>
                <w:szCs w:val="20"/>
              </w:rPr>
            </w:pPr>
            <w:r w:rsidRPr="00826110">
              <w:rPr>
                <w:rFonts w:ascii="Arial" w:eastAsia="ヒラギノ角ゴ Pro W3" w:hAnsi="Arial"/>
                <w:sz w:val="20"/>
                <w:szCs w:val="20"/>
              </w:rPr>
              <w:t xml:space="preserve"> </w:t>
            </w:r>
            <w:r w:rsidR="00C533FC" w:rsidRPr="00826110">
              <w:rPr>
                <w:rFonts w:ascii="Arial" w:eastAsia="ヒラギノ角ゴ Pro W3" w:hAnsi="Arial"/>
                <w:sz w:val="20"/>
                <w:szCs w:val="20"/>
              </w:rPr>
              <w:t>4.15pm</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 xml:space="preserve"> 8.30am -</w:t>
            </w:r>
          </w:p>
          <w:p w:rsidR="00C533FC" w:rsidRPr="00826110" w:rsidRDefault="00810075" w:rsidP="00472468">
            <w:pPr>
              <w:rPr>
                <w:rFonts w:ascii="Arial" w:eastAsia="ヒラギノ角ゴ Pro W3" w:hAnsi="Arial"/>
                <w:sz w:val="20"/>
                <w:szCs w:val="20"/>
              </w:rPr>
            </w:pPr>
            <w:r w:rsidRPr="00826110">
              <w:rPr>
                <w:rFonts w:ascii="Arial" w:eastAsia="ヒラギノ角ゴ Pro W3" w:hAnsi="Arial"/>
                <w:sz w:val="20"/>
                <w:szCs w:val="20"/>
              </w:rPr>
              <w:t xml:space="preserve"> 1.</w:t>
            </w:r>
            <w:r w:rsidR="00C533FC" w:rsidRPr="00826110">
              <w:rPr>
                <w:rFonts w:ascii="Arial" w:eastAsia="ヒラギノ角ゴ Pro W3" w:hAnsi="Arial"/>
                <w:sz w:val="20"/>
                <w:szCs w:val="20"/>
              </w:rPr>
              <w:t>30pm</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9F391B" w:rsidP="00472468">
            <w:pPr>
              <w:rPr>
                <w:rFonts w:ascii="Arial" w:eastAsia="ヒラギノ角ゴ Pro W3" w:hAnsi="Arial"/>
                <w:sz w:val="20"/>
                <w:szCs w:val="20"/>
              </w:rPr>
            </w:pPr>
            <w:r w:rsidRPr="00826110">
              <w:rPr>
                <w:rFonts w:ascii="Arial" w:eastAsia="ヒラギノ角ゴ Pro W3" w:hAnsi="Arial"/>
                <w:sz w:val="20"/>
                <w:szCs w:val="20"/>
              </w:rPr>
              <w:t xml:space="preserve"> $740</w:t>
            </w:r>
          </w:p>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 xml:space="preserve"> 8 hours</w:t>
            </w:r>
          </w:p>
        </w:tc>
      </w:tr>
    </w:tbl>
    <w:p w:rsidR="00AA034A" w:rsidRPr="00826110" w:rsidRDefault="00AA034A" w:rsidP="00AA034A">
      <w:pPr>
        <w:rPr>
          <w:rFonts w:ascii="Arial" w:eastAsia="ヒラギノ角ゴ Pro W3" w:hAnsi="Arial"/>
          <w:b/>
          <w:sz w:val="20"/>
          <w:szCs w:val="20"/>
        </w:rPr>
      </w:pPr>
    </w:p>
    <w:p w:rsidR="00AA034A" w:rsidRPr="00826110" w:rsidRDefault="001646FF" w:rsidP="00AA034A">
      <w:pPr>
        <w:rPr>
          <w:rFonts w:ascii="Arial" w:eastAsia="ヒラギノ角ゴ Pro W3" w:hAnsi="Arial"/>
          <w:b/>
          <w:sz w:val="22"/>
          <w:szCs w:val="22"/>
        </w:rPr>
      </w:pPr>
      <w:r>
        <w:rPr>
          <w:rFonts w:ascii="Arial" w:eastAsia="ヒラギノ角ゴ Pro W3" w:hAnsi="Arial"/>
          <w:b/>
          <w:sz w:val="22"/>
          <w:szCs w:val="22"/>
        </w:rPr>
        <w:t>4-year-old</w:t>
      </w:r>
      <w:r w:rsidR="00AA034A" w:rsidRPr="00826110">
        <w:rPr>
          <w:rFonts w:ascii="Arial" w:eastAsia="ヒラギノ角ゴ Pro W3" w:hAnsi="Arial"/>
          <w:b/>
          <w:sz w:val="22"/>
          <w:szCs w:val="22"/>
        </w:rPr>
        <w:t xml:space="preserve"> kindergarten programs</w:t>
      </w:r>
    </w:p>
    <w:tbl>
      <w:tblPr>
        <w:tblW w:w="0" w:type="auto"/>
        <w:tblInd w:w="5" w:type="dxa"/>
        <w:tblLayout w:type="fixed"/>
        <w:tblLook w:val="0000" w:firstRow="0" w:lastRow="0" w:firstColumn="0" w:lastColumn="0" w:noHBand="0" w:noVBand="0"/>
      </w:tblPr>
      <w:tblGrid>
        <w:gridCol w:w="1600"/>
        <w:gridCol w:w="1519"/>
        <w:gridCol w:w="1503"/>
        <w:gridCol w:w="1422"/>
        <w:gridCol w:w="1611"/>
        <w:gridCol w:w="1306"/>
        <w:gridCol w:w="1351"/>
      </w:tblGrid>
      <w:tr w:rsidR="00AA034A" w:rsidRPr="00826110" w:rsidTr="00810075">
        <w:trPr>
          <w:cantSplit/>
          <w:trHeight w:val="253"/>
        </w:trPr>
        <w:tc>
          <w:tcPr>
            <w:tcW w:w="16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A034A" w:rsidRPr="00826110" w:rsidRDefault="00AA034A" w:rsidP="00810075">
            <w:pPr>
              <w:rPr>
                <w:rFonts w:ascii="Arial" w:eastAsia="ヒラギノ角ゴ Pro W3" w:hAnsi="Arial"/>
                <w:b/>
                <w:sz w:val="20"/>
                <w:szCs w:val="20"/>
              </w:rPr>
            </w:pPr>
            <w:r w:rsidRPr="00826110">
              <w:rPr>
                <w:rFonts w:ascii="Arial" w:eastAsia="ヒラギノ角ゴ Pro W3" w:hAnsi="Arial"/>
                <w:b/>
                <w:sz w:val="20"/>
                <w:szCs w:val="20"/>
              </w:rPr>
              <w:t>Group Name</w:t>
            </w:r>
          </w:p>
        </w:tc>
        <w:tc>
          <w:tcPr>
            <w:tcW w:w="736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A034A" w:rsidRPr="00826110" w:rsidRDefault="00AA034A" w:rsidP="008A1F00">
            <w:pPr>
              <w:jc w:val="center"/>
              <w:rPr>
                <w:rFonts w:ascii="Arial" w:eastAsia="ヒラギノ角ゴ Pro W3" w:hAnsi="Arial"/>
                <w:b/>
                <w:sz w:val="20"/>
                <w:szCs w:val="20"/>
              </w:rPr>
            </w:pPr>
            <w:r w:rsidRPr="00826110">
              <w:rPr>
                <w:rFonts w:ascii="Arial" w:eastAsia="ヒラギノ角ゴ Pro W3" w:hAnsi="Arial"/>
                <w:b/>
                <w:sz w:val="20"/>
                <w:szCs w:val="20"/>
              </w:rPr>
              <w:t>Session Times</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A034A" w:rsidRPr="00826110" w:rsidRDefault="009F391B" w:rsidP="005F0F74">
            <w:pPr>
              <w:rPr>
                <w:rFonts w:ascii="Arial" w:eastAsia="ヒラギノ角ゴ Pro W3" w:hAnsi="Arial"/>
                <w:b/>
                <w:sz w:val="20"/>
                <w:szCs w:val="20"/>
              </w:rPr>
            </w:pPr>
            <w:r w:rsidRPr="00826110">
              <w:rPr>
                <w:rFonts w:ascii="Arial" w:eastAsia="ヒラギノ角ゴ Pro W3" w:hAnsi="Arial"/>
                <w:b/>
                <w:sz w:val="20"/>
                <w:szCs w:val="20"/>
              </w:rPr>
              <w:t>2020</w:t>
            </w:r>
            <w:r w:rsidR="00AA034A" w:rsidRPr="00826110">
              <w:rPr>
                <w:rFonts w:ascii="Arial" w:eastAsia="ヒラギノ角ゴ Pro W3" w:hAnsi="Arial"/>
                <w:b/>
                <w:sz w:val="20"/>
                <w:szCs w:val="20"/>
              </w:rPr>
              <w:t xml:space="preserve">  Cost </w:t>
            </w:r>
          </w:p>
          <w:p w:rsidR="00AA034A" w:rsidRPr="00826110" w:rsidRDefault="00AA034A" w:rsidP="005F0F74">
            <w:pPr>
              <w:rPr>
                <w:rFonts w:ascii="Arial" w:eastAsia="ヒラギノ角ゴ Pro W3" w:hAnsi="Arial"/>
                <w:b/>
                <w:sz w:val="20"/>
                <w:szCs w:val="20"/>
              </w:rPr>
            </w:pPr>
            <w:r w:rsidRPr="00826110">
              <w:rPr>
                <w:rFonts w:ascii="Arial" w:eastAsia="ヒラギノ角ゴ Pro W3" w:hAnsi="Arial"/>
                <w:b/>
                <w:sz w:val="20"/>
                <w:szCs w:val="20"/>
              </w:rPr>
              <w:t>per term</w:t>
            </w:r>
          </w:p>
        </w:tc>
      </w:tr>
      <w:tr w:rsidR="00AA034A" w:rsidRPr="00826110" w:rsidTr="00813439">
        <w:trPr>
          <w:cantSplit/>
          <w:trHeight w:val="447"/>
        </w:trPr>
        <w:tc>
          <w:tcPr>
            <w:tcW w:w="160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A034A" w:rsidRPr="00826110" w:rsidRDefault="00AA034A" w:rsidP="008A1F00">
            <w:pPr>
              <w:rPr>
                <w:sz w:val="20"/>
                <w:szCs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A034A" w:rsidRPr="00826110" w:rsidRDefault="00AA034A" w:rsidP="008A1F00">
            <w:pPr>
              <w:rPr>
                <w:rFonts w:ascii="Arial" w:eastAsia="ヒラギノ角ゴ Pro W3" w:hAnsi="Arial"/>
                <w:b/>
                <w:sz w:val="20"/>
                <w:szCs w:val="20"/>
              </w:rPr>
            </w:pPr>
            <w:r w:rsidRPr="00826110">
              <w:rPr>
                <w:rFonts w:ascii="Arial" w:eastAsia="ヒラギノ角ゴ Pro W3" w:hAnsi="Arial"/>
                <w:b/>
                <w:sz w:val="20"/>
                <w:szCs w:val="20"/>
              </w:rPr>
              <w:t>Monday</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A034A" w:rsidRPr="00826110" w:rsidRDefault="00AA034A" w:rsidP="008A1F00">
            <w:pPr>
              <w:rPr>
                <w:rFonts w:ascii="Arial" w:eastAsia="ヒラギノ角ゴ Pro W3" w:hAnsi="Arial"/>
                <w:b/>
                <w:sz w:val="20"/>
                <w:szCs w:val="20"/>
              </w:rPr>
            </w:pPr>
            <w:r w:rsidRPr="00826110">
              <w:rPr>
                <w:rFonts w:ascii="Arial" w:eastAsia="ヒラギノ角ゴ Pro W3" w:hAnsi="Arial"/>
                <w:b/>
                <w:sz w:val="20"/>
                <w:szCs w:val="20"/>
              </w:rPr>
              <w:t>Tuesday</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A034A" w:rsidRPr="00826110" w:rsidRDefault="00AA034A" w:rsidP="008A1F00">
            <w:pPr>
              <w:rPr>
                <w:rFonts w:ascii="Arial" w:eastAsia="ヒラギノ角ゴ Pro W3" w:hAnsi="Arial"/>
                <w:b/>
                <w:sz w:val="20"/>
                <w:szCs w:val="20"/>
              </w:rPr>
            </w:pPr>
            <w:r w:rsidRPr="00826110">
              <w:rPr>
                <w:rFonts w:ascii="Arial" w:eastAsia="ヒラギノ角ゴ Pro W3" w:hAnsi="Arial"/>
                <w:b/>
                <w:sz w:val="20"/>
                <w:szCs w:val="20"/>
              </w:rPr>
              <w:t>Wednesday</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A034A" w:rsidRPr="00826110" w:rsidRDefault="00AA034A" w:rsidP="008A1F00">
            <w:pPr>
              <w:rPr>
                <w:rFonts w:ascii="Arial" w:eastAsia="ヒラギノ角ゴ Pro W3" w:hAnsi="Arial"/>
                <w:b/>
                <w:sz w:val="20"/>
                <w:szCs w:val="20"/>
              </w:rPr>
            </w:pPr>
            <w:r w:rsidRPr="00826110">
              <w:rPr>
                <w:rFonts w:ascii="Arial" w:eastAsia="ヒラギノ角ゴ Pro W3" w:hAnsi="Arial"/>
                <w:b/>
                <w:sz w:val="20"/>
                <w:szCs w:val="20"/>
              </w:rPr>
              <w:t>Thursday</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A034A" w:rsidRPr="00826110" w:rsidRDefault="00AA034A" w:rsidP="008A1F00">
            <w:pPr>
              <w:rPr>
                <w:rFonts w:ascii="Arial" w:eastAsia="ヒラギノ角ゴ Pro W3" w:hAnsi="Arial"/>
                <w:b/>
                <w:sz w:val="20"/>
                <w:szCs w:val="20"/>
              </w:rPr>
            </w:pPr>
            <w:r w:rsidRPr="00826110">
              <w:rPr>
                <w:rFonts w:ascii="Arial" w:eastAsia="ヒラギノ角ゴ Pro W3" w:hAnsi="Arial"/>
                <w:b/>
                <w:sz w:val="20"/>
                <w:szCs w:val="20"/>
              </w:rPr>
              <w:t>Friday</w:t>
            </w:r>
          </w:p>
        </w:tc>
        <w:tc>
          <w:tcPr>
            <w:tcW w:w="1351"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A034A" w:rsidRPr="00826110" w:rsidRDefault="00AA034A" w:rsidP="008A1F00">
            <w:pPr>
              <w:jc w:val="center"/>
              <w:rPr>
                <w:sz w:val="20"/>
                <w:szCs w:val="20"/>
              </w:rPr>
            </w:pPr>
          </w:p>
        </w:tc>
      </w:tr>
      <w:tr w:rsidR="00C533FC" w:rsidRPr="00826110" w:rsidTr="00813439">
        <w:trPr>
          <w:cantSplit/>
          <w:trHeight w:val="545"/>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667624">
            <w:pPr>
              <w:ind w:left="57"/>
              <w:rPr>
                <w:rFonts w:ascii="Arial" w:eastAsia="ヒラギノ角ゴ Pro W3" w:hAnsi="Arial"/>
                <w:b/>
                <w:sz w:val="20"/>
                <w:szCs w:val="20"/>
              </w:rPr>
            </w:pPr>
            <w:r w:rsidRPr="00826110">
              <w:rPr>
                <w:rFonts w:ascii="Arial" w:eastAsia="ヒラギノ角ゴ Pro W3" w:hAnsi="Arial"/>
                <w:b/>
                <w:sz w:val="20"/>
                <w:szCs w:val="20"/>
              </w:rPr>
              <w:t>Green</w:t>
            </w:r>
          </w:p>
          <w:p w:rsidR="00C533FC" w:rsidRPr="00826110" w:rsidRDefault="00C533FC" w:rsidP="00667624">
            <w:pPr>
              <w:ind w:left="57"/>
              <w:rPr>
                <w:rFonts w:ascii="Arial" w:eastAsia="ヒラギノ角ゴ Pro W3" w:hAnsi="Arial"/>
                <w:b/>
                <w:sz w:val="20"/>
                <w:szCs w:val="20"/>
              </w:rPr>
            </w:pPr>
            <w:r w:rsidRPr="00826110">
              <w:rPr>
                <w:rFonts w:ascii="Arial" w:eastAsia="ヒラギノ角ゴ Pro W3" w:hAnsi="Arial"/>
                <w:b/>
                <w:sz w:val="20"/>
                <w:szCs w:val="20"/>
              </w:rPr>
              <w:t>(22 places)</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 xml:space="preserve"> 8.30am - </w:t>
            </w:r>
          </w:p>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 xml:space="preserve"> 3.00pm</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 xml:space="preserve"> 8.30am -</w:t>
            </w:r>
          </w:p>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 xml:space="preserve"> 3.00pm</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 xml:space="preserve"> 8.30am-</w:t>
            </w:r>
          </w:p>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11.30</w:t>
            </w:r>
            <w:r w:rsidR="00C7402F" w:rsidRPr="00826110">
              <w:rPr>
                <w:rFonts w:ascii="Arial" w:eastAsia="ヒラギノ角ゴ Pro W3" w:hAnsi="Arial"/>
                <w:sz w:val="20"/>
                <w:szCs w:val="20"/>
              </w:rPr>
              <w:t>a</w:t>
            </w:r>
            <w:r w:rsidRPr="00826110">
              <w:rPr>
                <w:rFonts w:ascii="Arial" w:eastAsia="ヒラギノ角ゴ Pro W3" w:hAnsi="Arial"/>
                <w:sz w:val="20"/>
                <w:szCs w:val="20"/>
              </w:rPr>
              <w:t>m</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472468">
            <w:pPr>
              <w:rPr>
                <w:sz w:val="20"/>
                <w:szCs w:val="20"/>
              </w:rPr>
            </w:pP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472468">
            <w:pPr>
              <w:rPr>
                <w:sz w:val="20"/>
                <w:szCs w:val="20"/>
              </w:rPr>
            </w:pP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D6323F" w:rsidP="00472468">
            <w:pPr>
              <w:rPr>
                <w:rFonts w:ascii="Arial" w:eastAsia="ヒラギノ角ゴ Pro W3" w:hAnsi="Arial"/>
                <w:sz w:val="20"/>
                <w:szCs w:val="20"/>
              </w:rPr>
            </w:pPr>
            <w:r w:rsidRPr="00826110">
              <w:rPr>
                <w:rFonts w:ascii="Arial" w:eastAsia="ヒラギノ角ゴ Pro W3" w:hAnsi="Arial"/>
                <w:sz w:val="20"/>
                <w:szCs w:val="20"/>
              </w:rPr>
              <w:t xml:space="preserve"> $740 ($45</w:t>
            </w:r>
            <w:r w:rsidR="00C533FC" w:rsidRPr="00826110">
              <w:rPr>
                <w:rFonts w:ascii="Arial" w:eastAsia="ヒラギノ角ゴ Pro W3" w:hAnsi="Arial"/>
                <w:sz w:val="20"/>
                <w:szCs w:val="20"/>
              </w:rPr>
              <w:t>)</w:t>
            </w:r>
          </w:p>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 xml:space="preserve"> 16 hours</w:t>
            </w:r>
          </w:p>
        </w:tc>
      </w:tr>
      <w:tr w:rsidR="00C533FC" w:rsidRPr="00826110" w:rsidTr="00813439">
        <w:trPr>
          <w:cantSplit/>
          <w:trHeight w:val="545"/>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667624">
            <w:pPr>
              <w:ind w:left="57"/>
              <w:rPr>
                <w:rFonts w:ascii="Arial" w:eastAsia="ヒラギノ角ゴ Pro W3" w:hAnsi="Arial"/>
                <w:b/>
                <w:sz w:val="20"/>
                <w:szCs w:val="20"/>
              </w:rPr>
            </w:pPr>
            <w:r w:rsidRPr="00826110">
              <w:rPr>
                <w:rFonts w:ascii="Arial" w:eastAsia="ヒラギノ角ゴ Pro W3" w:hAnsi="Arial"/>
                <w:b/>
                <w:sz w:val="20"/>
                <w:szCs w:val="20"/>
              </w:rPr>
              <w:t>Purple</w:t>
            </w:r>
          </w:p>
          <w:p w:rsidR="00C533FC" w:rsidRPr="00826110" w:rsidRDefault="00C533FC" w:rsidP="00667624">
            <w:pPr>
              <w:ind w:left="57"/>
              <w:rPr>
                <w:rFonts w:ascii="Arial" w:eastAsia="ヒラギノ角ゴ Pro W3" w:hAnsi="Arial"/>
                <w:b/>
                <w:sz w:val="20"/>
                <w:szCs w:val="20"/>
              </w:rPr>
            </w:pPr>
            <w:r w:rsidRPr="00826110">
              <w:rPr>
                <w:rFonts w:ascii="Arial" w:eastAsia="ヒラギノ角ゴ Pro W3" w:hAnsi="Arial"/>
                <w:b/>
                <w:sz w:val="20"/>
                <w:szCs w:val="20"/>
              </w:rPr>
              <w:t>(22 places)</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472468">
            <w:pPr>
              <w:rPr>
                <w:sz w:val="20"/>
                <w:szCs w:val="20"/>
              </w:rPr>
            </w:pP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472468">
            <w:pPr>
              <w:rPr>
                <w:sz w:val="20"/>
                <w:szCs w:val="20"/>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810075" w:rsidP="00472468">
            <w:pPr>
              <w:rPr>
                <w:rFonts w:ascii="Arial" w:eastAsia="ヒラギノ角ゴ Pro W3" w:hAnsi="Arial"/>
                <w:sz w:val="20"/>
                <w:szCs w:val="20"/>
              </w:rPr>
            </w:pPr>
            <w:r w:rsidRPr="00826110">
              <w:rPr>
                <w:rFonts w:ascii="Arial" w:eastAsia="ヒラギノ角ゴ Pro W3" w:hAnsi="Arial"/>
                <w:sz w:val="20"/>
                <w:szCs w:val="20"/>
              </w:rPr>
              <w:t xml:space="preserve"> 12.</w:t>
            </w:r>
            <w:r w:rsidR="00C533FC" w:rsidRPr="00826110">
              <w:rPr>
                <w:rFonts w:ascii="Arial" w:eastAsia="ヒラギノ角ゴ Pro W3" w:hAnsi="Arial"/>
                <w:sz w:val="20"/>
                <w:szCs w:val="20"/>
              </w:rPr>
              <w:t xml:space="preserve">45pm - </w:t>
            </w:r>
          </w:p>
          <w:p w:rsidR="00C533FC" w:rsidRPr="00826110" w:rsidRDefault="00810075" w:rsidP="00472468">
            <w:pPr>
              <w:rPr>
                <w:rFonts w:ascii="Arial" w:eastAsia="ヒラギノ角ゴ Pro W3" w:hAnsi="Arial"/>
                <w:sz w:val="20"/>
                <w:szCs w:val="20"/>
              </w:rPr>
            </w:pPr>
            <w:r w:rsidRPr="00826110">
              <w:rPr>
                <w:rFonts w:ascii="Arial" w:eastAsia="ヒラギノ角ゴ Pro W3" w:hAnsi="Arial"/>
                <w:sz w:val="20"/>
                <w:szCs w:val="20"/>
              </w:rPr>
              <w:t xml:space="preserve"> 3.</w:t>
            </w:r>
            <w:r w:rsidR="00C533FC" w:rsidRPr="00826110">
              <w:rPr>
                <w:rFonts w:ascii="Arial" w:eastAsia="ヒラギノ角ゴ Pro W3" w:hAnsi="Arial"/>
                <w:sz w:val="20"/>
                <w:szCs w:val="20"/>
              </w:rPr>
              <w:t>45pm</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 xml:space="preserve"> 8.45am - </w:t>
            </w:r>
          </w:p>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 xml:space="preserve"> 3.15pm</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 xml:space="preserve"> 8.45am -</w:t>
            </w:r>
          </w:p>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 xml:space="preserve"> 3.15pm</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D6323F" w:rsidP="00472468">
            <w:pPr>
              <w:rPr>
                <w:rFonts w:ascii="Arial" w:eastAsia="ヒラギノ角ゴ Pro W3" w:hAnsi="Arial"/>
                <w:sz w:val="20"/>
                <w:szCs w:val="20"/>
              </w:rPr>
            </w:pPr>
            <w:r w:rsidRPr="00826110">
              <w:rPr>
                <w:rFonts w:ascii="Arial" w:eastAsia="ヒラギノ角ゴ Pro W3" w:hAnsi="Arial"/>
                <w:sz w:val="20"/>
                <w:szCs w:val="20"/>
              </w:rPr>
              <w:t xml:space="preserve"> $740 ($45</w:t>
            </w:r>
            <w:r w:rsidR="00C533FC" w:rsidRPr="00826110">
              <w:rPr>
                <w:rFonts w:ascii="Arial" w:eastAsia="ヒラギノ角ゴ Pro W3" w:hAnsi="Arial"/>
                <w:sz w:val="20"/>
                <w:szCs w:val="20"/>
              </w:rPr>
              <w:t>)</w:t>
            </w:r>
          </w:p>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 xml:space="preserve"> 16 hours</w:t>
            </w:r>
          </w:p>
        </w:tc>
      </w:tr>
      <w:tr w:rsidR="00C533FC" w:rsidRPr="00826110" w:rsidTr="00813439">
        <w:trPr>
          <w:cantSplit/>
          <w:trHeight w:val="545"/>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667624">
            <w:pPr>
              <w:ind w:left="57"/>
              <w:rPr>
                <w:rFonts w:ascii="Arial" w:eastAsia="ヒラギノ角ゴ Pro W3" w:hAnsi="Arial"/>
                <w:b/>
                <w:sz w:val="20"/>
                <w:szCs w:val="20"/>
              </w:rPr>
            </w:pPr>
            <w:r w:rsidRPr="00826110">
              <w:rPr>
                <w:rFonts w:ascii="Arial" w:eastAsia="ヒラギノ角ゴ Pro W3" w:hAnsi="Arial"/>
                <w:b/>
                <w:sz w:val="20"/>
                <w:szCs w:val="20"/>
              </w:rPr>
              <w:t>Red</w:t>
            </w:r>
          </w:p>
          <w:p w:rsidR="00C533FC" w:rsidRPr="00826110" w:rsidRDefault="00C533FC" w:rsidP="00667624">
            <w:pPr>
              <w:ind w:left="57"/>
              <w:rPr>
                <w:rFonts w:ascii="Arial" w:eastAsia="ヒラギノ角ゴ Pro W3" w:hAnsi="Arial"/>
                <w:b/>
                <w:sz w:val="20"/>
                <w:szCs w:val="20"/>
              </w:rPr>
            </w:pPr>
            <w:r w:rsidRPr="00826110">
              <w:rPr>
                <w:rFonts w:ascii="Arial" w:eastAsia="ヒラギノ角ゴ Pro W3" w:hAnsi="Arial"/>
                <w:b/>
                <w:sz w:val="20"/>
                <w:szCs w:val="20"/>
              </w:rPr>
              <w:t>(22 places)</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 xml:space="preserve"> 8.45am -  </w:t>
            </w:r>
          </w:p>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 xml:space="preserve"> 3.15pm</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 xml:space="preserve"> 8.45am -  </w:t>
            </w:r>
          </w:p>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 xml:space="preserve"> 3.15pm</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 xml:space="preserve"> 8.45am -</w:t>
            </w:r>
          </w:p>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11.45am</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472468">
            <w:pPr>
              <w:rPr>
                <w:sz w:val="20"/>
                <w:szCs w:val="20"/>
              </w:rPr>
            </w:pP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C533FC" w:rsidP="00472468">
            <w:pPr>
              <w:rPr>
                <w:sz w:val="20"/>
                <w:szCs w:val="20"/>
              </w:rPr>
            </w:pP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533FC" w:rsidRPr="00826110" w:rsidRDefault="00D6323F" w:rsidP="00472468">
            <w:pPr>
              <w:rPr>
                <w:rFonts w:ascii="Arial" w:eastAsia="ヒラギノ角ゴ Pro W3" w:hAnsi="Arial"/>
                <w:sz w:val="20"/>
                <w:szCs w:val="20"/>
              </w:rPr>
            </w:pPr>
            <w:r w:rsidRPr="00826110">
              <w:rPr>
                <w:rFonts w:ascii="Arial" w:eastAsia="ヒラギノ角ゴ Pro W3" w:hAnsi="Arial"/>
                <w:sz w:val="20"/>
                <w:szCs w:val="20"/>
              </w:rPr>
              <w:t xml:space="preserve"> $740 ($45</w:t>
            </w:r>
            <w:r w:rsidR="00C533FC" w:rsidRPr="00826110">
              <w:rPr>
                <w:rFonts w:ascii="Arial" w:eastAsia="ヒラギノ角ゴ Pro W3" w:hAnsi="Arial"/>
                <w:sz w:val="20"/>
                <w:szCs w:val="20"/>
              </w:rPr>
              <w:t>)</w:t>
            </w:r>
          </w:p>
          <w:p w:rsidR="00C533FC" w:rsidRPr="00826110" w:rsidRDefault="00C533FC" w:rsidP="00472468">
            <w:pPr>
              <w:rPr>
                <w:rFonts w:ascii="Arial" w:eastAsia="ヒラギノ角ゴ Pro W3" w:hAnsi="Arial"/>
                <w:sz w:val="20"/>
                <w:szCs w:val="20"/>
              </w:rPr>
            </w:pPr>
            <w:r w:rsidRPr="00826110">
              <w:rPr>
                <w:rFonts w:ascii="Arial" w:eastAsia="ヒラギノ角ゴ Pro W3" w:hAnsi="Arial"/>
                <w:sz w:val="20"/>
                <w:szCs w:val="20"/>
              </w:rPr>
              <w:t xml:space="preserve"> 16 hours</w:t>
            </w:r>
          </w:p>
        </w:tc>
      </w:tr>
    </w:tbl>
    <w:p w:rsidR="00AA034A" w:rsidRPr="00B0673F" w:rsidRDefault="00AA034A" w:rsidP="00AA034A">
      <w:pPr>
        <w:jc w:val="both"/>
        <w:rPr>
          <w:rFonts w:ascii="Arial" w:hAnsi="Arial" w:cs="Arial"/>
          <w:sz w:val="20"/>
          <w:szCs w:val="20"/>
        </w:rPr>
      </w:pPr>
      <w:r w:rsidRPr="00B0673F">
        <w:rPr>
          <w:rFonts w:ascii="Arial" w:hAnsi="Arial"/>
          <w:b/>
          <w:sz w:val="20"/>
          <w:u w:val="single"/>
        </w:rPr>
        <w:t>Term Fees include</w:t>
      </w:r>
      <w:r w:rsidRPr="00B0673F">
        <w:rPr>
          <w:rFonts w:ascii="Arial" w:hAnsi="Arial"/>
          <w:sz w:val="20"/>
        </w:rPr>
        <w:t xml:space="preserve"> </w:t>
      </w:r>
      <w:r w:rsidRPr="00B0673F">
        <w:rPr>
          <w:rFonts w:ascii="Arial" w:hAnsi="Arial"/>
          <w:sz w:val="20"/>
          <w:szCs w:val="20"/>
        </w:rPr>
        <w:t>program costs and excursion/incu</w:t>
      </w:r>
      <w:r w:rsidR="00337DF9">
        <w:rPr>
          <w:rFonts w:ascii="Arial" w:hAnsi="Arial"/>
          <w:sz w:val="20"/>
          <w:szCs w:val="20"/>
        </w:rPr>
        <w:t xml:space="preserve">rsion levy.  The </w:t>
      </w:r>
      <w:r w:rsidR="001646FF">
        <w:rPr>
          <w:rFonts w:ascii="Arial" w:hAnsi="Arial"/>
          <w:sz w:val="20"/>
          <w:szCs w:val="20"/>
        </w:rPr>
        <w:t>4-year-old</w:t>
      </w:r>
      <w:r w:rsidRPr="00B0673F">
        <w:rPr>
          <w:rFonts w:ascii="Arial" w:hAnsi="Arial"/>
          <w:sz w:val="20"/>
          <w:szCs w:val="20"/>
        </w:rPr>
        <w:t xml:space="preserve"> fee in brackets is the reduced term fee applicable to eligible Concession Card Holders – refer to 'What is Kindergarten?' section. </w:t>
      </w:r>
    </w:p>
    <w:p w:rsidR="00AA034A" w:rsidRPr="00B0673F" w:rsidRDefault="00AA034A" w:rsidP="00AA034A">
      <w:pPr>
        <w:jc w:val="both"/>
        <w:rPr>
          <w:rFonts w:ascii="Arial" w:hAnsi="Arial" w:cs="Arial"/>
          <w:sz w:val="20"/>
          <w:szCs w:val="20"/>
        </w:rPr>
      </w:pPr>
    </w:p>
    <w:p w:rsidR="00AA034A" w:rsidRPr="00B0673F" w:rsidRDefault="00AA034A" w:rsidP="00AA034A">
      <w:pPr>
        <w:jc w:val="both"/>
        <w:rPr>
          <w:rFonts w:ascii="Arial" w:eastAsia="ヒラギノ角ゴ Pro W3" w:hAnsi="Arial"/>
          <w:b/>
          <w:sz w:val="20"/>
          <w:szCs w:val="20"/>
          <w:u w:val="single"/>
        </w:rPr>
      </w:pPr>
      <w:r w:rsidRPr="00B0673F">
        <w:rPr>
          <w:rFonts w:ascii="Arial" w:eastAsia="ヒラギノ角ゴ Pro W3" w:hAnsi="Arial"/>
          <w:b/>
          <w:sz w:val="20"/>
          <w:szCs w:val="20"/>
          <w:u w:val="single"/>
        </w:rPr>
        <w:t>Additional Costs</w:t>
      </w:r>
    </w:p>
    <w:p w:rsidR="00AA034A" w:rsidRPr="00B0673F" w:rsidRDefault="00AA034A" w:rsidP="00AA034A">
      <w:pPr>
        <w:jc w:val="both"/>
        <w:rPr>
          <w:rFonts w:ascii="Arial" w:eastAsia="ヒラギノ角ゴ Pro W3" w:hAnsi="Arial" w:cs="Arial"/>
          <w:sz w:val="20"/>
          <w:szCs w:val="20"/>
        </w:rPr>
      </w:pPr>
      <w:r w:rsidRPr="00B0673F">
        <w:rPr>
          <w:rFonts w:ascii="Arial" w:hAnsi="Arial" w:cs="Arial"/>
          <w:sz w:val="20"/>
          <w:szCs w:val="20"/>
        </w:rPr>
        <w:t>Maintenance levy: $100 refundable for families attending a working bee during the year.</w:t>
      </w:r>
    </w:p>
    <w:p w:rsidR="00AA034A" w:rsidRPr="00B0673F" w:rsidRDefault="00AA034A" w:rsidP="00AA034A">
      <w:pPr>
        <w:jc w:val="both"/>
        <w:rPr>
          <w:rFonts w:ascii="Arial" w:eastAsia="ヒラギノ角ゴ Pro W3" w:hAnsi="Arial" w:cs="Arial"/>
          <w:sz w:val="20"/>
          <w:szCs w:val="20"/>
        </w:rPr>
      </w:pPr>
      <w:r w:rsidRPr="00B0673F">
        <w:rPr>
          <w:rFonts w:ascii="Arial" w:eastAsia="ヒラギノ角ゴ Pro W3" w:hAnsi="Arial" w:cs="Arial"/>
          <w:sz w:val="20"/>
          <w:szCs w:val="20"/>
        </w:rPr>
        <w:t xml:space="preserve">Administration fee: $200 applied to families at the discretion of the Committee who withdraw from Auburn South Preschool. The Administration Fee is not applied to families eligible for the Kindergarten Fee Subsidy.    </w:t>
      </w:r>
    </w:p>
    <w:p w:rsidR="00AA034A" w:rsidRPr="00B0673F" w:rsidRDefault="00AA034A" w:rsidP="00AA034A">
      <w:pPr>
        <w:jc w:val="both"/>
        <w:rPr>
          <w:rFonts w:ascii="Arial" w:hAnsi="Arial" w:cs="Arial"/>
          <w:sz w:val="16"/>
          <w:szCs w:val="16"/>
        </w:rPr>
      </w:pPr>
      <w:r w:rsidRPr="00B0673F">
        <w:rPr>
          <w:rFonts w:ascii="Arial" w:hAnsi="Arial" w:cs="Arial"/>
          <w:b/>
          <w:i/>
          <w:sz w:val="16"/>
          <w:szCs w:val="16"/>
        </w:rPr>
        <w:t xml:space="preserve">                </w:t>
      </w:r>
      <w:r w:rsidRPr="00B0673F">
        <w:rPr>
          <w:rFonts w:ascii="Arial" w:hAnsi="Arial" w:cs="Arial"/>
          <w:b/>
          <w:i/>
          <w:sz w:val="16"/>
          <w:szCs w:val="16"/>
        </w:rPr>
        <w:tab/>
      </w:r>
      <w:r w:rsidRPr="00B0673F">
        <w:rPr>
          <w:rFonts w:ascii="Arial" w:hAnsi="Arial" w:cs="Arial"/>
          <w:b/>
          <w:i/>
          <w:sz w:val="16"/>
          <w:szCs w:val="16"/>
        </w:rPr>
        <w:tab/>
      </w:r>
    </w:p>
    <w:p w:rsidR="00AA034A" w:rsidRPr="00B0673F" w:rsidRDefault="00AA034A" w:rsidP="00AA034A">
      <w:pPr>
        <w:pBdr>
          <w:bottom w:val="single" w:sz="4" w:space="0" w:color="auto"/>
        </w:pBdr>
        <w:jc w:val="both"/>
        <w:rPr>
          <w:rFonts w:ascii="Arial" w:hAnsi="Arial" w:cs="Arial"/>
          <w:b/>
          <w:sz w:val="20"/>
          <w:szCs w:val="20"/>
        </w:rPr>
      </w:pPr>
      <w:r w:rsidRPr="00B0673F">
        <w:rPr>
          <w:rFonts w:ascii="Arial" w:hAnsi="Arial" w:cs="Arial"/>
          <w:b/>
          <w:sz w:val="20"/>
          <w:szCs w:val="20"/>
        </w:rPr>
        <w:t>Centre Description</w:t>
      </w:r>
    </w:p>
    <w:p w:rsidR="00AA034A" w:rsidRPr="00B0673F" w:rsidRDefault="00AA034A" w:rsidP="00AA034A">
      <w:pPr>
        <w:jc w:val="both"/>
        <w:rPr>
          <w:rFonts w:ascii="Arial" w:eastAsia="ヒラギノ角ゴ Pro W3" w:hAnsi="Arial"/>
          <w:sz w:val="20"/>
          <w:szCs w:val="20"/>
        </w:rPr>
      </w:pPr>
      <w:r w:rsidRPr="00B0673F">
        <w:rPr>
          <w:rFonts w:ascii="Arial" w:eastAsia="ヒラギノ角ゴ Pro W3" w:hAnsi="Arial"/>
          <w:sz w:val="20"/>
          <w:szCs w:val="20"/>
        </w:rPr>
        <w:t>At Auburn South Preschool we provide an environment that allows for rich play experiences that stimulate a child's curiosity and development. We have a purpose built facility offering two fully equipped playrooms with wonderful amenities including a fully serviced kitchen, office and toileting facilities. We have a beautifully shaded and spacious playground nestled withi</w:t>
      </w:r>
      <w:r w:rsidR="005C08D3" w:rsidRPr="00B0673F">
        <w:rPr>
          <w:rFonts w:ascii="Arial" w:eastAsia="ヒラギノ角ゴ Pro W3" w:hAnsi="Arial"/>
          <w:sz w:val="20"/>
          <w:szCs w:val="20"/>
        </w:rPr>
        <w:t>n the tranquill</w:t>
      </w:r>
      <w:r w:rsidRPr="00B0673F">
        <w:rPr>
          <w:rFonts w:ascii="Arial" w:eastAsia="ヒラギノ角ゴ Pro W3" w:hAnsi="Arial"/>
          <w:sz w:val="20"/>
          <w:szCs w:val="20"/>
        </w:rPr>
        <w:t>ity of Anderson Park. It includes our edible garden "Dot's Patch"' which is a component of the Kindergarten's Sustainab</w:t>
      </w:r>
      <w:r w:rsidR="00676571" w:rsidRPr="00B0673F">
        <w:rPr>
          <w:noProof/>
          <w:sz w:val="20"/>
          <w:szCs w:val="20"/>
        </w:rPr>
        <mc:AlternateContent>
          <mc:Choice Requires="wps">
            <w:drawing>
              <wp:anchor distT="0" distB="0" distL="114300" distR="114300" simplePos="0" relativeHeight="251674624" behindDoc="0" locked="0" layoutInCell="1" allowOverlap="1" wp14:anchorId="160C7344" wp14:editId="76AEA87A">
                <wp:simplePos x="0" y="0"/>
                <wp:positionH relativeFrom="page">
                  <wp:posOffset>458470</wp:posOffset>
                </wp:positionH>
                <wp:positionV relativeFrom="page">
                  <wp:posOffset>894080</wp:posOffset>
                </wp:positionV>
                <wp:extent cx="6870700" cy="370205"/>
                <wp:effectExtent l="1270" t="0" r="0" b="2540"/>
                <wp:wrapNone/>
                <wp:docPr id="133"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07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0D21" w:rsidRDefault="00620D21" w:rsidP="00AA034A">
                            <w:pPr>
                              <w:rPr>
                                <w:sz w:val="20"/>
                                <w:lang w:bidi="x-none"/>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66AFC" id="Rectangle 178" o:spid="_x0000_s1033" style="position:absolute;left:0;text-align:left;margin-left:36.1pt;margin-top:70.4pt;width:541pt;height:29.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" filled="f" stroked="f">
                <v:stroke joinstyle="round"/>
                <v:path arrowok="t"/>
                <v:textbox inset="3pt,3pt,3pt,3pt">
                  <w:txbxContent>
                    <w:p w:rsidR="00620D21" w:rsidRDefault="00620D21" w:rsidP="00AA034A">
                      <w:pPr>
                        <w:rPr>
                          <w:sz w:val="20"/>
                          <w:lang w:bidi="x-none"/>
                        </w:rPr>
                      </w:pPr>
                    </w:p>
                  </w:txbxContent>
                </v:textbox>
                <w10:wrap anchorx="page" anchory="page"/>
              </v:rect>
            </w:pict>
          </mc:Fallback>
        </mc:AlternateContent>
      </w:r>
      <w:r w:rsidR="00676571" w:rsidRPr="00B0673F">
        <w:rPr>
          <w:noProof/>
          <w:sz w:val="20"/>
          <w:szCs w:val="20"/>
        </w:rPr>
        <mc:AlternateContent>
          <mc:Choice Requires="wps">
            <w:drawing>
              <wp:anchor distT="0" distB="0" distL="114300" distR="114300" simplePos="0" relativeHeight="251675648" behindDoc="0" locked="0" layoutInCell="1" allowOverlap="1" wp14:anchorId="25825A0A" wp14:editId="14C50614">
                <wp:simplePos x="0" y="0"/>
                <wp:positionH relativeFrom="page">
                  <wp:posOffset>5280660</wp:posOffset>
                </wp:positionH>
                <wp:positionV relativeFrom="page">
                  <wp:posOffset>692785</wp:posOffset>
                </wp:positionV>
                <wp:extent cx="1934210" cy="636905"/>
                <wp:effectExtent l="13335" t="6985" r="5080" b="13335"/>
                <wp:wrapNone/>
                <wp:docPr id="13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4210" cy="636905"/>
                        </a:xfrm>
                        <a:prstGeom prst="rect">
                          <a:avLst/>
                        </a:prstGeom>
                        <a:solidFill>
                          <a:srgbClr val="FFFFFF"/>
                        </a:solidFill>
                        <a:ln w="9525">
                          <a:solidFill>
                            <a:srgbClr val="000000"/>
                          </a:solidFill>
                          <a:round/>
                          <a:headEnd/>
                          <a:tailEnd/>
                        </a:ln>
                      </wps:spPr>
                      <wps:txbx>
                        <w:txbxContent>
                          <w:p w:rsidR="00620D21" w:rsidRDefault="00620D21" w:rsidP="00AA034A">
                            <w:pPr>
                              <w:rPr>
                                <w:sz w:val="20"/>
                                <w:lang w:bidi="x-none"/>
                              </w:rPr>
                            </w:pPr>
                            <w:r>
                              <w:rPr>
                                <w:noProof/>
                              </w:rPr>
                              <w:drawing>
                                <wp:inline distT="0" distB="0" distL="0" distR="0" wp14:anchorId="6F0C8E93" wp14:editId="4FC693DD">
                                  <wp:extent cx="1714500" cy="5334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533400"/>
                                          </a:xfrm>
                                          <a:prstGeom prst="rect">
                                            <a:avLst/>
                                          </a:prstGeom>
                                          <a:noFill/>
                                          <a:ln>
                                            <a:noFill/>
                                          </a:ln>
                                        </pic:spPr>
                                      </pic:pic>
                                    </a:graphicData>
                                  </a:graphic>
                                </wp:inline>
                              </w:drawing>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A229E" id="Rectangle 179" o:spid="_x0000_s1034" style="position:absolute;left:0;text-align:left;margin-left:415.8pt;margin-top:54.55pt;width:152.3pt;height:50.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">
                <v:stroke joinstyle="round"/>
                <v:path arrowok="t"/>
                <v:textbox inset="3pt,3pt,3pt,3pt">
                  <w:txbxContent>
                    <w:p w:rsidR="00620D21" w:rsidRDefault="00620D21" w:rsidP="00AA034A">
                      <w:pPr>
                        <w:rPr>
                          <w:sz w:val="20"/>
                          <w:lang w:bidi="x-none"/>
                        </w:rPr>
                      </w:pPr>
                      <w:r>
                        <w:rPr>
                          <w:noProof/>
                        </w:rPr>
                        <w:drawing>
                          <wp:inline distT="0" distB="0" distL="0" distR="0" wp14:anchorId="27D6E8E5" wp14:editId="7AB1586D">
                            <wp:extent cx="1714500" cy="5334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0" cy="533400"/>
                                    </a:xfrm>
                                    <a:prstGeom prst="rect">
                                      <a:avLst/>
                                    </a:prstGeom>
                                    <a:noFill/>
                                    <a:ln>
                                      <a:noFill/>
                                    </a:ln>
                                  </pic:spPr>
                                </pic:pic>
                              </a:graphicData>
                            </a:graphic>
                          </wp:inline>
                        </w:drawing>
                      </w:r>
                    </w:p>
                  </w:txbxContent>
                </v:textbox>
                <w10:wrap anchorx="page" anchory="page"/>
              </v:rect>
            </w:pict>
          </mc:Fallback>
        </mc:AlternateContent>
      </w:r>
      <w:r w:rsidRPr="00B0673F">
        <w:rPr>
          <w:rFonts w:ascii="Arial" w:eastAsia="ヒラギノ角ゴ Pro W3" w:hAnsi="Arial"/>
          <w:sz w:val="20"/>
          <w:szCs w:val="20"/>
        </w:rPr>
        <w:t>ility Policy.</w:t>
      </w:r>
    </w:p>
    <w:p w:rsidR="00DF2A53" w:rsidRPr="00B0673F" w:rsidRDefault="00AA034A" w:rsidP="00DF2A53">
      <w:pPr>
        <w:jc w:val="both"/>
        <w:rPr>
          <w:rFonts w:ascii="Arial" w:eastAsia="ヒラギノ角ゴ Pro W3" w:hAnsi="Arial"/>
          <w:sz w:val="20"/>
          <w:szCs w:val="20"/>
        </w:rPr>
      </w:pPr>
      <w:r w:rsidRPr="00B0673F">
        <w:rPr>
          <w:rFonts w:ascii="Arial" w:eastAsia="ヒラギノ角ゴ Pro W3" w:hAnsi="Arial"/>
          <w:sz w:val="20"/>
          <w:szCs w:val="20"/>
        </w:rPr>
        <w:t>The teachers and assistants are a team of passionate professionals. The philosophy of Auburn South Preschool is steeped in our play-based learning program, which encourages children to explore and discover for themselves and participate in the development of their learning through interest-based experiences. They are able to grow at their own pace and each child's unique style of learning is reflected in their confidence to express ideas and share experiences.</w:t>
      </w:r>
    </w:p>
    <w:p w:rsidR="00C22BA9" w:rsidRPr="00B0673F" w:rsidRDefault="00C22BA9" w:rsidP="00DF2A53">
      <w:pPr>
        <w:jc w:val="both"/>
        <w:rPr>
          <w:rFonts w:ascii="Arial" w:hAnsi="Arial" w:cs="Arial"/>
          <w:sz w:val="20"/>
          <w:szCs w:val="20"/>
        </w:rPr>
      </w:pPr>
    </w:p>
    <w:p w:rsidR="00DF2A53" w:rsidRPr="00B0673F" w:rsidRDefault="00DF2A53" w:rsidP="00DF2A53">
      <w:pPr>
        <w:jc w:val="both"/>
        <w:rPr>
          <w:rFonts w:ascii="Arial" w:eastAsia="ヒラギノ角ゴ Pro W3" w:hAnsi="Arial"/>
          <w:sz w:val="20"/>
          <w:szCs w:val="20"/>
        </w:rPr>
      </w:pPr>
      <w:r w:rsidRPr="00B0673F">
        <w:rPr>
          <w:rFonts w:ascii="Arial" w:hAnsi="Arial" w:cs="Arial"/>
          <w:sz w:val="20"/>
          <w:szCs w:val="20"/>
        </w:rPr>
        <w:t>Auburn South Preschool is a not-for-profit incorporated association that is run by a Committee of Management. The Committee is made up of parents who volunteer their time and are responsible for the day-to-day affairs of the Preschool. We pride ourselves on an active and engaged committee for the effective operation of the centre – rated exceeding by the Department of Education and Early Childhood Development</w:t>
      </w:r>
    </w:p>
    <w:p w:rsidR="00AA034A" w:rsidRPr="00DF2A53" w:rsidRDefault="00AA034A" w:rsidP="00DF2A53">
      <w:pPr>
        <w:spacing w:before="100" w:beforeAutospacing="1" w:after="100" w:afterAutospacing="1"/>
        <w:jc w:val="both"/>
        <w:rPr>
          <w:color w:val="FF0000"/>
          <w:sz w:val="20"/>
          <w:szCs w:val="20"/>
        </w:rPr>
      </w:pPr>
      <w:r w:rsidRPr="00B12851">
        <w:rPr>
          <w:rFonts w:ascii="Arial" w:eastAsia="ヒラギノ角ゴ Pro W3" w:hAnsi="Arial"/>
          <w:i/>
          <w:sz w:val="20"/>
          <w:szCs w:val="20"/>
        </w:rPr>
        <w:t xml:space="preserve">Please note: the demand for </w:t>
      </w:r>
      <w:r w:rsidR="00576E76">
        <w:rPr>
          <w:rFonts w:ascii="Arial" w:eastAsia="ヒラギノ角ゴ Pro W3" w:hAnsi="Arial"/>
          <w:i/>
          <w:sz w:val="20"/>
          <w:szCs w:val="20"/>
        </w:rPr>
        <w:t>3-year-old</w:t>
      </w:r>
      <w:r w:rsidRPr="00B12851">
        <w:rPr>
          <w:rFonts w:ascii="Arial" w:eastAsia="ヒラギノ角ゴ Pro W3" w:hAnsi="Arial"/>
          <w:i/>
          <w:sz w:val="20"/>
          <w:szCs w:val="20"/>
        </w:rPr>
        <w:t xml:space="preserve"> places at Auburn South Preschool is very high. If you are not offered a </w:t>
      </w:r>
      <w:r w:rsidR="00576E76">
        <w:rPr>
          <w:rFonts w:ascii="Arial" w:eastAsia="ヒラギノ角ゴ Pro W3" w:hAnsi="Arial"/>
          <w:i/>
          <w:sz w:val="20"/>
          <w:szCs w:val="20"/>
        </w:rPr>
        <w:t>3-year-old</w:t>
      </w:r>
      <w:r w:rsidRPr="00B12851">
        <w:rPr>
          <w:rFonts w:ascii="Arial" w:eastAsia="ヒラギノ角ゴ Pro W3" w:hAnsi="Arial"/>
          <w:i/>
          <w:sz w:val="20"/>
          <w:szCs w:val="20"/>
        </w:rPr>
        <w:t xml:space="preserve"> place you may still list us as your first preference for a </w:t>
      </w:r>
      <w:r w:rsidR="001646FF">
        <w:rPr>
          <w:rFonts w:ascii="Arial" w:eastAsia="ヒラギノ角ゴ Pro W3" w:hAnsi="Arial"/>
          <w:i/>
          <w:sz w:val="20"/>
          <w:szCs w:val="20"/>
        </w:rPr>
        <w:t>4-year-old</w:t>
      </w:r>
      <w:r w:rsidRPr="00B12851">
        <w:rPr>
          <w:rFonts w:ascii="Arial" w:eastAsia="ヒラギノ角ゴ Pro W3" w:hAnsi="Arial"/>
          <w:i/>
          <w:sz w:val="20"/>
          <w:szCs w:val="20"/>
        </w:rPr>
        <w:t xml:space="preserve"> place in the following year as there are 22 extra places at the </w:t>
      </w:r>
      <w:r w:rsidR="001646FF">
        <w:rPr>
          <w:rFonts w:ascii="Arial" w:eastAsia="ヒラギノ角ゴ Pro W3" w:hAnsi="Arial"/>
          <w:i/>
          <w:sz w:val="20"/>
          <w:szCs w:val="20"/>
        </w:rPr>
        <w:t>4-year-old</w:t>
      </w:r>
      <w:r w:rsidRPr="00B12851">
        <w:rPr>
          <w:rFonts w:ascii="Arial" w:eastAsia="ヒラギノ角ゴ Pro W3" w:hAnsi="Arial"/>
          <w:i/>
          <w:sz w:val="20"/>
          <w:szCs w:val="20"/>
        </w:rPr>
        <w:t xml:space="preserve"> level.</w:t>
      </w:r>
    </w:p>
    <w:p w:rsidR="00AA034A" w:rsidRPr="00DA4973" w:rsidRDefault="00AA034A" w:rsidP="00AA034A">
      <w:pPr>
        <w:rPr>
          <w:rFonts w:ascii="Arial" w:hAnsi="Arial" w:cs="Arial"/>
          <w:color w:val="FF0000"/>
          <w:sz w:val="20"/>
          <w:szCs w:val="20"/>
        </w:rPr>
      </w:pPr>
      <w:r w:rsidRPr="00B12851">
        <w:rPr>
          <w:rFonts w:ascii="Arial" w:eastAsia="ヒラギノ角ゴ Pro W3" w:hAnsi="Arial"/>
          <w:b/>
          <w:sz w:val="20"/>
          <w:szCs w:val="20"/>
          <w:u w:val="single"/>
        </w:rPr>
        <w:t>Open Day</w:t>
      </w:r>
      <w:r w:rsidRPr="00B12851">
        <w:rPr>
          <w:rFonts w:ascii="Arial" w:eastAsia="ヒラギノ角ゴ Pro W3" w:hAnsi="Arial"/>
          <w:sz w:val="20"/>
          <w:szCs w:val="20"/>
        </w:rPr>
        <w:t xml:space="preserve"> </w:t>
      </w:r>
      <w:r w:rsidRPr="00B12851">
        <w:rPr>
          <w:rFonts w:ascii="Arial" w:eastAsia="ヒラギノ角ゴ Pro W3" w:hAnsi="Arial"/>
          <w:sz w:val="20"/>
          <w:szCs w:val="20"/>
        </w:rPr>
        <w:tab/>
      </w:r>
      <w:r w:rsidRPr="00F9797D">
        <w:rPr>
          <w:rFonts w:ascii="Arial" w:eastAsia="ヒラギノ角ゴ Pro W3" w:hAnsi="Arial"/>
          <w:sz w:val="20"/>
          <w:szCs w:val="20"/>
        </w:rPr>
        <w:tab/>
      </w:r>
      <w:r w:rsidR="002D131C" w:rsidRPr="00F9797D">
        <w:rPr>
          <w:rFonts w:ascii="Arial" w:hAnsi="Arial" w:cs="Arial"/>
          <w:sz w:val="20"/>
          <w:szCs w:val="20"/>
        </w:rPr>
        <w:t>You are welcome to contact the kindergarten to arrange a visit.</w:t>
      </w:r>
    </w:p>
    <w:p w:rsidR="00882D3E" w:rsidRPr="00B12851" w:rsidRDefault="00882D3E" w:rsidP="00AA034A">
      <w:pPr>
        <w:rPr>
          <w:rFonts w:ascii="Arial" w:hAnsi="Arial" w:cs="Arial"/>
          <w:sz w:val="16"/>
          <w:szCs w:val="16"/>
        </w:rPr>
      </w:pPr>
    </w:p>
    <w:p w:rsidR="00AA034A" w:rsidRPr="00B12851" w:rsidRDefault="00AA034A" w:rsidP="00AA034A">
      <w:pPr>
        <w:jc w:val="both"/>
        <w:rPr>
          <w:rFonts w:ascii="Arial" w:hAnsi="Arial" w:cs="Arial"/>
          <w:sz w:val="20"/>
          <w:szCs w:val="20"/>
        </w:rPr>
      </w:pPr>
      <w:r w:rsidRPr="00B12851">
        <w:rPr>
          <w:rFonts w:ascii="Arial" w:hAnsi="Arial" w:cs="Arial"/>
          <w:b/>
          <w:sz w:val="20"/>
          <w:szCs w:val="20"/>
          <w:u w:val="single"/>
        </w:rPr>
        <w:t>Kindergarten Selection Criteria Variations</w:t>
      </w:r>
    </w:p>
    <w:p w:rsidR="00F641FE" w:rsidRPr="00F641FE" w:rsidRDefault="00AA034A" w:rsidP="00F641FE">
      <w:pPr>
        <w:rPr>
          <w:rStyle w:val="StyleArial22ptDarkGreen"/>
          <w:rFonts w:cs="Arial"/>
          <w:color w:val="auto"/>
          <w:sz w:val="20"/>
          <w:szCs w:val="20"/>
        </w:rPr>
      </w:pPr>
      <w:r w:rsidRPr="00B12851">
        <w:rPr>
          <w:rFonts w:ascii="Arial" w:hAnsi="Arial" w:cs="Arial"/>
          <w:sz w:val="20"/>
          <w:szCs w:val="20"/>
        </w:rPr>
        <w:t xml:space="preserve">Auburn South Preschool has a Parent Participation Policy that affects selection criteria for admission to both 3 and </w:t>
      </w:r>
      <w:r w:rsidR="001646FF">
        <w:rPr>
          <w:rFonts w:ascii="Arial" w:hAnsi="Arial" w:cs="Arial"/>
          <w:sz w:val="20"/>
          <w:szCs w:val="20"/>
        </w:rPr>
        <w:t>4-year-old</w:t>
      </w:r>
      <w:r w:rsidRPr="00B12851">
        <w:rPr>
          <w:rFonts w:ascii="Arial" w:hAnsi="Arial" w:cs="Arial"/>
          <w:sz w:val="20"/>
          <w:szCs w:val="20"/>
        </w:rPr>
        <w:t xml:space="preserve"> kindergarten. If you have served on the Committee within the past 5 years please complete the relevant section on the Enrolment Application Form. For further information, contact the Auburn South Preschool Enrolments Officer</w:t>
      </w:r>
      <w:r w:rsidRPr="00B12851">
        <w:rPr>
          <w:rFonts w:ascii="Arial" w:hAnsi="Arial" w:cs="Arial"/>
          <w:b/>
          <w:bCs/>
          <w:sz w:val="20"/>
          <w:szCs w:val="20"/>
        </w:rPr>
        <w:t>.</w:t>
      </w:r>
      <w:bookmarkStart w:id="51" w:name="_Toc217882837"/>
      <w:bookmarkStart w:id="52" w:name="_Toc254084704"/>
    </w:p>
    <w:bookmarkStart w:id="53" w:name="_Toc39227850"/>
    <w:p w:rsidR="00F641FE" w:rsidRPr="000040A6" w:rsidRDefault="00676571" w:rsidP="000040A6">
      <w:pPr>
        <w:pStyle w:val="CEHeading"/>
        <w:rPr>
          <w:rStyle w:val="StyleArial22ptDarkGreen"/>
        </w:rPr>
      </w:pPr>
      <w:r w:rsidRPr="000040A6">
        <w:rPr>
          <w:rStyle w:val="StyleArial22ptDarkGreen"/>
        </w:rPr>
        <w:lastRenderedPageBreak/>
        <mc:AlternateContent>
          <mc:Choice Requires="wps">
            <w:drawing>
              <wp:anchor distT="0" distB="0" distL="114300" distR="114300" simplePos="0" relativeHeight="251682816" behindDoc="0" locked="0" layoutInCell="1" allowOverlap="1" wp14:anchorId="6586FBF0" wp14:editId="067C1BC1">
                <wp:simplePos x="0" y="0"/>
                <wp:positionH relativeFrom="column">
                  <wp:posOffset>5214620</wp:posOffset>
                </wp:positionH>
                <wp:positionV relativeFrom="paragraph">
                  <wp:posOffset>3175</wp:posOffset>
                </wp:positionV>
                <wp:extent cx="1383665" cy="1002030"/>
                <wp:effectExtent l="5715" t="9525" r="10795" b="762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002030"/>
                        </a:xfrm>
                        <a:prstGeom prst="rect">
                          <a:avLst/>
                        </a:prstGeom>
                        <a:solidFill>
                          <a:srgbClr val="FFFFFF"/>
                        </a:solidFill>
                        <a:ln w="9525">
                          <a:solidFill>
                            <a:srgbClr val="000000"/>
                          </a:solidFill>
                          <a:miter lim="800000"/>
                          <a:headEnd/>
                          <a:tailEnd/>
                        </a:ln>
                      </wps:spPr>
                      <wps:txbx>
                        <w:txbxContent>
                          <w:p w:rsidR="00620D21" w:rsidRDefault="00620D21">
                            <w:r w:rsidRPr="00E83D7B">
                              <w:rPr>
                                <w:noProof/>
                              </w:rPr>
                              <w:drawing>
                                <wp:inline distT="0" distB="0" distL="0" distR="0" wp14:anchorId="102365DF" wp14:editId="3907D4A9">
                                  <wp:extent cx="1190625" cy="904875"/>
                                  <wp:effectExtent l="0" t="0" r="9525" b="9525"/>
                                  <wp:docPr id="21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25" cy="904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B369D1B" id="_x0000_s1035" type="#_x0000_t202" style="position:absolute;margin-left:410.6pt;margin-top:.25pt;width:108.95pt;height:78.9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">
                <v:textbox style="mso-fit-shape-to-text:t">
                  <w:txbxContent>
                    <w:p w:rsidR="00620D21" w:rsidRDefault="00620D21">
                      <w:r w:rsidRPr="00E83D7B">
                        <w:rPr>
                          <w:noProof/>
                        </w:rPr>
                        <w:drawing>
                          <wp:inline distT="0" distB="0" distL="0" distR="0" wp14:anchorId="009A597E" wp14:editId="3C67EF0C">
                            <wp:extent cx="1190625" cy="904875"/>
                            <wp:effectExtent l="0" t="0" r="9525" b="9525"/>
                            <wp:docPr id="21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0625" cy="904875"/>
                                    </a:xfrm>
                                    <a:prstGeom prst="rect">
                                      <a:avLst/>
                                    </a:prstGeom>
                                    <a:noFill/>
                                    <a:ln>
                                      <a:noFill/>
                                    </a:ln>
                                  </pic:spPr>
                                </pic:pic>
                              </a:graphicData>
                            </a:graphic>
                          </wp:inline>
                        </w:drawing>
                      </w:r>
                    </w:p>
                  </w:txbxContent>
                </v:textbox>
              </v:shape>
            </w:pict>
          </mc:Fallback>
        </mc:AlternateContent>
      </w:r>
      <w:r w:rsidR="00F641FE" w:rsidRPr="000040A6">
        <w:rPr>
          <w:rStyle w:val="StyleArial22ptDarkGreen"/>
        </w:rPr>
        <w:t>Balwyn East Kindergarten</w:t>
      </w:r>
      <w:bookmarkEnd w:id="53"/>
      <w:r w:rsidR="00F641FE" w:rsidRPr="000040A6">
        <w:rPr>
          <w:rStyle w:val="StyleArial22ptDarkGreen"/>
        </w:rPr>
        <w:t xml:space="preserve"> </w:t>
      </w:r>
    </w:p>
    <w:p w:rsidR="00F641FE" w:rsidRPr="00831BB6" w:rsidRDefault="00676571" w:rsidP="00F641FE">
      <w:pPr>
        <w:rPr>
          <w:rFonts w:cs="Arial"/>
        </w:rPr>
      </w:pPr>
      <w:r w:rsidRPr="00831BB6">
        <w:rPr>
          <w:noProof/>
        </w:rPr>
        <mc:AlternateContent>
          <mc:Choice Requires="wps">
            <w:drawing>
              <wp:anchor distT="0" distB="0" distL="114300" distR="114300" simplePos="0" relativeHeight="251681792" behindDoc="0" locked="0" layoutInCell="1" allowOverlap="1" wp14:anchorId="62416E5D" wp14:editId="0333C8EB">
                <wp:simplePos x="0" y="0"/>
                <wp:positionH relativeFrom="column">
                  <wp:posOffset>-114300</wp:posOffset>
                </wp:positionH>
                <wp:positionV relativeFrom="paragraph">
                  <wp:posOffset>-31115</wp:posOffset>
                </wp:positionV>
                <wp:extent cx="5414010" cy="424815"/>
                <wp:effectExtent l="0" t="0" r="0" b="3810"/>
                <wp:wrapNone/>
                <wp:docPr id="1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01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F641FE">
                            <w:r w:rsidRPr="00F641FE">
                              <w:rPr>
                                <w:rFonts w:ascii="Calibri" w:eastAsia="Calibri" w:hAnsi="Calibri"/>
                                <w:noProof/>
                                <w:sz w:val="20"/>
                                <w:szCs w:val="20"/>
                              </w:rPr>
                              <w:drawing>
                                <wp:inline distT="0" distB="0" distL="0" distR="0" wp14:anchorId="7C761728" wp14:editId="59634979">
                                  <wp:extent cx="5229225" cy="333375"/>
                                  <wp:effectExtent l="0" t="0" r="9525" b="9525"/>
                                  <wp:docPr id="219" name="Picture 1"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9225" cy="333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BAEBDA" id="Text Box 8" o:spid="_x0000_s1036" type="#_x0000_t202" style="position:absolute;margin-left:-9pt;margin-top:-2.45pt;width:426.3pt;height:33.4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Q0tAIAAME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" filled="f" stroked="f">
                <v:textbox style="mso-fit-shape-to-text:t">
                  <w:txbxContent>
                    <w:p w:rsidR="00620D21" w:rsidRDefault="00620D21" w:rsidP="00F641FE">
                      <w:r w:rsidRPr="00F641FE">
                        <w:rPr>
                          <w:rFonts w:ascii="Calibri" w:eastAsia="Calibri" w:hAnsi="Calibri"/>
                          <w:noProof/>
                          <w:sz w:val="20"/>
                          <w:szCs w:val="20"/>
                        </w:rPr>
                        <w:drawing>
                          <wp:inline distT="0" distB="0" distL="0" distR="0" wp14:anchorId="7A4A62A5" wp14:editId="12B73D98">
                            <wp:extent cx="5229225" cy="333375"/>
                            <wp:effectExtent l="0" t="0" r="9525" b="9525"/>
                            <wp:docPr id="219" name="Picture 1"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225" cy="333375"/>
                                    </a:xfrm>
                                    <a:prstGeom prst="rect">
                                      <a:avLst/>
                                    </a:prstGeom>
                                    <a:noFill/>
                                    <a:ln>
                                      <a:noFill/>
                                    </a:ln>
                                  </pic:spPr>
                                </pic:pic>
                              </a:graphicData>
                            </a:graphic>
                          </wp:inline>
                        </w:drawing>
                      </w:r>
                    </w:p>
                  </w:txbxContent>
                </v:textbox>
              </v:shape>
            </w:pict>
          </mc:Fallback>
        </mc:AlternateContent>
      </w:r>
    </w:p>
    <w:p w:rsidR="00831BB6" w:rsidRDefault="00831BB6" w:rsidP="00831BB6">
      <w:pPr>
        <w:spacing w:line="360" w:lineRule="auto"/>
        <w:rPr>
          <w:rFonts w:ascii="Arial" w:eastAsia="Arial" w:hAnsi="Arial" w:cs="Arial"/>
          <w:sz w:val="22"/>
          <w:szCs w:val="22"/>
        </w:rPr>
      </w:pPr>
    </w:p>
    <w:p w:rsidR="00831BB6" w:rsidRPr="00831BB6" w:rsidRDefault="00831BB6" w:rsidP="00831BB6">
      <w:pPr>
        <w:spacing w:line="360" w:lineRule="auto"/>
        <w:rPr>
          <w:rFonts w:ascii="Arial" w:eastAsia="Arial" w:hAnsi="Arial" w:cs="Arial"/>
          <w:sz w:val="16"/>
          <w:szCs w:val="16"/>
        </w:rPr>
      </w:pPr>
    </w:p>
    <w:p w:rsidR="00831BB6" w:rsidRPr="00D36130" w:rsidRDefault="00831BB6" w:rsidP="00831BB6">
      <w:pPr>
        <w:spacing w:line="360" w:lineRule="auto"/>
        <w:rPr>
          <w:rFonts w:ascii="Arial" w:eastAsia="Arial" w:hAnsi="Arial" w:cs="Arial"/>
          <w:sz w:val="22"/>
          <w:szCs w:val="22"/>
        </w:rPr>
      </w:pPr>
      <w:r w:rsidRPr="00D36130">
        <w:rPr>
          <w:rFonts w:ascii="Arial" w:eastAsia="Arial" w:hAnsi="Arial" w:cs="Arial"/>
          <w:sz w:val="22"/>
          <w:szCs w:val="22"/>
        </w:rPr>
        <w:t>Address:</w:t>
      </w:r>
      <w:r w:rsidRPr="00D36130">
        <w:rPr>
          <w:rFonts w:ascii="Arial" w:eastAsia="Arial" w:hAnsi="Arial" w:cs="Arial"/>
          <w:sz w:val="22"/>
          <w:szCs w:val="22"/>
        </w:rPr>
        <w:tab/>
        <w:t>2A Caravan St, Balwyn</w:t>
      </w:r>
      <w:r>
        <w:rPr>
          <w:rFonts w:ascii="Arial" w:eastAsia="Arial" w:hAnsi="Arial" w:cs="Arial"/>
          <w:sz w:val="22"/>
          <w:szCs w:val="22"/>
        </w:rPr>
        <w:t xml:space="preserve"> 3103</w:t>
      </w:r>
      <w:r>
        <w:rPr>
          <w:rFonts w:ascii="Arial" w:eastAsia="Arial" w:hAnsi="Arial" w:cs="Arial"/>
          <w:sz w:val="22"/>
          <w:szCs w:val="22"/>
        </w:rPr>
        <w:tab/>
      </w:r>
      <w:r>
        <w:rPr>
          <w:rFonts w:ascii="Arial" w:eastAsia="Arial" w:hAnsi="Arial" w:cs="Arial"/>
          <w:sz w:val="22"/>
          <w:szCs w:val="22"/>
        </w:rPr>
        <w:tab/>
      </w:r>
      <w:r w:rsidRPr="00D36130">
        <w:rPr>
          <w:rFonts w:ascii="Arial" w:eastAsia="Arial" w:hAnsi="Arial" w:cs="Arial"/>
          <w:sz w:val="22"/>
          <w:szCs w:val="22"/>
        </w:rPr>
        <w:t>Telephone:</w:t>
      </w:r>
      <w:r w:rsidRPr="00D36130">
        <w:rPr>
          <w:rFonts w:ascii="Arial" w:eastAsia="Arial" w:hAnsi="Arial" w:cs="Arial"/>
          <w:sz w:val="22"/>
          <w:szCs w:val="22"/>
        </w:rPr>
        <w:tab/>
        <w:t>9857 8710</w:t>
      </w:r>
      <w:r w:rsidRPr="00D36130">
        <w:rPr>
          <w:rFonts w:ascii="Arial" w:eastAsia="Arial" w:hAnsi="Arial" w:cs="Arial"/>
          <w:sz w:val="22"/>
          <w:szCs w:val="22"/>
        </w:rPr>
        <w:tab/>
      </w:r>
      <w:r w:rsidRPr="00D36130">
        <w:rPr>
          <w:rFonts w:ascii="Arial" w:eastAsia="Arial" w:hAnsi="Arial" w:cs="Arial"/>
          <w:sz w:val="22"/>
          <w:szCs w:val="22"/>
        </w:rPr>
        <w:tab/>
      </w:r>
    </w:p>
    <w:p w:rsidR="00831BB6" w:rsidRDefault="00831BB6" w:rsidP="00831BB6">
      <w:pPr>
        <w:spacing w:after="60"/>
        <w:rPr>
          <w:rFonts w:ascii="Arial" w:eastAsia="Arial" w:hAnsi="Arial" w:cs="Arial"/>
          <w:sz w:val="22"/>
          <w:szCs w:val="22"/>
        </w:rPr>
      </w:pPr>
      <w:r>
        <w:rPr>
          <w:rFonts w:ascii="Arial" w:eastAsia="Arial" w:hAnsi="Arial" w:cs="Arial"/>
          <w:sz w:val="22"/>
          <w:szCs w:val="22"/>
        </w:rPr>
        <w:t>Email:</w:t>
      </w:r>
      <w:r>
        <w:rPr>
          <w:rFonts w:ascii="Arial" w:eastAsia="Arial" w:hAnsi="Arial" w:cs="Arial"/>
          <w:sz w:val="22"/>
          <w:szCs w:val="22"/>
        </w:rPr>
        <w:tab/>
      </w:r>
      <w:r>
        <w:rPr>
          <w:rFonts w:ascii="Arial" w:eastAsia="Arial" w:hAnsi="Arial" w:cs="Arial"/>
          <w:sz w:val="22"/>
          <w:szCs w:val="22"/>
        </w:rPr>
        <w:tab/>
      </w:r>
      <w:hyperlink r:id="rId32" w:history="1">
        <w:r w:rsidR="008A55DE" w:rsidRPr="00AE595D">
          <w:rPr>
            <w:rStyle w:val="Hyperlink"/>
            <w:rFonts w:ascii="Arial" w:eastAsia="Arial" w:hAnsi="Arial" w:cs="Arial"/>
            <w:sz w:val="22"/>
            <w:szCs w:val="22"/>
          </w:rPr>
          <w:t>info@bek.vic.edu.au</w:t>
        </w:r>
      </w:hyperlink>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sidRPr="00D36130">
        <w:rPr>
          <w:rFonts w:ascii="Arial" w:eastAsia="Arial" w:hAnsi="Arial" w:cs="Arial"/>
          <w:sz w:val="22"/>
          <w:szCs w:val="22"/>
        </w:rPr>
        <w:t xml:space="preserve">Website:    </w:t>
      </w:r>
      <w:r w:rsidRPr="00D36130">
        <w:rPr>
          <w:rFonts w:ascii="Arial" w:eastAsia="Arial" w:hAnsi="Arial" w:cs="Arial"/>
          <w:sz w:val="22"/>
          <w:szCs w:val="22"/>
        </w:rPr>
        <w:tab/>
        <w:t xml:space="preserve">www.bek.vic.edu.au   </w:t>
      </w:r>
    </w:p>
    <w:p w:rsidR="008A55DE" w:rsidRDefault="008A55DE" w:rsidP="00831BB6">
      <w:pPr>
        <w:spacing w:after="60"/>
        <w:rPr>
          <w:rFonts w:ascii="Arial" w:eastAsia="Arial" w:hAnsi="Arial" w:cs="Arial"/>
          <w:b/>
          <w:sz w:val="22"/>
          <w:szCs w:val="22"/>
        </w:rPr>
      </w:pPr>
    </w:p>
    <w:p w:rsidR="00F641FE" w:rsidRPr="00831BB6" w:rsidRDefault="00576E76" w:rsidP="00831BB6">
      <w:pPr>
        <w:spacing w:after="60"/>
        <w:rPr>
          <w:rFonts w:ascii="Arial" w:eastAsia="Arial" w:hAnsi="Arial" w:cs="Arial"/>
          <w:sz w:val="22"/>
          <w:szCs w:val="22"/>
        </w:rPr>
      </w:pPr>
      <w:r>
        <w:rPr>
          <w:rFonts w:ascii="Arial" w:eastAsia="Arial" w:hAnsi="Arial" w:cs="Arial"/>
          <w:b/>
          <w:sz w:val="22"/>
          <w:szCs w:val="22"/>
        </w:rPr>
        <w:t>3-year-old</w:t>
      </w:r>
      <w:r w:rsidR="00F641FE" w:rsidRPr="00831BB6">
        <w:rPr>
          <w:rFonts w:ascii="Arial" w:eastAsia="Arial" w:hAnsi="Arial" w:cs="Arial"/>
          <w:b/>
          <w:sz w:val="22"/>
          <w:szCs w:val="22"/>
        </w:rPr>
        <w:t xml:space="preserve"> kindergarten program</w:t>
      </w: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417"/>
        <w:gridCol w:w="1418"/>
        <w:gridCol w:w="1559"/>
        <w:gridCol w:w="1276"/>
        <w:gridCol w:w="1417"/>
        <w:gridCol w:w="1793"/>
      </w:tblGrid>
      <w:tr w:rsidR="00F641FE" w:rsidRPr="00826110" w:rsidTr="00386659">
        <w:trPr>
          <w:trHeight w:val="280"/>
        </w:trPr>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F641FE" w:rsidRPr="00826110" w:rsidRDefault="00F641FE" w:rsidP="00386659">
            <w:pPr>
              <w:rPr>
                <w:rFonts w:ascii="Arial" w:eastAsia="Arial" w:hAnsi="Arial" w:cs="Arial"/>
                <w:b/>
                <w:sz w:val="22"/>
                <w:szCs w:val="22"/>
              </w:rPr>
            </w:pPr>
            <w:r w:rsidRPr="00826110">
              <w:rPr>
                <w:rFonts w:ascii="Arial" w:eastAsia="Arial" w:hAnsi="Arial" w:cs="Arial"/>
                <w:b/>
                <w:sz w:val="22"/>
                <w:szCs w:val="22"/>
              </w:rPr>
              <w:t>Group Name</w:t>
            </w:r>
          </w:p>
        </w:tc>
        <w:tc>
          <w:tcPr>
            <w:tcW w:w="7087" w:type="dxa"/>
            <w:gridSpan w:val="5"/>
            <w:tcBorders>
              <w:top w:val="single" w:sz="4" w:space="0" w:color="000000"/>
              <w:left w:val="single" w:sz="4" w:space="0" w:color="000000"/>
              <w:bottom w:val="single" w:sz="4" w:space="0" w:color="000000"/>
              <w:right w:val="single" w:sz="4" w:space="0" w:color="000000"/>
            </w:tcBorders>
            <w:vAlign w:val="center"/>
          </w:tcPr>
          <w:p w:rsidR="00F641FE" w:rsidRPr="00826110" w:rsidRDefault="00F641FE" w:rsidP="00386659">
            <w:pPr>
              <w:jc w:val="center"/>
              <w:rPr>
                <w:rFonts w:ascii="Arial" w:eastAsia="Arial" w:hAnsi="Arial" w:cs="Arial"/>
                <w:b/>
                <w:sz w:val="22"/>
                <w:szCs w:val="22"/>
              </w:rPr>
            </w:pPr>
            <w:r w:rsidRPr="00826110">
              <w:rPr>
                <w:rFonts w:ascii="Arial" w:eastAsia="Arial" w:hAnsi="Arial" w:cs="Arial"/>
                <w:b/>
                <w:sz w:val="22"/>
                <w:szCs w:val="22"/>
              </w:rPr>
              <w:t>Session Times</w:t>
            </w:r>
          </w:p>
        </w:tc>
        <w:tc>
          <w:tcPr>
            <w:tcW w:w="1793" w:type="dxa"/>
            <w:vMerge w:val="restart"/>
            <w:tcBorders>
              <w:top w:val="single" w:sz="4" w:space="0" w:color="000000"/>
              <w:left w:val="single" w:sz="4" w:space="0" w:color="000000"/>
              <w:bottom w:val="single" w:sz="4" w:space="0" w:color="000000"/>
              <w:right w:val="single" w:sz="4" w:space="0" w:color="000000"/>
            </w:tcBorders>
            <w:vAlign w:val="center"/>
          </w:tcPr>
          <w:p w:rsidR="00F641FE" w:rsidRPr="00826110" w:rsidRDefault="00480A64" w:rsidP="00386659">
            <w:pPr>
              <w:rPr>
                <w:rFonts w:ascii="Arial" w:eastAsia="Arial" w:hAnsi="Arial" w:cs="Arial"/>
                <w:sz w:val="22"/>
                <w:szCs w:val="22"/>
              </w:rPr>
            </w:pPr>
            <w:r w:rsidRPr="00826110">
              <w:rPr>
                <w:rFonts w:ascii="Arial" w:eastAsia="Arial" w:hAnsi="Arial" w:cs="Arial"/>
                <w:b/>
                <w:sz w:val="22"/>
                <w:szCs w:val="22"/>
              </w:rPr>
              <w:t>2020</w:t>
            </w:r>
            <w:r w:rsidR="00F641FE" w:rsidRPr="00826110">
              <w:rPr>
                <w:rFonts w:ascii="Arial" w:eastAsia="Arial" w:hAnsi="Arial" w:cs="Arial"/>
                <w:b/>
                <w:sz w:val="22"/>
                <w:szCs w:val="22"/>
              </w:rPr>
              <w:t xml:space="preserve"> Cost per term</w:t>
            </w:r>
          </w:p>
        </w:tc>
      </w:tr>
      <w:tr w:rsidR="00F641FE" w:rsidRPr="00826110" w:rsidTr="00386659">
        <w:trPr>
          <w:trHeight w:val="280"/>
        </w:trPr>
        <w:tc>
          <w:tcPr>
            <w:tcW w:w="1560" w:type="dxa"/>
            <w:vMerge/>
            <w:tcBorders>
              <w:top w:val="single" w:sz="4" w:space="0" w:color="000000"/>
              <w:left w:val="single" w:sz="4" w:space="0" w:color="000000"/>
              <w:bottom w:val="single" w:sz="4" w:space="0" w:color="000000"/>
              <w:right w:val="single" w:sz="4" w:space="0" w:color="000000"/>
            </w:tcBorders>
            <w:vAlign w:val="center"/>
          </w:tcPr>
          <w:p w:rsidR="00F641FE" w:rsidRPr="00826110" w:rsidRDefault="00F641FE" w:rsidP="00386659">
            <w:pPr>
              <w:rPr>
                <w:rFonts w:ascii="Arial" w:eastAsia="Arial"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641FE" w:rsidRPr="00826110" w:rsidRDefault="00F641FE" w:rsidP="00386659">
            <w:pPr>
              <w:jc w:val="center"/>
              <w:rPr>
                <w:rFonts w:ascii="Arial" w:eastAsia="Arial" w:hAnsi="Arial" w:cs="Arial"/>
                <w:b/>
                <w:sz w:val="22"/>
                <w:szCs w:val="22"/>
              </w:rPr>
            </w:pPr>
            <w:r w:rsidRPr="00826110">
              <w:rPr>
                <w:rFonts w:ascii="Arial" w:eastAsia="Arial" w:hAnsi="Arial" w:cs="Arial"/>
                <w:b/>
                <w:sz w:val="22"/>
                <w:szCs w:val="22"/>
              </w:rPr>
              <w:t>Monday</w:t>
            </w:r>
          </w:p>
        </w:tc>
        <w:tc>
          <w:tcPr>
            <w:tcW w:w="1418" w:type="dxa"/>
            <w:tcBorders>
              <w:top w:val="single" w:sz="4" w:space="0" w:color="000000"/>
              <w:left w:val="single" w:sz="4" w:space="0" w:color="000000"/>
              <w:bottom w:val="single" w:sz="4" w:space="0" w:color="000000"/>
              <w:right w:val="single" w:sz="4" w:space="0" w:color="000000"/>
            </w:tcBorders>
            <w:vAlign w:val="center"/>
          </w:tcPr>
          <w:p w:rsidR="00F641FE" w:rsidRPr="00826110" w:rsidRDefault="00F641FE" w:rsidP="00386659">
            <w:pPr>
              <w:jc w:val="center"/>
              <w:rPr>
                <w:rFonts w:ascii="Arial" w:eastAsia="Arial" w:hAnsi="Arial" w:cs="Arial"/>
                <w:b/>
                <w:sz w:val="22"/>
                <w:szCs w:val="22"/>
              </w:rPr>
            </w:pPr>
            <w:r w:rsidRPr="00826110">
              <w:rPr>
                <w:rFonts w:ascii="Arial" w:eastAsia="Arial" w:hAnsi="Arial" w:cs="Arial"/>
                <w:b/>
                <w:sz w:val="22"/>
                <w:szCs w:val="22"/>
              </w:rPr>
              <w:t>Tuesday</w:t>
            </w:r>
          </w:p>
        </w:tc>
        <w:tc>
          <w:tcPr>
            <w:tcW w:w="1559" w:type="dxa"/>
            <w:tcBorders>
              <w:top w:val="single" w:sz="4" w:space="0" w:color="000000"/>
              <w:left w:val="single" w:sz="4" w:space="0" w:color="000000"/>
              <w:bottom w:val="single" w:sz="4" w:space="0" w:color="000000"/>
              <w:right w:val="single" w:sz="4" w:space="0" w:color="000000"/>
            </w:tcBorders>
            <w:vAlign w:val="center"/>
          </w:tcPr>
          <w:p w:rsidR="00F641FE" w:rsidRPr="00826110" w:rsidRDefault="00F641FE" w:rsidP="00386659">
            <w:pPr>
              <w:jc w:val="center"/>
              <w:rPr>
                <w:rFonts w:ascii="Arial" w:eastAsia="Arial" w:hAnsi="Arial" w:cs="Arial"/>
                <w:b/>
                <w:sz w:val="22"/>
                <w:szCs w:val="22"/>
              </w:rPr>
            </w:pPr>
            <w:r w:rsidRPr="00826110">
              <w:rPr>
                <w:rFonts w:ascii="Arial" w:eastAsia="Arial" w:hAnsi="Arial" w:cs="Arial"/>
                <w:b/>
                <w:sz w:val="22"/>
                <w:szCs w:val="22"/>
              </w:rPr>
              <w:t>Wednesday</w:t>
            </w:r>
          </w:p>
        </w:tc>
        <w:tc>
          <w:tcPr>
            <w:tcW w:w="1276" w:type="dxa"/>
            <w:tcBorders>
              <w:top w:val="single" w:sz="4" w:space="0" w:color="000000"/>
              <w:left w:val="single" w:sz="4" w:space="0" w:color="000000"/>
              <w:bottom w:val="single" w:sz="4" w:space="0" w:color="000000"/>
              <w:right w:val="single" w:sz="4" w:space="0" w:color="000000"/>
            </w:tcBorders>
            <w:vAlign w:val="center"/>
          </w:tcPr>
          <w:p w:rsidR="00F641FE" w:rsidRPr="00826110" w:rsidRDefault="00F641FE" w:rsidP="00386659">
            <w:pPr>
              <w:jc w:val="center"/>
              <w:rPr>
                <w:rFonts w:ascii="Arial" w:eastAsia="Arial" w:hAnsi="Arial" w:cs="Arial"/>
                <w:b/>
                <w:sz w:val="22"/>
                <w:szCs w:val="22"/>
              </w:rPr>
            </w:pPr>
            <w:r w:rsidRPr="00826110">
              <w:rPr>
                <w:rFonts w:ascii="Arial" w:eastAsia="Arial" w:hAnsi="Arial" w:cs="Arial"/>
                <w:b/>
                <w:sz w:val="22"/>
                <w:szCs w:val="22"/>
              </w:rPr>
              <w:t>Thursday</w:t>
            </w:r>
          </w:p>
        </w:tc>
        <w:tc>
          <w:tcPr>
            <w:tcW w:w="1417" w:type="dxa"/>
            <w:tcBorders>
              <w:top w:val="single" w:sz="4" w:space="0" w:color="000000"/>
              <w:left w:val="single" w:sz="4" w:space="0" w:color="000000"/>
              <w:bottom w:val="single" w:sz="4" w:space="0" w:color="000000"/>
              <w:right w:val="single" w:sz="4" w:space="0" w:color="000000"/>
            </w:tcBorders>
            <w:vAlign w:val="center"/>
          </w:tcPr>
          <w:p w:rsidR="00F641FE" w:rsidRPr="00826110" w:rsidRDefault="00F641FE" w:rsidP="00386659">
            <w:pPr>
              <w:jc w:val="center"/>
              <w:rPr>
                <w:rFonts w:ascii="Arial" w:eastAsia="Arial" w:hAnsi="Arial" w:cs="Arial"/>
                <w:b/>
                <w:sz w:val="22"/>
                <w:szCs w:val="22"/>
              </w:rPr>
            </w:pPr>
            <w:r w:rsidRPr="00826110">
              <w:rPr>
                <w:rFonts w:ascii="Arial" w:eastAsia="Arial" w:hAnsi="Arial" w:cs="Arial"/>
                <w:b/>
                <w:sz w:val="22"/>
                <w:szCs w:val="22"/>
              </w:rPr>
              <w:t>Friday</w:t>
            </w:r>
          </w:p>
        </w:tc>
        <w:tc>
          <w:tcPr>
            <w:tcW w:w="1793" w:type="dxa"/>
            <w:vMerge/>
            <w:tcBorders>
              <w:top w:val="single" w:sz="4" w:space="0" w:color="000000"/>
              <w:left w:val="single" w:sz="4" w:space="0" w:color="000000"/>
              <w:bottom w:val="single" w:sz="4" w:space="0" w:color="000000"/>
              <w:right w:val="single" w:sz="4" w:space="0" w:color="000000"/>
            </w:tcBorders>
            <w:vAlign w:val="center"/>
          </w:tcPr>
          <w:p w:rsidR="00F641FE" w:rsidRPr="00826110" w:rsidRDefault="00F641FE" w:rsidP="00386659">
            <w:pPr>
              <w:rPr>
                <w:rFonts w:ascii="Arial" w:eastAsia="Arial" w:hAnsi="Arial" w:cs="Arial"/>
                <w:sz w:val="22"/>
                <w:szCs w:val="22"/>
              </w:rPr>
            </w:pPr>
          </w:p>
        </w:tc>
      </w:tr>
      <w:tr w:rsidR="00B9657D" w:rsidRPr="00826110" w:rsidTr="00386659">
        <w:trPr>
          <w:trHeight w:val="580"/>
        </w:trPr>
        <w:tc>
          <w:tcPr>
            <w:tcW w:w="1560" w:type="dxa"/>
            <w:tcBorders>
              <w:top w:val="single" w:sz="4" w:space="0" w:color="000000"/>
              <w:left w:val="single" w:sz="4" w:space="0" w:color="000000"/>
              <w:bottom w:val="single" w:sz="4" w:space="0" w:color="000000"/>
              <w:right w:val="single" w:sz="4" w:space="0" w:color="000000"/>
            </w:tcBorders>
            <w:vAlign w:val="center"/>
          </w:tcPr>
          <w:p w:rsidR="00B9657D" w:rsidRPr="00826110" w:rsidRDefault="00B9657D" w:rsidP="00386659">
            <w:pPr>
              <w:rPr>
                <w:rFonts w:ascii="Arial" w:eastAsia="Arial" w:hAnsi="Arial" w:cs="Arial"/>
                <w:b/>
                <w:sz w:val="22"/>
                <w:szCs w:val="22"/>
              </w:rPr>
            </w:pPr>
            <w:r w:rsidRPr="00826110">
              <w:rPr>
                <w:rFonts w:ascii="Arial" w:eastAsia="Arial" w:hAnsi="Arial" w:cs="Arial"/>
                <w:b/>
                <w:sz w:val="22"/>
                <w:szCs w:val="22"/>
              </w:rPr>
              <w:t>Green</w:t>
            </w:r>
          </w:p>
          <w:p w:rsidR="00B9657D" w:rsidRPr="00826110" w:rsidRDefault="00B9657D" w:rsidP="00386659">
            <w:pPr>
              <w:rPr>
                <w:rFonts w:ascii="Arial" w:eastAsia="Arial" w:hAnsi="Arial" w:cs="Arial"/>
                <w:b/>
                <w:sz w:val="22"/>
                <w:szCs w:val="22"/>
              </w:rPr>
            </w:pPr>
            <w:r w:rsidRPr="00826110">
              <w:rPr>
                <w:rFonts w:ascii="Arial" w:eastAsia="Arial" w:hAnsi="Arial" w:cs="Arial"/>
                <w:b/>
                <w:sz w:val="22"/>
                <w:szCs w:val="22"/>
              </w:rPr>
              <w:t>(20 places)</w:t>
            </w:r>
          </w:p>
        </w:tc>
        <w:tc>
          <w:tcPr>
            <w:tcW w:w="1417" w:type="dxa"/>
            <w:tcBorders>
              <w:top w:val="single" w:sz="4" w:space="0" w:color="000000"/>
              <w:left w:val="single" w:sz="4" w:space="0" w:color="000000"/>
              <w:bottom w:val="single" w:sz="4" w:space="0" w:color="000000"/>
              <w:right w:val="single" w:sz="4" w:space="0" w:color="000000"/>
            </w:tcBorders>
            <w:vAlign w:val="center"/>
          </w:tcPr>
          <w:p w:rsidR="00B9657D" w:rsidRPr="00826110" w:rsidRDefault="00B9657D" w:rsidP="00386659">
            <w:pPr>
              <w:jc w:val="center"/>
              <w:rPr>
                <w:rFonts w:ascii="Arial" w:eastAsia="Arial" w:hAnsi="Arial" w:cs="Arial"/>
                <w:sz w:val="22"/>
                <w:szCs w:val="22"/>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9657D" w:rsidRPr="00826110" w:rsidRDefault="00B9657D" w:rsidP="00386659">
            <w:pPr>
              <w:jc w:val="center"/>
              <w:rPr>
                <w:rFonts w:ascii="Arial" w:eastAsia="Arial" w:hAnsi="Arial" w:cs="Arial"/>
                <w:sz w:val="22"/>
                <w:szCs w:val="22"/>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B9657D" w:rsidRPr="00826110" w:rsidRDefault="00B9657D" w:rsidP="00094CE9">
            <w:pPr>
              <w:rPr>
                <w:rFonts w:ascii="Arial" w:eastAsia="Arial" w:hAnsi="Arial" w:cs="Arial"/>
                <w:sz w:val="22"/>
                <w:szCs w:val="22"/>
              </w:rPr>
            </w:pPr>
            <w:r w:rsidRPr="00826110">
              <w:rPr>
                <w:rFonts w:ascii="Arial" w:eastAsia="Arial" w:hAnsi="Arial" w:cs="Arial"/>
                <w:sz w:val="22"/>
                <w:szCs w:val="22"/>
              </w:rPr>
              <w:t xml:space="preserve">9.15am - </w:t>
            </w:r>
            <w:r w:rsidR="00094CE9" w:rsidRPr="00826110">
              <w:rPr>
                <w:rFonts w:ascii="Arial" w:eastAsia="Arial" w:hAnsi="Arial" w:cs="Arial"/>
                <w:sz w:val="22"/>
                <w:szCs w:val="22"/>
              </w:rPr>
              <w:t>12.15pm</w:t>
            </w:r>
          </w:p>
        </w:tc>
        <w:tc>
          <w:tcPr>
            <w:tcW w:w="1276" w:type="dxa"/>
            <w:tcBorders>
              <w:top w:val="single" w:sz="4" w:space="0" w:color="000000"/>
              <w:left w:val="single" w:sz="4" w:space="0" w:color="000000"/>
              <w:bottom w:val="single" w:sz="4" w:space="0" w:color="000000"/>
              <w:right w:val="single" w:sz="4" w:space="0" w:color="000000"/>
            </w:tcBorders>
            <w:vAlign w:val="center"/>
          </w:tcPr>
          <w:p w:rsidR="00B9657D" w:rsidRPr="00826110" w:rsidRDefault="00B9657D" w:rsidP="00386659">
            <w:pPr>
              <w:rPr>
                <w:rFonts w:ascii="Arial" w:eastAsia="Arial"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9657D" w:rsidRPr="00826110" w:rsidRDefault="00094CE9" w:rsidP="00A0772D">
            <w:pPr>
              <w:rPr>
                <w:rFonts w:ascii="Arial" w:eastAsia="Arial" w:hAnsi="Arial" w:cs="Arial"/>
                <w:sz w:val="22"/>
                <w:szCs w:val="22"/>
              </w:rPr>
            </w:pPr>
            <w:r w:rsidRPr="00826110">
              <w:rPr>
                <w:rFonts w:ascii="Arial" w:eastAsia="Arial" w:hAnsi="Arial" w:cs="Arial"/>
                <w:sz w:val="22"/>
                <w:szCs w:val="22"/>
              </w:rPr>
              <w:t>9.15am - 12.15pm</w:t>
            </w:r>
          </w:p>
        </w:tc>
        <w:tc>
          <w:tcPr>
            <w:tcW w:w="1793" w:type="dxa"/>
            <w:tcBorders>
              <w:top w:val="single" w:sz="4" w:space="0" w:color="000000"/>
              <w:left w:val="single" w:sz="4" w:space="0" w:color="000000"/>
              <w:bottom w:val="single" w:sz="4" w:space="0" w:color="000000"/>
              <w:right w:val="single" w:sz="4" w:space="0" w:color="000000"/>
            </w:tcBorders>
            <w:vAlign w:val="center"/>
          </w:tcPr>
          <w:p w:rsidR="00B9657D" w:rsidRPr="00826110" w:rsidRDefault="00B9657D" w:rsidP="00386659">
            <w:pPr>
              <w:jc w:val="both"/>
              <w:rPr>
                <w:rFonts w:ascii="Arial" w:eastAsia="Arial" w:hAnsi="Arial" w:cs="Arial"/>
                <w:sz w:val="22"/>
                <w:szCs w:val="22"/>
              </w:rPr>
            </w:pPr>
            <w:r w:rsidRPr="00826110">
              <w:rPr>
                <w:rFonts w:ascii="Arial" w:eastAsia="Arial" w:hAnsi="Arial" w:cs="Arial"/>
                <w:sz w:val="22"/>
                <w:szCs w:val="22"/>
              </w:rPr>
              <w:t>$566</w:t>
            </w:r>
          </w:p>
          <w:p w:rsidR="00B9657D" w:rsidRPr="00826110" w:rsidRDefault="00480A64" w:rsidP="00386659">
            <w:pPr>
              <w:jc w:val="both"/>
              <w:rPr>
                <w:rFonts w:ascii="Arial" w:eastAsia="Arial" w:hAnsi="Arial" w:cs="Arial"/>
                <w:sz w:val="22"/>
                <w:szCs w:val="22"/>
              </w:rPr>
            </w:pPr>
            <w:r w:rsidRPr="00826110">
              <w:rPr>
                <w:rFonts w:ascii="Arial" w:eastAsia="Arial" w:hAnsi="Arial" w:cs="Arial"/>
                <w:sz w:val="22"/>
                <w:szCs w:val="22"/>
              </w:rPr>
              <w:t>(6</w:t>
            </w:r>
            <w:r w:rsidR="00B9657D" w:rsidRPr="00826110">
              <w:rPr>
                <w:rFonts w:ascii="Arial" w:eastAsia="Arial" w:hAnsi="Arial" w:cs="Arial"/>
                <w:sz w:val="22"/>
                <w:szCs w:val="22"/>
              </w:rPr>
              <w:t xml:space="preserve"> hours)</w:t>
            </w:r>
          </w:p>
        </w:tc>
      </w:tr>
    </w:tbl>
    <w:p w:rsidR="00F641FE" w:rsidRPr="00826110" w:rsidRDefault="00F641FE" w:rsidP="00F641FE">
      <w:pPr>
        <w:rPr>
          <w:rFonts w:ascii="Arial" w:eastAsia="Arial" w:hAnsi="Arial" w:cs="Arial"/>
          <w:sz w:val="16"/>
          <w:szCs w:val="16"/>
        </w:rPr>
      </w:pPr>
    </w:p>
    <w:p w:rsidR="00F641FE" w:rsidRPr="00826110" w:rsidRDefault="001646FF" w:rsidP="00F641FE">
      <w:pPr>
        <w:spacing w:after="60"/>
        <w:rPr>
          <w:rFonts w:ascii="Arial" w:eastAsia="Arial" w:hAnsi="Arial" w:cs="Arial"/>
          <w:sz w:val="22"/>
          <w:szCs w:val="22"/>
        </w:rPr>
      </w:pPr>
      <w:r>
        <w:rPr>
          <w:rFonts w:ascii="Arial" w:eastAsia="Arial" w:hAnsi="Arial" w:cs="Arial"/>
          <w:b/>
          <w:sz w:val="22"/>
          <w:szCs w:val="22"/>
        </w:rPr>
        <w:t>4-year-old</w:t>
      </w:r>
      <w:r w:rsidR="00F641FE" w:rsidRPr="00826110">
        <w:rPr>
          <w:rFonts w:ascii="Arial" w:eastAsia="Arial" w:hAnsi="Arial" w:cs="Arial"/>
          <w:b/>
          <w:sz w:val="22"/>
          <w:szCs w:val="22"/>
        </w:rPr>
        <w:t xml:space="preserve"> kindergarten program</w:t>
      </w: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417"/>
        <w:gridCol w:w="1418"/>
        <w:gridCol w:w="1559"/>
        <w:gridCol w:w="1276"/>
        <w:gridCol w:w="1417"/>
        <w:gridCol w:w="1793"/>
      </w:tblGrid>
      <w:tr w:rsidR="00F641FE" w:rsidRPr="00826110" w:rsidTr="00386659">
        <w:trPr>
          <w:trHeight w:val="280"/>
        </w:trPr>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F641FE" w:rsidRPr="00826110" w:rsidRDefault="00F641FE" w:rsidP="00386659">
            <w:pPr>
              <w:rPr>
                <w:rFonts w:ascii="Arial" w:eastAsia="Arial" w:hAnsi="Arial" w:cs="Arial"/>
                <w:b/>
                <w:sz w:val="22"/>
                <w:szCs w:val="22"/>
              </w:rPr>
            </w:pPr>
            <w:r w:rsidRPr="00826110">
              <w:rPr>
                <w:rFonts w:ascii="Arial" w:eastAsia="Arial" w:hAnsi="Arial" w:cs="Arial"/>
                <w:b/>
                <w:sz w:val="22"/>
                <w:szCs w:val="22"/>
              </w:rPr>
              <w:t>Group Name</w:t>
            </w:r>
          </w:p>
        </w:tc>
        <w:tc>
          <w:tcPr>
            <w:tcW w:w="7087" w:type="dxa"/>
            <w:gridSpan w:val="5"/>
            <w:tcBorders>
              <w:top w:val="single" w:sz="4" w:space="0" w:color="000000"/>
              <w:left w:val="single" w:sz="4" w:space="0" w:color="000000"/>
              <w:bottom w:val="single" w:sz="4" w:space="0" w:color="000000"/>
              <w:right w:val="single" w:sz="4" w:space="0" w:color="000000"/>
            </w:tcBorders>
            <w:vAlign w:val="center"/>
          </w:tcPr>
          <w:p w:rsidR="00F641FE" w:rsidRPr="00826110" w:rsidRDefault="00F641FE" w:rsidP="00386659">
            <w:pPr>
              <w:jc w:val="center"/>
              <w:rPr>
                <w:rFonts w:ascii="Arial" w:eastAsia="Arial" w:hAnsi="Arial" w:cs="Arial"/>
                <w:b/>
                <w:sz w:val="22"/>
                <w:szCs w:val="22"/>
              </w:rPr>
            </w:pPr>
            <w:r w:rsidRPr="00826110">
              <w:rPr>
                <w:rFonts w:ascii="Arial" w:eastAsia="Arial" w:hAnsi="Arial" w:cs="Arial"/>
                <w:b/>
                <w:sz w:val="22"/>
                <w:szCs w:val="22"/>
              </w:rPr>
              <w:t>Session Times</w:t>
            </w:r>
          </w:p>
        </w:tc>
        <w:tc>
          <w:tcPr>
            <w:tcW w:w="1793" w:type="dxa"/>
            <w:vMerge w:val="restart"/>
            <w:tcBorders>
              <w:top w:val="single" w:sz="4" w:space="0" w:color="000000"/>
              <w:left w:val="single" w:sz="4" w:space="0" w:color="000000"/>
              <w:bottom w:val="single" w:sz="4" w:space="0" w:color="000000"/>
              <w:right w:val="single" w:sz="4" w:space="0" w:color="000000"/>
            </w:tcBorders>
            <w:vAlign w:val="center"/>
          </w:tcPr>
          <w:p w:rsidR="00F641FE" w:rsidRPr="00826110" w:rsidRDefault="00C005CC" w:rsidP="00386659">
            <w:pPr>
              <w:rPr>
                <w:rFonts w:ascii="Arial" w:eastAsia="Arial" w:hAnsi="Arial" w:cs="Arial"/>
                <w:sz w:val="22"/>
                <w:szCs w:val="22"/>
              </w:rPr>
            </w:pPr>
            <w:r w:rsidRPr="00826110">
              <w:rPr>
                <w:rFonts w:ascii="Arial" w:eastAsia="Arial" w:hAnsi="Arial" w:cs="Arial"/>
                <w:b/>
                <w:sz w:val="22"/>
                <w:szCs w:val="22"/>
              </w:rPr>
              <w:t>2020</w:t>
            </w:r>
            <w:r w:rsidR="00F641FE" w:rsidRPr="00826110">
              <w:rPr>
                <w:rFonts w:ascii="Arial" w:eastAsia="Arial" w:hAnsi="Arial" w:cs="Arial"/>
                <w:b/>
                <w:sz w:val="22"/>
                <w:szCs w:val="22"/>
              </w:rPr>
              <w:t xml:space="preserve"> Cost per term</w:t>
            </w:r>
          </w:p>
        </w:tc>
      </w:tr>
      <w:tr w:rsidR="00F641FE" w:rsidRPr="00826110" w:rsidTr="00386659">
        <w:trPr>
          <w:trHeight w:val="280"/>
        </w:trPr>
        <w:tc>
          <w:tcPr>
            <w:tcW w:w="1560" w:type="dxa"/>
            <w:vMerge/>
            <w:tcBorders>
              <w:top w:val="single" w:sz="4" w:space="0" w:color="000000"/>
              <w:left w:val="single" w:sz="4" w:space="0" w:color="000000"/>
              <w:bottom w:val="single" w:sz="4" w:space="0" w:color="000000"/>
              <w:right w:val="single" w:sz="4" w:space="0" w:color="000000"/>
            </w:tcBorders>
            <w:vAlign w:val="center"/>
          </w:tcPr>
          <w:p w:rsidR="00F641FE" w:rsidRPr="00826110" w:rsidRDefault="00F641FE" w:rsidP="00386659">
            <w:pPr>
              <w:rPr>
                <w:rFonts w:ascii="Arial" w:eastAsia="Arial"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FE" w:rsidRPr="00826110" w:rsidRDefault="00F641FE" w:rsidP="00386659">
            <w:pPr>
              <w:jc w:val="center"/>
              <w:rPr>
                <w:rFonts w:ascii="Arial" w:eastAsia="Arial" w:hAnsi="Arial" w:cs="Arial"/>
                <w:b/>
                <w:sz w:val="22"/>
                <w:szCs w:val="22"/>
              </w:rPr>
            </w:pPr>
            <w:r w:rsidRPr="00826110">
              <w:rPr>
                <w:rFonts w:ascii="Arial" w:eastAsia="Arial" w:hAnsi="Arial" w:cs="Arial"/>
                <w:b/>
                <w:sz w:val="22"/>
                <w:szCs w:val="22"/>
              </w:rPr>
              <w:t>Monday</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FE" w:rsidRPr="00826110" w:rsidRDefault="00F641FE" w:rsidP="00386659">
            <w:pPr>
              <w:jc w:val="center"/>
              <w:rPr>
                <w:rFonts w:ascii="Arial" w:eastAsia="Arial" w:hAnsi="Arial" w:cs="Arial"/>
                <w:b/>
                <w:sz w:val="22"/>
                <w:szCs w:val="22"/>
              </w:rPr>
            </w:pPr>
            <w:r w:rsidRPr="00826110">
              <w:rPr>
                <w:rFonts w:ascii="Arial" w:eastAsia="Arial" w:hAnsi="Arial" w:cs="Arial"/>
                <w:b/>
                <w:sz w:val="22"/>
                <w:szCs w:val="22"/>
              </w:rPr>
              <w:t>Tuesday</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FE" w:rsidRPr="00826110" w:rsidRDefault="00F641FE" w:rsidP="00386659">
            <w:pPr>
              <w:jc w:val="center"/>
              <w:rPr>
                <w:rFonts w:ascii="Arial" w:eastAsia="Arial" w:hAnsi="Arial" w:cs="Arial"/>
                <w:b/>
                <w:sz w:val="22"/>
                <w:szCs w:val="22"/>
              </w:rPr>
            </w:pPr>
            <w:r w:rsidRPr="00826110">
              <w:rPr>
                <w:rFonts w:ascii="Arial" w:eastAsia="Arial" w:hAnsi="Arial" w:cs="Arial"/>
                <w:b/>
                <w:sz w:val="22"/>
                <w:szCs w:val="22"/>
              </w:rPr>
              <w:t>Wednesday</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FE" w:rsidRPr="00826110" w:rsidRDefault="00F641FE" w:rsidP="00386659">
            <w:pPr>
              <w:jc w:val="center"/>
              <w:rPr>
                <w:rFonts w:ascii="Arial" w:eastAsia="Arial" w:hAnsi="Arial" w:cs="Arial"/>
                <w:b/>
                <w:sz w:val="22"/>
                <w:szCs w:val="22"/>
              </w:rPr>
            </w:pPr>
            <w:r w:rsidRPr="00826110">
              <w:rPr>
                <w:rFonts w:ascii="Arial" w:eastAsia="Arial" w:hAnsi="Arial" w:cs="Arial"/>
                <w:b/>
                <w:sz w:val="22"/>
                <w:szCs w:val="22"/>
              </w:rPr>
              <w:t>Thursday</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FE" w:rsidRPr="00826110" w:rsidRDefault="00F641FE" w:rsidP="00386659">
            <w:pPr>
              <w:jc w:val="center"/>
              <w:rPr>
                <w:rFonts w:ascii="Arial" w:eastAsia="Arial" w:hAnsi="Arial" w:cs="Arial"/>
                <w:b/>
                <w:sz w:val="22"/>
                <w:szCs w:val="22"/>
              </w:rPr>
            </w:pPr>
            <w:r w:rsidRPr="00826110">
              <w:rPr>
                <w:rFonts w:ascii="Arial" w:eastAsia="Arial" w:hAnsi="Arial" w:cs="Arial"/>
                <w:b/>
                <w:sz w:val="22"/>
                <w:szCs w:val="22"/>
              </w:rPr>
              <w:t>Friday</w:t>
            </w:r>
          </w:p>
        </w:tc>
        <w:tc>
          <w:tcPr>
            <w:tcW w:w="1793" w:type="dxa"/>
            <w:vMerge/>
            <w:tcBorders>
              <w:top w:val="single" w:sz="4" w:space="0" w:color="000000"/>
              <w:left w:val="single" w:sz="4" w:space="0" w:color="000000"/>
              <w:bottom w:val="single" w:sz="4" w:space="0" w:color="000000"/>
              <w:right w:val="single" w:sz="4" w:space="0" w:color="000000"/>
            </w:tcBorders>
            <w:vAlign w:val="center"/>
          </w:tcPr>
          <w:p w:rsidR="00F641FE" w:rsidRPr="00826110" w:rsidRDefault="00F641FE" w:rsidP="00386659">
            <w:pPr>
              <w:rPr>
                <w:rFonts w:ascii="Arial" w:eastAsia="Arial" w:hAnsi="Arial" w:cs="Arial"/>
                <w:sz w:val="22"/>
                <w:szCs w:val="22"/>
              </w:rPr>
            </w:pPr>
          </w:p>
        </w:tc>
      </w:tr>
      <w:tr w:rsidR="00F641FE" w:rsidRPr="00826110" w:rsidTr="00386659">
        <w:trPr>
          <w:trHeight w:val="580"/>
        </w:trPr>
        <w:tc>
          <w:tcPr>
            <w:tcW w:w="1560" w:type="dxa"/>
            <w:tcBorders>
              <w:top w:val="single" w:sz="4" w:space="0" w:color="000000"/>
              <w:left w:val="single" w:sz="4" w:space="0" w:color="000000"/>
              <w:bottom w:val="single" w:sz="4" w:space="0" w:color="000000"/>
              <w:right w:val="single" w:sz="4" w:space="0" w:color="000000"/>
            </w:tcBorders>
            <w:vAlign w:val="center"/>
          </w:tcPr>
          <w:p w:rsidR="00F641FE" w:rsidRPr="00826110" w:rsidRDefault="00F641FE" w:rsidP="00386659">
            <w:pPr>
              <w:rPr>
                <w:rFonts w:ascii="Arial" w:eastAsia="Arial" w:hAnsi="Arial" w:cs="Arial"/>
                <w:b/>
                <w:sz w:val="22"/>
                <w:szCs w:val="22"/>
              </w:rPr>
            </w:pPr>
            <w:r w:rsidRPr="00826110">
              <w:rPr>
                <w:rFonts w:ascii="Arial" w:eastAsia="Arial" w:hAnsi="Arial" w:cs="Arial"/>
                <w:b/>
                <w:sz w:val="22"/>
                <w:szCs w:val="22"/>
              </w:rPr>
              <w:t xml:space="preserve">Red </w:t>
            </w:r>
          </w:p>
          <w:p w:rsidR="00F641FE" w:rsidRPr="00826110" w:rsidRDefault="00F641FE" w:rsidP="00386659">
            <w:pPr>
              <w:rPr>
                <w:rFonts w:ascii="Arial" w:eastAsia="Arial" w:hAnsi="Arial" w:cs="Arial"/>
                <w:b/>
                <w:sz w:val="22"/>
                <w:szCs w:val="22"/>
              </w:rPr>
            </w:pPr>
            <w:r w:rsidRPr="00826110">
              <w:rPr>
                <w:rFonts w:ascii="Arial" w:eastAsia="Arial" w:hAnsi="Arial" w:cs="Arial"/>
                <w:b/>
                <w:sz w:val="22"/>
                <w:szCs w:val="22"/>
              </w:rPr>
              <w:t>(22 places)</w:t>
            </w:r>
          </w:p>
        </w:tc>
        <w:tc>
          <w:tcPr>
            <w:tcW w:w="1417" w:type="dxa"/>
            <w:tcBorders>
              <w:top w:val="single" w:sz="4" w:space="0" w:color="000000"/>
              <w:left w:val="single" w:sz="4" w:space="0" w:color="000000"/>
              <w:bottom w:val="single" w:sz="4" w:space="0" w:color="000000"/>
              <w:right w:val="single" w:sz="4" w:space="0" w:color="000000"/>
            </w:tcBorders>
            <w:vAlign w:val="center"/>
          </w:tcPr>
          <w:p w:rsidR="00F641FE" w:rsidRPr="00826110" w:rsidRDefault="00F641FE" w:rsidP="00386659">
            <w:pPr>
              <w:rPr>
                <w:rFonts w:ascii="Arial" w:eastAsia="Arial" w:hAnsi="Arial" w:cs="Arial"/>
                <w:sz w:val="22"/>
                <w:szCs w:val="22"/>
              </w:rPr>
            </w:pPr>
            <w:r w:rsidRPr="00826110">
              <w:rPr>
                <w:rFonts w:ascii="Arial" w:eastAsia="Arial" w:hAnsi="Arial" w:cs="Arial"/>
                <w:sz w:val="22"/>
                <w:szCs w:val="22"/>
              </w:rPr>
              <w:t>8.30am  -3.00pm</w:t>
            </w:r>
          </w:p>
        </w:tc>
        <w:tc>
          <w:tcPr>
            <w:tcW w:w="1418" w:type="dxa"/>
            <w:tcBorders>
              <w:top w:val="single" w:sz="4" w:space="0" w:color="000000"/>
              <w:left w:val="single" w:sz="4" w:space="0" w:color="000000"/>
              <w:bottom w:val="single" w:sz="4" w:space="0" w:color="000000"/>
              <w:right w:val="single" w:sz="4" w:space="0" w:color="000000"/>
            </w:tcBorders>
            <w:vAlign w:val="center"/>
          </w:tcPr>
          <w:p w:rsidR="00F641FE" w:rsidRPr="00826110" w:rsidRDefault="00F641FE" w:rsidP="00386659">
            <w:pPr>
              <w:rPr>
                <w:rFonts w:ascii="Arial" w:eastAsia="Arial" w:hAnsi="Arial" w:cs="Arial"/>
                <w:sz w:val="22"/>
                <w:szCs w:val="22"/>
              </w:rPr>
            </w:pPr>
            <w:r w:rsidRPr="00826110">
              <w:rPr>
                <w:rFonts w:ascii="Arial" w:eastAsia="Arial" w:hAnsi="Arial" w:cs="Arial"/>
                <w:sz w:val="22"/>
                <w:szCs w:val="22"/>
              </w:rPr>
              <w:t>8.30am  -3.00pm</w:t>
            </w:r>
          </w:p>
        </w:tc>
        <w:tc>
          <w:tcPr>
            <w:tcW w:w="1559" w:type="dxa"/>
            <w:tcBorders>
              <w:top w:val="single" w:sz="4" w:space="0" w:color="000000"/>
              <w:left w:val="single" w:sz="4" w:space="0" w:color="000000"/>
              <w:bottom w:val="single" w:sz="4" w:space="0" w:color="000000"/>
              <w:right w:val="single" w:sz="4" w:space="0" w:color="000000"/>
            </w:tcBorders>
            <w:vAlign w:val="center"/>
          </w:tcPr>
          <w:p w:rsidR="00F641FE" w:rsidRPr="00826110" w:rsidRDefault="00F641FE" w:rsidP="00386659">
            <w:pPr>
              <w:rPr>
                <w:rFonts w:ascii="Arial" w:eastAsia="Arial"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641FE" w:rsidRPr="00826110" w:rsidRDefault="00F641FE" w:rsidP="00386659">
            <w:pPr>
              <w:rPr>
                <w:rFonts w:ascii="Arial" w:eastAsia="Arial" w:hAnsi="Arial" w:cs="Arial"/>
                <w:sz w:val="22"/>
                <w:szCs w:val="22"/>
              </w:rPr>
            </w:pPr>
            <w:r w:rsidRPr="00826110">
              <w:rPr>
                <w:rFonts w:ascii="Arial" w:eastAsia="Arial" w:hAnsi="Arial" w:cs="Arial"/>
                <w:sz w:val="22"/>
                <w:szCs w:val="22"/>
              </w:rPr>
              <w:t>8.30am  -3.00pm</w:t>
            </w:r>
          </w:p>
        </w:tc>
        <w:tc>
          <w:tcPr>
            <w:tcW w:w="1417" w:type="dxa"/>
            <w:tcBorders>
              <w:top w:val="single" w:sz="4" w:space="0" w:color="000000"/>
              <w:left w:val="single" w:sz="4" w:space="0" w:color="000000"/>
              <w:bottom w:val="single" w:sz="4" w:space="0" w:color="000000"/>
              <w:right w:val="single" w:sz="4" w:space="0" w:color="000000"/>
            </w:tcBorders>
            <w:vAlign w:val="center"/>
          </w:tcPr>
          <w:p w:rsidR="00F641FE" w:rsidRPr="00826110" w:rsidRDefault="00F641FE" w:rsidP="00386659">
            <w:pPr>
              <w:rPr>
                <w:rFonts w:ascii="Arial" w:eastAsia="Arial" w:hAnsi="Arial" w:cs="Arial"/>
                <w:sz w:val="22"/>
                <w:szCs w:val="22"/>
              </w:rPr>
            </w:pPr>
          </w:p>
        </w:tc>
        <w:tc>
          <w:tcPr>
            <w:tcW w:w="1793" w:type="dxa"/>
            <w:tcBorders>
              <w:top w:val="single" w:sz="4" w:space="0" w:color="000000"/>
              <w:left w:val="single" w:sz="4" w:space="0" w:color="000000"/>
              <w:bottom w:val="single" w:sz="4" w:space="0" w:color="000000"/>
              <w:right w:val="single" w:sz="4" w:space="0" w:color="000000"/>
            </w:tcBorders>
            <w:vAlign w:val="center"/>
          </w:tcPr>
          <w:p w:rsidR="00F641FE" w:rsidRPr="00826110" w:rsidRDefault="003779D9" w:rsidP="00386659">
            <w:pPr>
              <w:rPr>
                <w:rFonts w:ascii="Arial" w:eastAsia="Arial" w:hAnsi="Arial" w:cs="Arial"/>
                <w:sz w:val="22"/>
                <w:szCs w:val="22"/>
              </w:rPr>
            </w:pPr>
            <w:r w:rsidRPr="00826110">
              <w:rPr>
                <w:rFonts w:ascii="Arial" w:eastAsia="Arial" w:hAnsi="Arial" w:cs="Arial"/>
                <w:sz w:val="22"/>
                <w:szCs w:val="22"/>
              </w:rPr>
              <w:t>$1038  ($275</w:t>
            </w:r>
            <w:r w:rsidR="00F641FE" w:rsidRPr="00826110">
              <w:rPr>
                <w:rFonts w:ascii="Arial" w:eastAsia="Arial" w:hAnsi="Arial" w:cs="Arial"/>
                <w:sz w:val="22"/>
                <w:szCs w:val="22"/>
              </w:rPr>
              <w:t>)</w:t>
            </w:r>
          </w:p>
          <w:p w:rsidR="00F641FE" w:rsidRPr="00826110" w:rsidRDefault="00F641FE" w:rsidP="00386659">
            <w:pPr>
              <w:rPr>
                <w:rFonts w:ascii="Arial" w:eastAsia="Arial" w:hAnsi="Arial" w:cs="Arial"/>
                <w:sz w:val="22"/>
                <w:szCs w:val="22"/>
              </w:rPr>
            </w:pPr>
            <w:r w:rsidRPr="00826110">
              <w:rPr>
                <w:rFonts w:ascii="Arial" w:eastAsia="Arial" w:hAnsi="Arial" w:cs="Arial"/>
                <w:sz w:val="22"/>
                <w:szCs w:val="22"/>
              </w:rPr>
              <w:t>(19.5 hours)</w:t>
            </w:r>
          </w:p>
        </w:tc>
      </w:tr>
    </w:tbl>
    <w:p w:rsidR="00F641FE" w:rsidRPr="00D36130" w:rsidRDefault="00F641FE" w:rsidP="00F641FE">
      <w:pPr>
        <w:rPr>
          <w:rFonts w:ascii="Arial" w:eastAsia="Arial" w:hAnsi="Arial" w:cs="Arial"/>
          <w:sz w:val="16"/>
          <w:szCs w:val="16"/>
        </w:rPr>
      </w:pPr>
    </w:p>
    <w:p w:rsidR="00F641FE" w:rsidRPr="00F9797D" w:rsidRDefault="00F641FE" w:rsidP="00F641FE">
      <w:pPr>
        <w:jc w:val="both"/>
        <w:rPr>
          <w:rFonts w:ascii="Arial" w:eastAsia="Arial" w:hAnsi="Arial" w:cs="Arial"/>
          <w:sz w:val="22"/>
          <w:szCs w:val="22"/>
        </w:rPr>
      </w:pPr>
      <w:r w:rsidRPr="00F9797D">
        <w:rPr>
          <w:rFonts w:ascii="Arial" w:eastAsia="Arial" w:hAnsi="Arial" w:cs="Arial"/>
          <w:b/>
          <w:sz w:val="22"/>
          <w:szCs w:val="22"/>
          <w:u w:val="single"/>
        </w:rPr>
        <w:t>Term Fees include</w:t>
      </w:r>
      <w:r w:rsidRPr="00F9797D">
        <w:rPr>
          <w:rFonts w:ascii="Arial" w:eastAsia="Arial" w:hAnsi="Arial" w:cs="Arial"/>
          <w:sz w:val="22"/>
          <w:szCs w:val="22"/>
        </w:rPr>
        <w:t xml:space="preserve"> all program costs, incursions and equipment levy. The 4yo program includes a weekly music session with an external music teacher.</w:t>
      </w:r>
      <w:r w:rsidR="00AA1D3B" w:rsidRPr="00F9797D">
        <w:rPr>
          <w:rFonts w:ascii="Arial" w:eastAsia="Arial" w:hAnsi="Arial" w:cs="Arial"/>
          <w:sz w:val="22"/>
          <w:szCs w:val="22"/>
        </w:rPr>
        <w:t xml:space="preserve"> </w:t>
      </w:r>
      <w:r w:rsidR="00086C16" w:rsidRPr="00F9797D">
        <w:rPr>
          <w:rFonts w:ascii="Arial" w:eastAsia="Arial" w:hAnsi="Arial" w:cs="Arial"/>
          <w:sz w:val="22"/>
          <w:szCs w:val="22"/>
        </w:rPr>
        <w:t xml:space="preserve">The </w:t>
      </w:r>
      <w:r w:rsidR="001646FF" w:rsidRPr="00F9797D">
        <w:rPr>
          <w:rFonts w:ascii="Arial" w:eastAsia="Arial" w:hAnsi="Arial" w:cs="Arial"/>
          <w:sz w:val="22"/>
          <w:szCs w:val="22"/>
        </w:rPr>
        <w:t>4-year-old</w:t>
      </w:r>
      <w:r w:rsidR="00086C16" w:rsidRPr="00F9797D">
        <w:rPr>
          <w:rFonts w:ascii="Arial" w:eastAsia="Arial" w:hAnsi="Arial" w:cs="Arial"/>
          <w:sz w:val="22"/>
          <w:szCs w:val="22"/>
        </w:rPr>
        <w:t xml:space="preserve"> </w:t>
      </w:r>
      <w:r w:rsidRPr="00F9797D">
        <w:rPr>
          <w:rFonts w:ascii="Arial" w:eastAsia="Arial" w:hAnsi="Arial" w:cs="Arial"/>
          <w:sz w:val="22"/>
          <w:szCs w:val="22"/>
        </w:rPr>
        <w:t>fee in brackets is the reduced term fee applicable to eligible Concession Card Holders – refer to 'What is Kindergarten?' section.</w:t>
      </w:r>
    </w:p>
    <w:p w:rsidR="001A081D" w:rsidRPr="00F9797D" w:rsidRDefault="001A081D" w:rsidP="00F641FE">
      <w:pPr>
        <w:jc w:val="both"/>
        <w:rPr>
          <w:rFonts w:ascii="Arial" w:eastAsia="Arial" w:hAnsi="Arial" w:cs="Arial"/>
          <w:b/>
          <w:sz w:val="16"/>
          <w:szCs w:val="16"/>
          <w:u w:val="single"/>
        </w:rPr>
      </w:pPr>
    </w:p>
    <w:p w:rsidR="00F641FE" w:rsidRPr="00F9797D" w:rsidRDefault="00F641FE" w:rsidP="00F641FE">
      <w:pPr>
        <w:jc w:val="both"/>
        <w:rPr>
          <w:rFonts w:ascii="Arial" w:eastAsia="Arial" w:hAnsi="Arial" w:cs="Arial"/>
          <w:b/>
          <w:sz w:val="22"/>
          <w:szCs w:val="22"/>
        </w:rPr>
      </w:pPr>
      <w:r w:rsidRPr="00F9797D">
        <w:rPr>
          <w:rFonts w:ascii="Arial" w:eastAsia="Arial" w:hAnsi="Arial" w:cs="Arial"/>
          <w:b/>
          <w:sz w:val="22"/>
          <w:szCs w:val="22"/>
          <w:u w:val="single"/>
        </w:rPr>
        <w:t>Additional Costs</w:t>
      </w:r>
      <w:r w:rsidRPr="00F9797D">
        <w:rPr>
          <w:rFonts w:ascii="Arial" w:eastAsia="Arial" w:hAnsi="Arial" w:cs="Arial"/>
          <w:b/>
          <w:sz w:val="22"/>
          <w:szCs w:val="22"/>
        </w:rPr>
        <w:t xml:space="preserve"> </w:t>
      </w:r>
    </w:p>
    <w:p w:rsidR="00F641FE" w:rsidRPr="00F9797D" w:rsidRDefault="00031F48" w:rsidP="00F641FE">
      <w:pPr>
        <w:jc w:val="both"/>
        <w:rPr>
          <w:rFonts w:ascii="Arial" w:eastAsia="Arial" w:hAnsi="Arial" w:cs="Arial"/>
          <w:sz w:val="22"/>
          <w:szCs w:val="22"/>
        </w:rPr>
      </w:pPr>
      <w:r w:rsidRPr="00F9797D">
        <w:rPr>
          <w:rFonts w:ascii="Arial" w:eastAsia="Arial" w:hAnsi="Arial" w:cs="Arial"/>
          <w:sz w:val="22"/>
          <w:szCs w:val="22"/>
        </w:rPr>
        <w:t>Security Deposit - $300</w:t>
      </w:r>
      <w:r w:rsidR="00F641FE" w:rsidRPr="00F9797D">
        <w:rPr>
          <w:rFonts w:ascii="Arial" w:eastAsia="Arial" w:hAnsi="Arial" w:cs="Arial"/>
          <w:sz w:val="22"/>
          <w:szCs w:val="22"/>
        </w:rPr>
        <w:t xml:space="preserve"> per child per year payable upon confirmation of enrolment a</w:t>
      </w:r>
      <w:r w:rsidRPr="00F9797D">
        <w:rPr>
          <w:rFonts w:ascii="Arial" w:eastAsia="Arial" w:hAnsi="Arial" w:cs="Arial"/>
          <w:sz w:val="22"/>
          <w:szCs w:val="22"/>
        </w:rPr>
        <w:t>nd credited against Term 4 fees.</w:t>
      </w:r>
    </w:p>
    <w:p w:rsidR="00F641FE" w:rsidRPr="00F9797D" w:rsidRDefault="00F641FE" w:rsidP="00F641FE">
      <w:pPr>
        <w:jc w:val="both"/>
        <w:rPr>
          <w:rFonts w:ascii="Arial" w:eastAsia="Arial" w:hAnsi="Arial" w:cs="Arial"/>
          <w:sz w:val="22"/>
          <w:szCs w:val="22"/>
        </w:rPr>
      </w:pPr>
      <w:r w:rsidRPr="00F9797D">
        <w:rPr>
          <w:rFonts w:ascii="Arial" w:eastAsia="Arial" w:hAnsi="Arial" w:cs="Arial"/>
          <w:sz w:val="22"/>
          <w:szCs w:val="22"/>
        </w:rPr>
        <w:t xml:space="preserve">Maintenance Levy - $100 paid in Term 1.  This will be reimbursed at the end of the year if you attend one working bee and parent help is completed during each term. </w:t>
      </w:r>
    </w:p>
    <w:p w:rsidR="00F641FE" w:rsidRPr="00F9797D" w:rsidRDefault="00F641FE" w:rsidP="00F641FE">
      <w:pPr>
        <w:pBdr>
          <w:bottom w:val="single" w:sz="4" w:space="1" w:color="000000"/>
        </w:pBdr>
        <w:rPr>
          <w:rFonts w:ascii="Arial" w:eastAsia="Arial" w:hAnsi="Arial" w:cs="Arial"/>
          <w:b/>
          <w:sz w:val="16"/>
          <w:szCs w:val="16"/>
        </w:rPr>
      </w:pPr>
    </w:p>
    <w:p w:rsidR="00F641FE" w:rsidRPr="00F9797D" w:rsidRDefault="00F641FE" w:rsidP="00F641FE">
      <w:pPr>
        <w:pBdr>
          <w:bottom w:val="single" w:sz="4" w:space="1" w:color="000000"/>
        </w:pBdr>
        <w:rPr>
          <w:rFonts w:ascii="Arial" w:eastAsia="Arial" w:hAnsi="Arial" w:cs="Arial"/>
          <w:sz w:val="22"/>
          <w:szCs w:val="22"/>
        </w:rPr>
      </w:pPr>
      <w:r w:rsidRPr="00F9797D">
        <w:rPr>
          <w:rFonts w:ascii="Arial" w:eastAsia="Arial" w:hAnsi="Arial" w:cs="Arial"/>
          <w:b/>
          <w:sz w:val="22"/>
          <w:szCs w:val="22"/>
        </w:rPr>
        <w:t>Centre Description</w:t>
      </w:r>
    </w:p>
    <w:p w:rsidR="00F641FE" w:rsidRPr="00F9797D" w:rsidRDefault="00F641FE" w:rsidP="00F641FE">
      <w:pPr>
        <w:jc w:val="both"/>
        <w:rPr>
          <w:rFonts w:ascii="Arial" w:eastAsia="Arial" w:hAnsi="Arial" w:cs="Arial"/>
          <w:sz w:val="22"/>
          <w:szCs w:val="22"/>
        </w:rPr>
      </w:pPr>
      <w:r w:rsidRPr="00F9797D">
        <w:rPr>
          <w:rFonts w:ascii="Arial" w:eastAsia="Arial" w:hAnsi="Arial" w:cs="Arial"/>
          <w:sz w:val="22"/>
          <w:szCs w:val="22"/>
        </w:rPr>
        <w:t>Balwyn East Kindergarten is a community kindergarten run by a Committee of Management elected by and from the parent body at the Annual General Meeting held at the end of each year. The staff at Balwyn East Kindergarten are experienced and dedicated to providing your child with the best start on their educational journey.</w:t>
      </w:r>
    </w:p>
    <w:p w:rsidR="00F641FE" w:rsidRPr="00F9797D" w:rsidRDefault="00F641FE" w:rsidP="00F641FE">
      <w:pPr>
        <w:jc w:val="both"/>
        <w:rPr>
          <w:rFonts w:ascii="Arial" w:eastAsia="Arial" w:hAnsi="Arial" w:cs="Arial"/>
          <w:sz w:val="16"/>
          <w:szCs w:val="16"/>
        </w:rPr>
      </w:pPr>
    </w:p>
    <w:p w:rsidR="00F641FE" w:rsidRPr="00F9797D" w:rsidRDefault="00F641FE" w:rsidP="00F641FE">
      <w:pPr>
        <w:jc w:val="both"/>
        <w:rPr>
          <w:rFonts w:ascii="Arial" w:eastAsia="Arial" w:hAnsi="Arial" w:cs="Arial"/>
          <w:sz w:val="22"/>
          <w:szCs w:val="22"/>
        </w:rPr>
      </w:pPr>
      <w:r w:rsidRPr="00F9797D">
        <w:rPr>
          <w:rFonts w:ascii="Arial" w:eastAsia="Arial" w:hAnsi="Arial" w:cs="Arial"/>
          <w:sz w:val="22"/>
          <w:szCs w:val="22"/>
        </w:rPr>
        <w:t xml:space="preserve">We believe that play is an active learning process, essential for stimulating children’s intellectual, social, physical and creative abilities. We offer a collaborative and respectful environment with a mix of child-directed, guided and adult-led learning.  Children are engaged and encouraged to develop and explore values, relationships, diversity, inclusion and community. </w:t>
      </w:r>
    </w:p>
    <w:p w:rsidR="00F641FE" w:rsidRPr="00F9797D" w:rsidRDefault="00F641FE" w:rsidP="00F641FE">
      <w:pPr>
        <w:jc w:val="both"/>
        <w:rPr>
          <w:rFonts w:ascii="Arial" w:eastAsia="Arial" w:hAnsi="Arial" w:cs="Arial"/>
          <w:sz w:val="16"/>
          <w:szCs w:val="16"/>
        </w:rPr>
      </w:pPr>
    </w:p>
    <w:p w:rsidR="00F641FE" w:rsidRPr="00F9797D" w:rsidRDefault="00F641FE" w:rsidP="00F641FE">
      <w:pPr>
        <w:jc w:val="both"/>
        <w:rPr>
          <w:rFonts w:ascii="Arial" w:eastAsia="Arial" w:hAnsi="Arial" w:cs="Arial"/>
          <w:sz w:val="22"/>
          <w:szCs w:val="22"/>
        </w:rPr>
      </w:pPr>
      <w:r w:rsidRPr="00F9797D">
        <w:rPr>
          <w:rFonts w:ascii="Arial" w:eastAsia="Arial" w:hAnsi="Arial" w:cs="Arial"/>
          <w:sz w:val="22"/>
          <w:szCs w:val="22"/>
        </w:rPr>
        <w:t>We recognise that all children, their families and staff are part of a wider community. We believe in the value of building collaborative connections between children, their family and staff. Children are valued as members of a group who develop relationships with others, their communities and their environment. Supporting these connections helps children develop a sense of belonging and self-worth, knowing that staff and their family have a shared interest in what is happening in their world.</w:t>
      </w:r>
    </w:p>
    <w:p w:rsidR="0041667D" w:rsidRPr="00F9797D" w:rsidRDefault="0041667D" w:rsidP="00F641FE">
      <w:pPr>
        <w:jc w:val="both"/>
        <w:rPr>
          <w:rFonts w:ascii="Arial" w:eastAsia="Arial" w:hAnsi="Arial" w:cs="Arial"/>
          <w:sz w:val="16"/>
          <w:szCs w:val="16"/>
        </w:rPr>
      </w:pPr>
    </w:p>
    <w:p w:rsidR="00F641FE" w:rsidRPr="00F9797D" w:rsidRDefault="00F641FE" w:rsidP="00F641FE">
      <w:pPr>
        <w:jc w:val="both"/>
        <w:rPr>
          <w:rFonts w:ascii="Arial" w:eastAsia="Arial" w:hAnsi="Arial" w:cs="Arial"/>
          <w:sz w:val="22"/>
          <w:szCs w:val="22"/>
        </w:rPr>
      </w:pPr>
      <w:r w:rsidRPr="00F9797D">
        <w:rPr>
          <w:rFonts w:ascii="Arial" w:eastAsia="Arial" w:hAnsi="Arial" w:cs="Arial"/>
          <w:sz w:val="22"/>
          <w:szCs w:val="22"/>
        </w:rPr>
        <w:t>In forming connections with people and places outside Balwyn East Kindergarten, children develop an understanding of what it is to belong to a community. Children are citizens in their own right and as such are afforded the opportunity to participate, contribute and engage meaningfully within their various communities.</w:t>
      </w:r>
      <w:r w:rsidR="0041667D" w:rsidRPr="00F9797D">
        <w:rPr>
          <w:rFonts w:ascii="Arial" w:eastAsia="Arial" w:hAnsi="Arial" w:cs="Arial"/>
          <w:sz w:val="22"/>
          <w:szCs w:val="22"/>
        </w:rPr>
        <w:t xml:space="preserve"> </w:t>
      </w:r>
      <w:r w:rsidRPr="00F9797D">
        <w:rPr>
          <w:rFonts w:ascii="Arial" w:eastAsia="Arial" w:hAnsi="Arial" w:cs="Arial"/>
          <w:sz w:val="22"/>
          <w:szCs w:val="22"/>
        </w:rPr>
        <w:t>Parents and families are invited to assist in the program in many ways.</w:t>
      </w:r>
    </w:p>
    <w:p w:rsidR="00F641FE" w:rsidRPr="00F9797D" w:rsidRDefault="00F641FE" w:rsidP="00F641FE">
      <w:pPr>
        <w:ind w:left="1440" w:hanging="1440"/>
        <w:jc w:val="both"/>
        <w:rPr>
          <w:rFonts w:ascii="Arial" w:eastAsia="Arial" w:hAnsi="Arial" w:cs="Arial"/>
          <w:sz w:val="16"/>
          <w:szCs w:val="16"/>
          <w:u w:val="single"/>
        </w:rPr>
      </w:pPr>
    </w:p>
    <w:p w:rsidR="00202385" w:rsidRPr="00F9797D" w:rsidRDefault="00F641FE" w:rsidP="00202385">
      <w:pPr>
        <w:jc w:val="both"/>
        <w:rPr>
          <w:rStyle w:val="StyleArial22ptDarkGreen"/>
          <w:rFonts w:eastAsia="Arial" w:cs="Arial"/>
          <w:b/>
          <w:color w:val="auto"/>
          <w:sz w:val="22"/>
          <w:szCs w:val="22"/>
        </w:rPr>
      </w:pPr>
      <w:r w:rsidRPr="00F9797D">
        <w:rPr>
          <w:rFonts w:ascii="Arial" w:eastAsia="Arial" w:hAnsi="Arial" w:cs="Arial"/>
          <w:b/>
          <w:sz w:val="22"/>
          <w:szCs w:val="22"/>
          <w:u w:val="single"/>
        </w:rPr>
        <w:t>Open Day</w:t>
      </w:r>
      <w:r w:rsidRPr="00F9797D">
        <w:rPr>
          <w:rFonts w:ascii="Arial" w:eastAsia="Arial" w:hAnsi="Arial" w:cs="Arial"/>
          <w:b/>
          <w:sz w:val="22"/>
          <w:szCs w:val="22"/>
        </w:rPr>
        <w:tab/>
      </w:r>
      <w:r w:rsidRPr="00F9797D">
        <w:rPr>
          <w:rFonts w:ascii="Arial" w:eastAsia="Arial" w:hAnsi="Arial" w:cs="Arial"/>
          <w:b/>
          <w:sz w:val="22"/>
          <w:szCs w:val="22"/>
        </w:rPr>
        <w:tab/>
      </w:r>
      <w:r w:rsidR="00B87356" w:rsidRPr="00F9797D">
        <w:rPr>
          <w:rFonts w:ascii="Arial" w:hAnsi="Arial" w:cs="Arial"/>
          <w:sz w:val="20"/>
          <w:szCs w:val="20"/>
        </w:rPr>
        <w:t>You are welcome to contact the kindergarten to arrange a visit.</w:t>
      </w:r>
    </w:p>
    <w:p w:rsidR="000040A6" w:rsidRPr="00F9797D" w:rsidRDefault="000040A6">
      <w:pPr>
        <w:rPr>
          <w:rStyle w:val="StyleArial22ptDarkGreen"/>
          <w:rFonts w:cs="Arial"/>
          <w:noProof/>
          <w:color w:val="auto"/>
        </w:rPr>
      </w:pPr>
      <w:r w:rsidRPr="00F9797D">
        <w:rPr>
          <w:rStyle w:val="StyleArial22ptDarkGreen"/>
          <w:color w:val="auto"/>
        </w:rPr>
        <w:br w:type="page"/>
      </w:r>
    </w:p>
    <w:p w:rsidR="00D75BEC" w:rsidRPr="000040A6" w:rsidRDefault="000040A6" w:rsidP="000040A6">
      <w:pPr>
        <w:pStyle w:val="CEHeading"/>
        <w:rPr>
          <w:rStyle w:val="StyleArial22ptDarkGreen"/>
        </w:rPr>
      </w:pPr>
      <w:bookmarkStart w:id="54" w:name="_Toc39227851"/>
      <w:r w:rsidRPr="000040A6">
        <w:rPr>
          <w:rStyle w:val="StyleArial22ptDarkGreen"/>
        </w:rPr>
        <w:lastRenderedPageBreak/>
        <w:drawing>
          <wp:anchor distT="0" distB="0" distL="114300" distR="114300" simplePos="0" relativeHeight="251692032" behindDoc="0" locked="0" layoutInCell="1" allowOverlap="1" wp14:anchorId="74AF9EC2" wp14:editId="106A6BF2">
            <wp:simplePos x="0" y="0"/>
            <wp:positionH relativeFrom="column">
              <wp:posOffset>3984294</wp:posOffset>
            </wp:positionH>
            <wp:positionV relativeFrom="paragraph">
              <wp:posOffset>-264795</wp:posOffset>
            </wp:positionV>
            <wp:extent cx="2792095" cy="1120140"/>
            <wp:effectExtent l="0" t="0" r="8255" b="3810"/>
            <wp:wrapNone/>
            <wp:docPr id="162" name="Picture 162" descr="BellevueLogo_High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BellevueLogo_High_R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2095"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FDF" w:rsidRPr="000040A6">
        <w:rPr>
          <w:rStyle w:val="StyleArial22ptDarkGreen"/>
        </w:rPr>
        <w:t>Bellevue Kindergarten</w:t>
      </w:r>
      <w:bookmarkEnd w:id="54"/>
      <w:r w:rsidR="00015FDF" w:rsidRPr="000040A6">
        <w:rPr>
          <w:rStyle w:val="StyleArial22ptDarkGreen"/>
        </w:rPr>
        <w:t xml:space="preserve"> </w:t>
      </w:r>
      <w:bookmarkEnd w:id="51"/>
      <w:bookmarkEnd w:id="52"/>
    </w:p>
    <w:p w:rsidR="00015FDF" w:rsidRPr="00D36130" w:rsidRDefault="00676571" w:rsidP="00015FDF">
      <w:pPr>
        <w:rPr>
          <w:rFonts w:cs="Arial"/>
        </w:rPr>
      </w:pPr>
      <w:r w:rsidRPr="00D36130">
        <w:rPr>
          <w:noProof/>
        </w:rPr>
        <mc:AlternateContent>
          <mc:Choice Requires="wps">
            <w:drawing>
              <wp:anchor distT="0" distB="0" distL="114300" distR="114300" simplePos="0" relativeHeight="251633664" behindDoc="0" locked="0" layoutInCell="1" allowOverlap="1" wp14:anchorId="5DBBE9DF" wp14:editId="0D07EA61">
                <wp:simplePos x="0" y="0"/>
                <wp:positionH relativeFrom="column">
                  <wp:posOffset>-114300</wp:posOffset>
                </wp:positionH>
                <wp:positionV relativeFrom="paragraph">
                  <wp:posOffset>-31115</wp:posOffset>
                </wp:positionV>
                <wp:extent cx="6858000" cy="370205"/>
                <wp:effectExtent l="1270" t="0" r="0" b="2540"/>
                <wp:wrapNone/>
                <wp:docPr id="1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015FDF">
                            <w:r w:rsidRPr="00F26089">
                              <w:rPr>
                                <w:rFonts w:ascii="Calibri" w:eastAsia="Calibri" w:hAnsi="Calibri"/>
                                <w:noProof/>
                                <w:sz w:val="20"/>
                                <w:szCs w:val="20"/>
                              </w:rPr>
                              <w:drawing>
                                <wp:inline distT="0" distB="0" distL="0" distR="0" wp14:anchorId="51068F2E" wp14:editId="03AFCAF4">
                                  <wp:extent cx="3305175" cy="333375"/>
                                  <wp:effectExtent l="0" t="0" r="9525" b="9525"/>
                                  <wp:docPr id="220" name="Picture 1"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sidRPr="00F26089">
                              <w:rPr>
                                <w:rFonts w:ascii="Calibri" w:eastAsia="Calibri" w:hAnsi="Calibri"/>
                                <w:noProof/>
                                <w:sz w:val="20"/>
                                <w:szCs w:val="20"/>
                              </w:rPr>
                              <w:drawing>
                                <wp:inline distT="0" distB="0" distL="0" distR="0" wp14:anchorId="0A09B40F" wp14:editId="314D4684">
                                  <wp:extent cx="3305175" cy="333375"/>
                                  <wp:effectExtent l="0" t="0" r="9525" b="9525"/>
                                  <wp:docPr id="221" name="Picture 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A5F62" id="Text Box 26" o:spid="_x0000_s1037" type="#_x0000_t202" style="position:absolute;margin-left:-9pt;margin-top:-2.45pt;width:540pt;height:29.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" filled="f" stroked="f">
                <v:textbox>
                  <w:txbxContent>
                    <w:p w:rsidR="00620D21" w:rsidRDefault="00620D21" w:rsidP="00015FDF">
                      <w:r w:rsidRPr="00F26089">
                        <w:rPr>
                          <w:rFonts w:ascii="Calibri" w:eastAsia="Calibri" w:hAnsi="Calibri"/>
                          <w:noProof/>
                          <w:sz w:val="20"/>
                          <w:szCs w:val="20"/>
                        </w:rPr>
                        <w:drawing>
                          <wp:inline distT="0" distB="0" distL="0" distR="0" wp14:anchorId="1AC2A831" wp14:editId="38BB2D94">
                            <wp:extent cx="3305175" cy="333375"/>
                            <wp:effectExtent l="0" t="0" r="9525" b="9525"/>
                            <wp:docPr id="220" name="Picture 1"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sidRPr="00F26089">
                        <w:rPr>
                          <w:rFonts w:ascii="Calibri" w:eastAsia="Calibri" w:hAnsi="Calibri"/>
                          <w:noProof/>
                          <w:sz w:val="20"/>
                          <w:szCs w:val="20"/>
                        </w:rPr>
                        <w:drawing>
                          <wp:inline distT="0" distB="0" distL="0" distR="0" wp14:anchorId="7FD04F11" wp14:editId="75764A3D">
                            <wp:extent cx="3305175" cy="333375"/>
                            <wp:effectExtent l="0" t="0" r="9525" b="9525"/>
                            <wp:docPr id="221" name="Picture 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v:textbox>
              </v:shape>
            </w:pict>
          </mc:Fallback>
        </mc:AlternateContent>
      </w:r>
    </w:p>
    <w:p w:rsidR="00015FDF" w:rsidRPr="00D36130" w:rsidRDefault="00015FDF" w:rsidP="00015FDF">
      <w:pPr>
        <w:rPr>
          <w:rFonts w:ascii="Arial" w:hAnsi="Arial" w:cs="Arial"/>
        </w:rPr>
      </w:pPr>
    </w:p>
    <w:p w:rsidR="006B183C" w:rsidRDefault="000C6F89" w:rsidP="00C45AD5">
      <w:pPr>
        <w:rPr>
          <w:rFonts w:ascii="Arial" w:hAnsi="Arial" w:cs="Arial"/>
          <w:sz w:val="22"/>
          <w:szCs w:val="22"/>
        </w:rPr>
      </w:pPr>
      <w:bookmarkStart w:id="55" w:name="_Toc217882839"/>
      <w:bookmarkStart w:id="56" w:name="_Toc217882838"/>
      <w:bookmarkStart w:id="57" w:name="_Toc254084705"/>
      <w:r w:rsidRPr="00D36130">
        <w:rPr>
          <w:rFonts w:ascii="Arial" w:hAnsi="Arial" w:cs="Arial"/>
          <w:sz w:val="22"/>
          <w:szCs w:val="22"/>
        </w:rPr>
        <w:t>Address:</w:t>
      </w:r>
      <w:r w:rsidRPr="00D36130">
        <w:rPr>
          <w:rFonts w:ascii="Arial" w:hAnsi="Arial" w:cs="Arial"/>
          <w:sz w:val="22"/>
          <w:szCs w:val="22"/>
        </w:rPr>
        <w:tab/>
        <w:t xml:space="preserve">49 </w:t>
      </w:r>
      <w:r w:rsidR="006B183C">
        <w:rPr>
          <w:rFonts w:ascii="Arial" w:hAnsi="Arial" w:cs="Arial"/>
          <w:sz w:val="22"/>
          <w:szCs w:val="22"/>
        </w:rPr>
        <w:t>Bulleen Road, Balwyn North 3104</w:t>
      </w:r>
    </w:p>
    <w:p w:rsidR="00F622EA" w:rsidRDefault="00F622EA" w:rsidP="00C45AD5">
      <w:pPr>
        <w:rPr>
          <w:rFonts w:ascii="Arial" w:hAnsi="Arial" w:cs="Arial"/>
          <w:sz w:val="22"/>
          <w:szCs w:val="22"/>
        </w:rPr>
      </w:pPr>
    </w:p>
    <w:p w:rsidR="000C6F89" w:rsidRDefault="000C6F89" w:rsidP="00C45AD5">
      <w:pPr>
        <w:rPr>
          <w:rFonts w:ascii="Arial" w:hAnsi="Arial" w:cs="Arial"/>
          <w:sz w:val="22"/>
          <w:szCs w:val="22"/>
        </w:rPr>
      </w:pPr>
      <w:r w:rsidRPr="00D36130">
        <w:rPr>
          <w:rFonts w:ascii="Arial" w:hAnsi="Arial" w:cs="Arial"/>
          <w:sz w:val="22"/>
          <w:szCs w:val="22"/>
        </w:rPr>
        <w:t>Telephone:</w:t>
      </w:r>
      <w:r w:rsidRPr="00D36130">
        <w:rPr>
          <w:rFonts w:ascii="Arial" w:hAnsi="Arial" w:cs="Arial"/>
          <w:sz w:val="22"/>
          <w:szCs w:val="22"/>
        </w:rPr>
        <w:tab/>
        <w:t>9859 6000</w:t>
      </w:r>
    </w:p>
    <w:p w:rsidR="00C45AD5" w:rsidRPr="00D36130" w:rsidRDefault="00C45AD5" w:rsidP="00C45AD5">
      <w:pPr>
        <w:rPr>
          <w:rFonts w:ascii="Arial" w:hAnsi="Arial" w:cs="Arial"/>
          <w:sz w:val="22"/>
          <w:szCs w:val="22"/>
        </w:rPr>
      </w:pPr>
    </w:p>
    <w:p w:rsidR="000C6F89" w:rsidRPr="00D36130" w:rsidRDefault="000C6F89" w:rsidP="000C6F89">
      <w:pPr>
        <w:spacing w:line="360" w:lineRule="auto"/>
        <w:rPr>
          <w:rFonts w:ascii="Arial" w:hAnsi="Arial" w:cs="Arial"/>
          <w:sz w:val="22"/>
          <w:szCs w:val="22"/>
        </w:rPr>
      </w:pPr>
      <w:r w:rsidRPr="00D36130">
        <w:rPr>
          <w:rFonts w:ascii="Arial" w:hAnsi="Arial" w:cs="Arial"/>
          <w:sz w:val="22"/>
          <w:szCs w:val="22"/>
        </w:rPr>
        <w:t>Email:</w:t>
      </w:r>
      <w:r w:rsidRPr="00D36130">
        <w:rPr>
          <w:rFonts w:ascii="Arial" w:hAnsi="Arial" w:cs="Arial"/>
          <w:sz w:val="22"/>
          <w:szCs w:val="22"/>
        </w:rPr>
        <w:tab/>
      </w:r>
      <w:r w:rsidRPr="00D36130">
        <w:rPr>
          <w:rFonts w:ascii="Arial" w:hAnsi="Arial" w:cs="Arial"/>
          <w:sz w:val="22"/>
          <w:szCs w:val="22"/>
        </w:rPr>
        <w:tab/>
      </w:r>
      <w:hyperlink r:id="rId34" w:history="1">
        <w:r w:rsidR="008A55DE" w:rsidRPr="00AE595D">
          <w:rPr>
            <w:rStyle w:val="Hyperlink"/>
            <w:rFonts w:ascii="Arial" w:hAnsi="Arial" w:cs="Arial"/>
            <w:sz w:val="22"/>
            <w:szCs w:val="22"/>
          </w:rPr>
          <w:t>bellevue.kin@kindergarten.vic.gov.au</w:t>
        </w:r>
      </w:hyperlink>
      <w:r w:rsidRPr="00D36130">
        <w:rPr>
          <w:rFonts w:ascii="Arial" w:hAnsi="Arial" w:cs="Arial"/>
          <w:sz w:val="22"/>
          <w:szCs w:val="22"/>
        </w:rPr>
        <w:tab/>
        <w:t xml:space="preserve">Website </w:t>
      </w:r>
      <w:hyperlink r:id="rId35" w:history="1">
        <w:r w:rsidRPr="00D36130">
          <w:rPr>
            <w:rStyle w:val="Hyperlink"/>
            <w:rFonts w:ascii="Arial" w:hAnsi="Arial" w:cs="Arial"/>
            <w:color w:val="auto"/>
            <w:sz w:val="22"/>
            <w:szCs w:val="22"/>
            <w:u w:val="none"/>
          </w:rPr>
          <w:t>www.bellevuekindergarten.org.au</w:t>
        </w:r>
      </w:hyperlink>
    </w:p>
    <w:p w:rsidR="000C6F89" w:rsidRPr="00D36130" w:rsidRDefault="00576E76" w:rsidP="000C6F89">
      <w:pPr>
        <w:rPr>
          <w:rFonts w:ascii="Arial" w:hAnsi="Arial" w:cs="Arial"/>
          <w:b/>
          <w:sz w:val="22"/>
          <w:szCs w:val="22"/>
        </w:rPr>
      </w:pPr>
      <w:r>
        <w:rPr>
          <w:rFonts w:ascii="Arial" w:hAnsi="Arial" w:cs="Arial"/>
          <w:b/>
          <w:sz w:val="22"/>
          <w:szCs w:val="22"/>
        </w:rPr>
        <w:t>3-year-old</w:t>
      </w:r>
      <w:r w:rsidR="000C6F89" w:rsidRPr="00D36130">
        <w:rPr>
          <w:rFonts w:ascii="Arial" w:hAnsi="Arial" w:cs="Arial"/>
          <w:b/>
          <w:sz w:val="22"/>
          <w:szCs w:val="22"/>
        </w:rPr>
        <w:t xml:space="preserve"> kindergarten programs</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559"/>
        <w:gridCol w:w="1560"/>
        <w:gridCol w:w="1559"/>
        <w:gridCol w:w="1559"/>
        <w:gridCol w:w="1226"/>
      </w:tblGrid>
      <w:tr w:rsidR="000C6F89" w:rsidRPr="00D36130" w:rsidTr="00810075">
        <w:trPr>
          <w:cantSplit/>
          <w:trHeight w:val="233"/>
        </w:trPr>
        <w:tc>
          <w:tcPr>
            <w:tcW w:w="1418" w:type="dxa"/>
            <w:vMerge w:val="restart"/>
            <w:tcBorders>
              <w:top w:val="single" w:sz="4" w:space="0" w:color="auto"/>
              <w:left w:val="single" w:sz="4" w:space="0" w:color="auto"/>
              <w:bottom w:val="single" w:sz="4" w:space="0" w:color="auto"/>
              <w:right w:val="single" w:sz="4" w:space="0" w:color="auto"/>
            </w:tcBorders>
            <w:vAlign w:val="center"/>
          </w:tcPr>
          <w:p w:rsidR="000C6F89" w:rsidRPr="00D36130" w:rsidRDefault="000C6F89" w:rsidP="00810075">
            <w:pPr>
              <w:spacing w:line="276" w:lineRule="auto"/>
              <w:rPr>
                <w:rFonts w:ascii="Arial" w:hAnsi="Arial" w:cs="Arial"/>
                <w:b/>
                <w:bCs/>
                <w:iCs/>
                <w:sz w:val="20"/>
                <w:szCs w:val="20"/>
                <w:lang w:eastAsia="en-US"/>
              </w:rPr>
            </w:pPr>
            <w:r w:rsidRPr="00D36130">
              <w:rPr>
                <w:rFonts w:ascii="Arial" w:hAnsi="Arial" w:cs="Arial"/>
                <w:b/>
                <w:bCs/>
                <w:iCs/>
                <w:sz w:val="20"/>
                <w:szCs w:val="20"/>
                <w:lang w:eastAsia="en-US"/>
              </w:rPr>
              <w:t>Group Name</w:t>
            </w:r>
          </w:p>
        </w:tc>
        <w:tc>
          <w:tcPr>
            <w:tcW w:w="7796" w:type="dxa"/>
            <w:gridSpan w:val="5"/>
            <w:tcBorders>
              <w:top w:val="single" w:sz="4" w:space="0" w:color="auto"/>
              <w:left w:val="single" w:sz="4" w:space="0" w:color="auto"/>
              <w:bottom w:val="single" w:sz="4" w:space="0" w:color="auto"/>
              <w:right w:val="single" w:sz="4" w:space="0" w:color="auto"/>
            </w:tcBorders>
          </w:tcPr>
          <w:p w:rsidR="000C6F89" w:rsidRPr="00D36130" w:rsidRDefault="000C6F89" w:rsidP="008A1F00">
            <w:pPr>
              <w:spacing w:line="276" w:lineRule="auto"/>
              <w:jc w:val="center"/>
              <w:rPr>
                <w:rFonts w:ascii="Arial" w:hAnsi="Arial" w:cs="Arial"/>
                <w:b/>
                <w:bCs/>
                <w:iCs/>
                <w:sz w:val="20"/>
                <w:szCs w:val="20"/>
                <w:lang w:eastAsia="en-US"/>
              </w:rPr>
            </w:pPr>
            <w:r w:rsidRPr="00D36130">
              <w:rPr>
                <w:rFonts w:ascii="Arial" w:hAnsi="Arial" w:cs="Arial"/>
                <w:b/>
                <w:bCs/>
                <w:iCs/>
                <w:sz w:val="20"/>
                <w:szCs w:val="20"/>
                <w:lang w:eastAsia="en-US"/>
              </w:rPr>
              <w:t>Session Times</w:t>
            </w:r>
          </w:p>
        </w:tc>
        <w:tc>
          <w:tcPr>
            <w:tcW w:w="1226" w:type="dxa"/>
            <w:vMerge w:val="restart"/>
            <w:tcBorders>
              <w:top w:val="single" w:sz="4" w:space="0" w:color="auto"/>
              <w:left w:val="single" w:sz="4" w:space="0" w:color="auto"/>
              <w:bottom w:val="single" w:sz="4" w:space="0" w:color="auto"/>
              <w:right w:val="single" w:sz="4" w:space="0" w:color="auto"/>
            </w:tcBorders>
          </w:tcPr>
          <w:p w:rsidR="000C6F89" w:rsidRPr="00826110" w:rsidRDefault="00C005CC" w:rsidP="007460BE">
            <w:pPr>
              <w:spacing w:line="276" w:lineRule="auto"/>
              <w:rPr>
                <w:rFonts w:ascii="Arial" w:hAnsi="Arial" w:cs="Arial"/>
                <w:b/>
                <w:sz w:val="20"/>
                <w:szCs w:val="20"/>
              </w:rPr>
            </w:pPr>
            <w:r w:rsidRPr="00826110">
              <w:rPr>
                <w:rFonts w:ascii="Arial" w:hAnsi="Arial" w:cs="Arial"/>
                <w:b/>
                <w:sz w:val="20"/>
                <w:szCs w:val="20"/>
              </w:rPr>
              <w:t>2020</w:t>
            </w:r>
            <w:r w:rsidR="006B1E14" w:rsidRPr="00826110">
              <w:rPr>
                <w:rFonts w:ascii="Arial" w:hAnsi="Arial" w:cs="Arial"/>
                <w:b/>
                <w:sz w:val="20"/>
                <w:szCs w:val="20"/>
              </w:rPr>
              <w:t xml:space="preserve"> </w:t>
            </w:r>
            <w:r w:rsidR="000C6F89" w:rsidRPr="00826110">
              <w:rPr>
                <w:rFonts w:ascii="Arial" w:hAnsi="Arial" w:cs="Arial"/>
                <w:b/>
                <w:sz w:val="20"/>
                <w:szCs w:val="20"/>
              </w:rPr>
              <w:t>Cost per term</w:t>
            </w:r>
          </w:p>
        </w:tc>
      </w:tr>
      <w:tr w:rsidR="000C6F89" w:rsidRPr="00D36130" w:rsidTr="008A1F00">
        <w:trPr>
          <w:cantSplit/>
          <w:trHeight w:val="318"/>
        </w:trPr>
        <w:tc>
          <w:tcPr>
            <w:tcW w:w="1418" w:type="dxa"/>
            <w:vMerge/>
            <w:tcBorders>
              <w:top w:val="single" w:sz="4" w:space="0" w:color="auto"/>
              <w:left w:val="single" w:sz="4" w:space="0" w:color="auto"/>
              <w:bottom w:val="single" w:sz="4" w:space="0" w:color="auto"/>
              <w:right w:val="single" w:sz="4" w:space="0" w:color="auto"/>
            </w:tcBorders>
            <w:vAlign w:val="center"/>
          </w:tcPr>
          <w:p w:rsidR="000C6F89" w:rsidRPr="00D36130" w:rsidRDefault="000C6F89" w:rsidP="008A1F00">
            <w:pPr>
              <w:rPr>
                <w:rFonts w:ascii="Arial" w:hAnsi="Arial" w:cs="Arial"/>
                <w:b/>
                <w:bCs/>
                <w:iCs/>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0C6F89" w:rsidRPr="00D36130" w:rsidRDefault="000C6F89" w:rsidP="008A1F00">
            <w:pPr>
              <w:spacing w:line="276" w:lineRule="auto"/>
              <w:rPr>
                <w:rFonts w:ascii="Arial" w:hAnsi="Arial" w:cs="Arial"/>
                <w:b/>
                <w:bCs/>
                <w:i/>
                <w:iCs/>
                <w:sz w:val="20"/>
                <w:szCs w:val="20"/>
                <w:lang w:eastAsia="en-US"/>
              </w:rPr>
            </w:pPr>
            <w:r w:rsidRPr="00D36130">
              <w:rPr>
                <w:rFonts w:ascii="Arial" w:hAnsi="Arial" w:cs="Arial"/>
                <w:b/>
                <w:bCs/>
                <w:iCs/>
                <w:sz w:val="20"/>
                <w:szCs w:val="20"/>
                <w:lang w:eastAsia="en-US"/>
              </w:rPr>
              <w:t>Monday</w:t>
            </w:r>
          </w:p>
        </w:tc>
        <w:tc>
          <w:tcPr>
            <w:tcW w:w="1559" w:type="dxa"/>
            <w:tcBorders>
              <w:top w:val="single" w:sz="4" w:space="0" w:color="auto"/>
              <w:left w:val="single" w:sz="4" w:space="0" w:color="auto"/>
              <w:bottom w:val="single" w:sz="4" w:space="0" w:color="auto"/>
              <w:right w:val="single" w:sz="4" w:space="0" w:color="auto"/>
            </w:tcBorders>
          </w:tcPr>
          <w:p w:rsidR="000C6F89" w:rsidRPr="00D36130" w:rsidRDefault="000C6F89" w:rsidP="008A1F00">
            <w:pPr>
              <w:spacing w:line="276" w:lineRule="auto"/>
              <w:rPr>
                <w:rFonts w:ascii="Arial" w:hAnsi="Arial" w:cs="Arial"/>
                <w:b/>
                <w:bCs/>
                <w:iCs/>
                <w:sz w:val="20"/>
                <w:szCs w:val="20"/>
                <w:lang w:eastAsia="en-US"/>
              </w:rPr>
            </w:pPr>
            <w:r w:rsidRPr="00D36130">
              <w:rPr>
                <w:rFonts w:ascii="Arial" w:hAnsi="Arial" w:cs="Arial"/>
                <w:b/>
                <w:bCs/>
                <w:iCs/>
                <w:sz w:val="20"/>
                <w:szCs w:val="20"/>
                <w:lang w:eastAsia="en-US"/>
              </w:rPr>
              <w:t>Tuesday</w:t>
            </w:r>
          </w:p>
        </w:tc>
        <w:tc>
          <w:tcPr>
            <w:tcW w:w="1560" w:type="dxa"/>
            <w:tcBorders>
              <w:top w:val="single" w:sz="4" w:space="0" w:color="auto"/>
              <w:left w:val="single" w:sz="4" w:space="0" w:color="auto"/>
              <w:bottom w:val="single" w:sz="4" w:space="0" w:color="auto"/>
              <w:right w:val="single" w:sz="4" w:space="0" w:color="auto"/>
            </w:tcBorders>
          </w:tcPr>
          <w:p w:rsidR="000C6F89" w:rsidRPr="00D36130" w:rsidRDefault="000C6F89" w:rsidP="008A1F00">
            <w:pPr>
              <w:spacing w:line="276" w:lineRule="auto"/>
              <w:rPr>
                <w:rFonts w:ascii="Arial" w:hAnsi="Arial" w:cs="Arial"/>
                <w:b/>
                <w:bCs/>
                <w:iCs/>
                <w:sz w:val="20"/>
                <w:szCs w:val="20"/>
                <w:lang w:eastAsia="en-US"/>
              </w:rPr>
            </w:pPr>
            <w:r w:rsidRPr="00D36130">
              <w:rPr>
                <w:rFonts w:ascii="Arial" w:hAnsi="Arial" w:cs="Arial"/>
                <w:b/>
                <w:bCs/>
                <w:iCs/>
                <w:sz w:val="20"/>
                <w:szCs w:val="20"/>
                <w:lang w:eastAsia="en-US"/>
              </w:rPr>
              <w:t>Wednesday</w:t>
            </w:r>
          </w:p>
        </w:tc>
        <w:tc>
          <w:tcPr>
            <w:tcW w:w="1559" w:type="dxa"/>
            <w:tcBorders>
              <w:top w:val="single" w:sz="4" w:space="0" w:color="auto"/>
              <w:left w:val="single" w:sz="4" w:space="0" w:color="auto"/>
              <w:bottom w:val="single" w:sz="4" w:space="0" w:color="auto"/>
              <w:right w:val="single" w:sz="4" w:space="0" w:color="auto"/>
            </w:tcBorders>
          </w:tcPr>
          <w:p w:rsidR="000C6F89" w:rsidRPr="00D36130" w:rsidRDefault="000C6F89" w:rsidP="008A1F00">
            <w:pPr>
              <w:spacing w:line="276" w:lineRule="auto"/>
              <w:rPr>
                <w:rFonts w:ascii="Arial" w:hAnsi="Arial" w:cs="Arial"/>
                <w:b/>
                <w:bCs/>
                <w:iCs/>
                <w:sz w:val="20"/>
                <w:szCs w:val="20"/>
                <w:lang w:eastAsia="en-US"/>
              </w:rPr>
            </w:pPr>
            <w:r w:rsidRPr="00D36130">
              <w:rPr>
                <w:rFonts w:ascii="Arial" w:hAnsi="Arial" w:cs="Arial"/>
                <w:b/>
                <w:bCs/>
                <w:iCs/>
                <w:sz w:val="20"/>
                <w:szCs w:val="20"/>
                <w:lang w:eastAsia="en-US"/>
              </w:rPr>
              <w:t>Thursday</w:t>
            </w:r>
          </w:p>
        </w:tc>
        <w:tc>
          <w:tcPr>
            <w:tcW w:w="1559" w:type="dxa"/>
            <w:tcBorders>
              <w:top w:val="single" w:sz="4" w:space="0" w:color="auto"/>
              <w:left w:val="single" w:sz="4" w:space="0" w:color="auto"/>
              <w:bottom w:val="single" w:sz="4" w:space="0" w:color="auto"/>
              <w:right w:val="single" w:sz="4" w:space="0" w:color="auto"/>
            </w:tcBorders>
          </w:tcPr>
          <w:p w:rsidR="000C6F89" w:rsidRPr="00D36130" w:rsidRDefault="000C6F89" w:rsidP="008A1F00">
            <w:pPr>
              <w:spacing w:line="276" w:lineRule="auto"/>
              <w:rPr>
                <w:rFonts w:ascii="Arial" w:hAnsi="Arial" w:cs="Arial"/>
                <w:b/>
                <w:bCs/>
                <w:iCs/>
                <w:sz w:val="20"/>
                <w:szCs w:val="20"/>
                <w:lang w:eastAsia="en-US"/>
              </w:rPr>
            </w:pPr>
            <w:r w:rsidRPr="00D36130">
              <w:rPr>
                <w:rFonts w:ascii="Arial" w:hAnsi="Arial" w:cs="Arial"/>
                <w:b/>
                <w:bCs/>
                <w:iCs/>
                <w:sz w:val="20"/>
                <w:szCs w:val="20"/>
                <w:lang w:eastAsia="en-US"/>
              </w:rPr>
              <w:t>Friday</w:t>
            </w:r>
          </w:p>
        </w:tc>
        <w:tc>
          <w:tcPr>
            <w:tcW w:w="1226" w:type="dxa"/>
            <w:vMerge/>
            <w:tcBorders>
              <w:top w:val="single" w:sz="4" w:space="0" w:color="auto"/>
              <w:left w:val="single" w:sz="4" w:space="0" w:color="auto"/>
              <w:bottom w:val="single" w:sz="4" w:space="0" w:color="auto"/>
              <w:right w:val="single" w:sz="4" w:space="0" w:color="auto"/>
            </w:tcBorders>
            <w:vAlign w:val="center"/>
          </w:tcPr>
          <w:p w:rsidR="000C6F89" w:rsidRPr="00826110" w:rsidRDefault="000C6F89" w:rsidP="008A1F00">
            <w:pPr>
              <w:rPr>
                <w:rFonts w:ascii="Arial" w:hAnsi="Arial" w:cs="Arial"/>
                <w:b/>
                <w:sz w:val="20"/>
                <w:szCs w:val="20"/>
              </w:rPr>
            </w:pPr>
          </w:p>
        </w:tc>
      </w:tr>
      <w:tr w:rsidR="000C6F89" w:rsidRPr="00D36130" w:rsidTr="004B1EEC">
        <w:trPr>
          <w:trHeight w:hRule="exact" w:val="567"/>
        </w:trPr>
        <w:tc>
          <w:tcPr>
            <w:tcW w:w="1418" w:type="dxa"/>
            <w:tcBorders>
              <w:top w:val="single" w:sz="4" w:space="0" w:color="auto"/>
              <w:left w:val="single" w:sz="4" w:space="0" w:color="auto"/>
              <w:bottom w:val="single" w:sz="4" w:space="0" w:color="auto"/>
              <w:right w:val="single" w:sz="4" w:space="0" w:color="auto"/>
            </w:tcBorders>
            <w:vAlign w:val="center"/>
          </w:tcPr>
          <w:p w:rsidR="000C6F89" w:rsidRPr="00D36130" w:rsidRDefault="000C6F89" w:rsidP="004B1EEC">
            <w:pPr>
              <w:rPr>
                <w:rFonts w:ascii="Arial" w:hAnsi="Arial" w:cs="Arial"/>
                <w:b/>
                <w:bCs/>
                <w:sz w:val="20"/>
                <w:szCs w:val="20"/>
                <w:lang w:eastAsia="en-US"/>
              </w:rPr>
            </w:pPr>
            <w:r w:rsidRPr="00D36130">
              <w:rPr>
                <w:rFonts w:ascii="Arial" w:hAnsi="Arial" w:cs="Arial"/>
                <w:b/>
                <w:bCs/>
                <w:sz w:val="20"/>
                <w:szCs w:val="20"/>
                <w:lang w:eastAsia="en-US"/>
              </w:rPr>
              <w:t>Red</w:t>
            </w:r>
          </w:p>
          <w:p w:rsidR="004B1EEC" w:rsidRPr="00D36130" w:rsidRDefault="000C6F89" w:rsidP="004B1EEC">
            <w:pPr>
              <w:rPr>
                <w:rFonts w:ascii="Arial" w:hAnsi="Arial" w:cs="Arial"/>
                <w:b/>
                <w:bCs/>
                <w:sz w:val="20"/>
                <w:szCs w:val="20"/>
                <w:lang w:eastAsia="en-US"/>
              </w:rPr>
            </w:pPr>
            <w:r w:rsidRPr="00D36130">
              <w:rPr>
                <w:rFonts w:ascii="Arial" w:hAnsi="Arial" w:cs="Arial"/>
                <w:b/>
                <w:bCs/>
                <w:sz w:val="20"/>
                <w:szCs w:val="20"/>
                <w:lang w:eastAsia="en-US"/>
              </w:rPr>
              <w:t>(21 places)</w:t>
            </w:r>
          </w:p>
        </w:tc>
        <w:tc>
          <w:tcPr>
            <w:tcW w:w="1559" w:type="dxa"/>
            <w:tcBorders>
              <w:top w:val="single" w:sz="4" w:space="0" w:color="auto"/>
              <w:left w:val="single" w:sz="4" w:space="0" w:color="auto"/>
              <w:bottom w:val="single" w:sz="4" w:space="0" w:color="auto"/>
              <w:right w:val="single" w:sz="4" w:space="0" w:color="auto"/>
            </w:tcBorders>
            <w:vAlign w:val="center"/>
          </w:tcPr>
          <w:p w:rsidR="000C6F89" w:rsidRPr="00D36130" w:rsidRDefault="000C6F89" w:rsidP="004B1EEC">
            <w:pPr>
              <w:rPr>
                <w:rFonts w:ascii="Arial" w:hAnsi="Arial" w:cs="Arial"/>
                <w:bCs/>
                <w:iCs/>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0C6F89" w:rsidRPr="00D36130" w:rsidRDefault="000C6F89" w:rsidP="004B1EEC">
            <w:pPr>
              <w:rPr>
                <w:rFonts w:ascii="Arial" w:hAnsi="Arial" w:cs="Arial"/>
                <w:bCs/>
                <w:iCs/>
                <w:sz w:val="20"/>
                <w:szCs w:val="20"/>
                <w:lang w:eastAsia="en-US"/>
              </w:rPr>
            </w:pPr>
            <w:r w:rsidRPr="00D36130">
              <w:rPr>
                <w:rFonts w:ascii="Arial" w:hAnsi="Arial" w:cs="Arial"/>
                <w:bCs/>
                <w:iCs/>
                <w:sz w:val="20"/>
                <w:szCs w:val="20"/>
                <w:lang w:eastAsia="en-US"/>
              </w:rPr>
              <w:t xml:space="preserve">9.15am - </w:t>
            </w:r>
          </w:p>
          <w:p w:rsidR="000C6F89" w:rsidRPr="00D36130" w:rsidRDefault="000C6F89" w:rsidP="004B1EEC">
            <w:pPr>
              <w:rPr>
                <w:rFonts w:ascii="Arial" w:hAnsi="Arial" w:cs="Arial"/>
                <w:bCs/>
                <w:iCs/>
                <w:sz w:val="20"/>
                <w:szCs w:val="20"/>
                <w:lang w:eastAsia="en-US"/>
              </w:rPr>
            </w:pPr>
            <w:r w:rsidRPr="00D36130">
              <w:rPr>
                <w:rFonts w:ascii="Arial" w:hAnsi="Arial" w:cs="Arial"/>
                <w:bCs/>
                <w:iCs/>
                <w:sz w:val="20"/>
                <w:szCs w:val="20"/>
                <w:lang w:eastAsia="en-US"/>
              </w:rPr>
              <w:t>1.15pm</w:t>
            </w:r>
          </w:p>
        </w:tc>
        <w:tc>
          <w:tcPr>
            <w:tcW w:w="1560" w:type="dxa"/>
            <w:tcBorders>
              <w:top w:val="single" w:sz="4" w:space="0" w:color="auto"/>
              <w:left w:val="single" w:sz="4" w:space="0" w:color="auto"/>
              <w:bottom w:val="single" w:sz="4" w:space="0" w:color="auto"/>
              <w:right w:val="single" w:sz="4" w:space="0" w:color="auto"/>
            </w:tcBorders>
            <w:vAlign w:val="center"/>
          </w:tcPr>
          <w:p w:rsidR="000C6F89" w:rsidRPr="00D36130" w:rsidRDefault="000C6F89" w:rsidP="004B1EEC">
            <w:pPr>
              <w:rPr>
                <w:rFonts w:ascii="Arial" w:hAnsi="Arial" w:cs="Arial"/>
                <w:bCs/>
                <w:iCs/>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0C6F89" w:rsidRPr="00D36130" w:rsidRDefault="000C6F89" w:rsidP="004B1EEC">
            <w:pPr>
              <w:rPr>
                <w:rFonts w:ascii="Arial" w:hAnsi="Arial" w:cs="Arial"/>
                <w:bCs/>
                <w:iCs/>
                <w:sz w:val="20"/>
                <w:szCs w:val="20"/>
                <w:lang w:eastAsia="en-US"/>
              </w:rPr>
            </w:pPr>
            <w:r w:rsidRPr="00D36130">
              <w:rPr>
                <w:rFonts w:ascii="Arial" w:hAnsi="Arial" w:cs="Arial"/>
                <w:bCs/>
                <w:iCs/>
                <w:sz w:val="20"/>
                <w:szCs w:val="20"/>
                <w:lang w:eastAsia="en-US"/>
              </w:rPr>
              <w:t xml:space="preserve">9.15am - </w:t>
            </w:r>
          </w:p>
          <w:p w:rsidR="000C6F89" w:rsidRPr="00D36130" w:rsidRDefault="000C6F89" w:rsidP="004B1EEC">
            <w:pPr>
              <w:rPr>
                <w:rFonts w:ascii="Arial" w:hAnsi="Arial" w:cs="Arial"/>
                <w:bCs/>
                <w:iCs/>
                <w:sz w:val="20"/>
                <w:szCs w:val="20"/>
                <w:lang w:eastAsia="en-US"/>
              </w:rPr>
            </w:pPr>
            <w:r w:rsidRPr="00D36130">
              <w:rPr>
                <w:rFonts w:ascii="Arial" w:hAnsi="Arial" w:cs="Arial"/>
                <w:bCs/>
                <w:iCs/>
                <w:sz w:val="20"/>
                <w:szCs w:val="20"/>
                <w:lang w:eastAsia="en-US"/>
              </w:rPr>
              <w:t>1.15pm</w:t>
            </w:r>
          </w:p>
        </w:tc>
        <w:tc>
          <w:tcPr>
            <w:tcW w:w="1559" w:type="dxa"/>
            <w:tcBorders>
              <w:top w:val="single" w:sz="4" w:space="0" w:color="auto"/>
              <w:left w:val="single" w:sz="4" w:space="0" w:color="auto"/>
              <w:bottom w:val="single" w:sz="4" w:space="0" w:color="auto"/>
              <w:right w:val="single" w:sz="4" w:space="0" w:color="auto"/>
            </w:tcBorders>
            <w:vAlign w:val="center"/>
          </w:tcPr>
          <w:p w:rsidR="000C6F89" w:rsidRPr="00D36130" w:rsidRDefault="000C6F89" w:rsidP="004B1EEC">
            <w:pPr>
              <w:rPr>
                <w:rFonts w:ascii="Arial" w:hAnsi="Arial" w:cs="Arial"/>
                <w:bCs/>
                <w:iCs/>
                <w:sz w:val="20"/>
                <w:szCs w:val="20"/>
                <w:lang w:eastAsia="en-US"/>
              </w:rPr>
            </w:pPr>
          </w:p>
        </w:tc>
        <w:tc>
          <w:tcPr>
            <w:tcW w:w="1226" w:type="dxa"/>
            <w:tcBorders>
              <w:top w:val="single" w:sz="4" w:space="0" w:color="auto"/>
              <w:left w:val="single" w:sz="4" w:space="0" w:color="auto"/>
              <w:bottom w:val="single" w:sz="4" w:space="0" w:color="auto"/>
              <w:right w:val="single" w:sz="4" w:space="0" w:color="auto"/>
            </w:tcBorders>
            <w:vAlign w:val="center"/>
          </w:tcPr>
          <w:p w:rsidR="000C6F89" w:rsidRPr="00826110" w:rsidRDefault="00C005CC" w:rsidP="004B1EEC">
            <w:pPr>
              <w:rPr>
                <w:rFonts w:ascii="Arial" w:hAnsi="Arial" w:cs="Arial"/>
                <w:sz w:val="20"/>
                <w:szCs w:val="20"/>
              </w:rPr>
            </w:pPr>
            <w:r w:rsidRPr="00826110">
              <w:rPr>
                <w:rFonts w:ascii="Arial" w:hAnsi="Arial" w:cs="Arial"/>
                <w:sz w:val="20"/>
                <w:szCs w:val="20"/>
              </w:rPr>
              <w:t>$750</w:t>
            </w:r>
          </w:p>
          <w:p w:rsidR="000C6F89" w:rsidRPr="00826110" w:rsidRDefault="002D65D1" w:rsidP="004B1EEC">
            <w:pPr>
              <w:rPr>
                <w:rFonts w:ascii="Arial" w:hAnsi="Arial" w:cs="Arial"/>
                <w:sz w:val="20"/>
                <w:szCs w:val="20"/>
              </w:rPr>
            </w:pPr>
            <w:r w:rsidRPr="00826110">
              <w:rPr>
                <w:rFonts w:ascii="Arial" w:hAnsi="Arial" w:cs="Arial"/>
                <w:sz w:val="20"/>
                <w:szCs w:val="20"/>
              </w:rPr>
              <w:t>8 hours</w:t>
            </w:r>
          </w:p>
        </w:tc>
      </w:tr>
      <w:tr w:rsidR="000C6F89" w:rsidRPr="00D36130" w:rsidTr="004B1EEC">
        <w:trPr>
          <w:trHeight w:hRule="exact" w:val="567"/>
        </w:trPr>
        <w:tc>
          <w:tcPr>
            <w:tcW w:w="1418" w:type="dxa"/>
            <w:tcBorders>
              <w:top w:val="single" w:sz="4" w:space="0" w:color="auto"/>
              <w:left w:val="single" w:sz="4" w:space="0" w:color="auto"/>
              <w:bottom w:val="single" w:sz="4" w:space="0" w:color="auto"/>
              <w:right w:val="single" w:sz="4" w:space="0" w:color="auto"/>
            </w:tcBorders>
            <w:vAlign w:val="center"/>
          </w:tcPr>
          <w:p w:rsidR="000C6F89" w:rsidRPr="00D36130" w:rsidRDefault="000C6F89" w:rsidP="004B1EEC">
            <w:pPr>
              <w:rPr>
                <w:rFonts w:ascii="Arial" w:hAnsi="Arial" w:cs="Arial"/>
                <w:b/>
                <w:bCs/>
                <w:sz w:val="20"/>
                <w:szCs w:val="20"/>
                <w:lang w:eastAsia="en-US"/>
              </w:rPr>
            </w:pPr>
            <w:r w:rsidRPr="00D36130">
              <w:rPr>
                <w:rFonts w:ascii="Arial" w:hAnsi="Arial" w:cs="Arial"/>
                <w:b/>
                <w:bCs/>
                <w:sz w:val="20"/>
                <w:szCs w:val="20"/>
                <w:lang w:eastAsia="en-US"/>
              </w:rPr>
              <w:t>Yellow</w:t>
            </w:r>
          </w:p>
          <w:p w:rsidR="000C6F89" w:rsidRPr="00D36130" w:rsidRDefault="000C6F89" w:rsidP="004B1EEC">
            <w:pPr>
              <w:rPr>
                <w:rFonts w:ascii="Arial" w:hAnsi="Arial" w:cs="Arial"/>
                <w:b/>
                <w:bCs/>
                <w:iCs/>
                <w:sz w:val="20"/>
                <w:szCs w:val="20"/>
                <w:lang w:eastAsia="en-US"/>
              </w:rPr>
            </w:pPr>
            <w:r w:rsidRPr="00D36130">
              <w:rPr>
                <w:rFonts w:ascii="Arial" w:hAnsi="Arial" w:cs="Arial"/>
                <w:b/>
                <w:bCs/>
                <w:sz w:val="20"/>
                <w:szCs w:val="20"/>
                <w:lang w:eastAsia="en-US"/>
              </w:rPr>
              <w:t>(21 places)</w:t>
            </w:r>
          </w:p>
        </w:tc>
        <w:tc>
          <w:tcPr>
            <w:tcW w:w="1559" w:type="dxa"/>
            <w:tcBorders>
              <w:top w:val="single" w:sz="4" w:space="0" w:color="auto"/>
              <w:left w:val="single" w:sz="4" w:space="0" w:color="auto"/>
              <w:bottom w:val="single" w:sz="4" w:space="0" w:color="auto"/>
              <w:right w:val="single" w:sz="4" w:space="0" w:color="auto"/>
            </w:tcBorders>
            <w:vAlign w:val="center"/>
          </w:tcPr>
          <w:p w:rsidR="000C6F89" w:rsidRPr="00D36130" w:rsidRDefault="000C6F89" w:rsidP="004B1EEC">
            <w:pPr>
              <w:rPr>
                <w:rFonts w:ascii="Arial" w:hAnsi="Arial" w:cs="Arial"/>
                <w:bCs/>
                <w:iCs/>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0C6F89" w:rsidRPr="00D36130" w:rsidRDefault="000C6F89" w:rsidP="004B1EEC">
            <w:pPr>
              <w:rPr>
                <w:rFonts w:ascii="Arial" w:hAnsi="Arial" w:cs="Arial"/>
                <w:bCs/>
                <w:iCs/>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rsidR="000C6F89" w:rsidRPr="00D36130" w:rsidRDefault="000C6F89" w:rsidP="004B1EEC">
            <w:pPr>
              <w:rPr>
                <w:rFonts w:ascii="Arial" w:hAnsi="Arial" w:cs="Arial"/>
                <w:bCs/>
                <w:iCs/>
                <w:sz w:val="20"/>
                <w:szCs w:val="20"/>
                <w:lang w:eastAsia="en-US"/>
              </w:rPr>
            </w:pPr>
            <w:r w:rsidRPr="00D36130">
              <w:rPr>
                <w:rFonts w:ascii="Arial" w:hAnsi="Arial" w:cs="Arial"/>
                <w:bCs/>
                <w:iCs/>
                <w:sz w:val="20"/>
                <w:szCs w:val="20"/>
                <w:lang w:eastAsia="en-US"/>
              </w:rPr>
              <w:t xml:space="preserve">9.15am - </w:t>
            </w:r>
          </w:p>
          <w:p w:rsidR="000C6F89" w:rsidRPr="00D36130" w:rsidRDefault="000C6F89" w:rsidP="004B1EEC">
            <w:pPr>
              <w:rPr>
                <w:rFonts w:ascii="Arial" w:hAnsi="Arial" w:cs="Arial"/>
                <w:bCs/>
                <w:iCs/>
                <w:sz w:val="20"/>
                <w:szCs w:val="20"/>
                <w:lang w:eastAsia="en-US"/>
              </w:rPr>
            </w:pPr>
            <w:r w:rsidRPr="00D36130">
              <w:rPr>
                <w:rFonts w:ascii="Arial" w:hAnsi="Arial" w:cs="Arial"/>
                <w:bCs/>
                <w:iCs/>
                <w:sz w:val="20"/>
                <w:szCs w:val="20"/>
                <w:lang w:eastAsia="en-US"/>
              </w:rPr>
              <w:t>1.15pm</w:t>
            </w:r>
          </w:p>
        </w:tc>
        <w:tc>
          <w:tcPr>
            <w:tcW w:w="1559" w:type="dxa"/>
            <w:tcBorders>
              <w:top w:val="single" w:sz="4" w:space="0" w:color="auto"/>
              <w:left w:val="single" w:sz="4" w:space="0" w:color="auto"/>
              <w:bottom w:val="single" w:sz="4" w:space="0" w:color="auto"/>
              <w:right w:val="single" w:sz="4" w:space="0" w:color="auto"/>
            </w:tcBorders>
            <w:vAlign w:val="center"/>
          </w:tcPr>
          <w:p w:rsidR="000C6F89" w:rsidRPr="00D36130" w:rsidRDefault="000C6F89" w:rsidP="004B1EEC">
            <w:pPr>
              <w:rPr>
                <w:rFonts w:ascii="Arial" w:hAnsi="Arial" w:cs="Arial"/>
                <w:bCs/>
                <w:iCs/>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0C6F89" w:rsidRPr="00D36130" w:rsidRDefault="000C6F89" w:rsidP="004B1EEC">
            <w:pPr>
              <w:rPr>
                <w:rFonts w:ascii="Arial" w:hAnsi="Arial" w:cs="Arial"/>
                <w:bCs/>
                <w:iCs/>
                <w:sz w:val="20"/>
                <w:szCs w:val="20"/>
                <w:lang w:eastAsia="en-US"/>
              </w:rPr>
            </w:pPr>
            <w:r w:rsidRPr="00D36130">
              <w:rPr>
                <w:rFonts w:ascii="Arial" w:hAnsi="Arial" w:cs="Arial"/>
                <w:bCs/>
                <w:iCs/>
                <w:sz w:val="20"/>
                <w:szCs w:val="20"/>
                <w:lang w:eastAsia="en-US"/>
              </w:rPr>
              <w:t xml:space="preserve">9.15am - </w:t>
            </w:r>
          </w:p>
          <w:p w:rsidR="000C6F89" w:rsidRPr="00D36130" w:rsidRDefault="000C6F89" w:rsidP="004B1EEC">
            <w:pPr>
              <w:rPr>
                <w:rFonts w:ascii="Arial" w:hAnsi="Arial" w:cs="Arial"/>
                <w:bCs/>
                <w:iCs/>
                <w:sz w:val="20"/>
                <w:szCs w:val="20"/>
                <w:lang w:eastAsia="en-US"/>
              </w:rPr>
            </w:pPr>
            <w:r w:rsidRPr="00D36130">
              <w:rPr>
                <w:rFonts w:ascii="Arial" w:hAnsi="Arial" w:cs="Arial"/>
                <w:bCs/>
                <w:iCs/>
                <w:sz w:val="20"/>
                <w:szCs w:val="20"/>
                <w:lang w:eastAsia="en-US"/>
              </w:rPr>
              <w:t>1.15pm</w:t>
            </w:r>
          </w:p>
        </w:tc>
        <w:tc>
          <w:tcPr>
            <w:tcW w:w="1226" w:type="dxa"/>
            <w:tcBorders>
              <w:top w:val="single" w:sz="4" w:space="0" w:color="auto"/>
              <w:left w:val="single" w:sz="4" w:space="0" w:color="auto"/>
              <w:bottom w:val="single" w:sz="4" w:space="0" w:color="auto"/>
              <w:right w:val="single" w:sz="4" w:space="0" w:color="auto"/>
            </w:tcBorders>
            <w:vAlign w:val="center"/>
          </w:tcPr>
          <w:p w:rsidR="000C6F89" w:rsidRPr="00826110" w:rsidRDefault="00C005CC" w:rsidP="004B1EEC">
            <w:pPr>
              <w:rPr>
                <w:rFonts w:ascii="Arial" w:hAnsi="Arial" w:cs="Arial"/>
                <w:sz w:val="20"/>
                <w:szCs w:val="20"/>
              </w:rPr>
            </w:pPr>
            <w:r w:rsidRPr="00826110">
              <w:rPr>
                <w:rFonts w:ascii="Arial" w:hAnsi="Arial" w:cs="Arial"/>
                <w:sz w:val="20"/>
                <w:szCs w:val="20"/>
              </w:rPr>
              <w:t>$750</w:t>
            </w:r>
          </w:p>
          <w:p w:rsidR="000C6F89" w:rsidRPr="00826110" w:rsidRDefault="002D65D1" w:rsidP="004B1EEC">
            <w:pPr>
              <w:rPr>
                <w:rFonts w:ascii="Arial" w:hAnsi="Arial" w:cs="Arial"/>
                <w:sz w:val="20"/>
                <w:szCs w:val="20"/>
              </w:rPr>
            </w:pPr>
            <w:r w:rsidRPr="00826110">
              <w:rPr>
                <w:rFonts w:ascii="Arial" w:hAnsi="Arial" w:cs="Arial"/>
                <w:sz w:val="20"/>
                <w:szCs w:val="20"/>
              </w:rPr>
              <w:t>8 hours</w:t>
            </w:r>
          </w:p>
        </w:tc>
      </w:tr>
    </w:tbl>
    <w:p w:rsidR="000C6F89" w:rsidRPr="00D36130" w:rsidRDefault="000C6F89" w:rsidP="000C6F89">
      <w:pPr>
        <w:rPr>
          <w:rFonts w:ascii="Arial" w:hAnsi="Arial" w:cs="Arial"/>
          <w:b/>
          <w:sz w:val="12"/>
          <w:szCs w:val="12"/>
        </w:rPr>
      </w:pPr>
    </w:p>
    <w:p w:rsidR="000C6F89" w:rsidRPr="00D36130" w:rsidRDefault="001646FF" w:rsidP="000C6F89">
      <w:pPr>
        <w:rPr>
          <w:rFonts w:ascii="Arial" w:hAnsi="Arial" w:cs="Arial"/>
          <w:b/>
          <w:sz w:val="22"/>
          <w:szCs w:val="22"/>
        </w:rPr>
      </w:pPr>
      <w:r>
        <w:rPr>
          <w:rFonts w:ascii="Arial" w:hAnsi="Arial" w:cs="Arial"/>
          <w:b/>
          <w:sz w:val="22"/>
          <w:szCs w:val="22"/>
        </w:rPr>
        <w:t>4-year-old</w:t>
      </w:r>
      <w:r w:rsidR="000C6F89" w:rsidRPr="00D36130">
        <w:rPr>
          <w:rFonts w:ascii="Arial" w:hAnsi="Arial" w:cs="Arial"/>
          <w:b/>
          <w:sz w:val="22"/>
          <w:szCs w:val="22"/>
        </w:rPr>
        <w:t xml:space="preserve"> kindergarten programs</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559"/>
        <w:gridCol w:w="1560"/>
        <w:gridCol w:w="1559"/>
        <w:gridCol w:w="1559"/>
        <w:gridCol w:w="1226"/>
      </w:tblGrid>
      <w:tr w:rsidR="000C6F89" w:rsidRPr="00D36130" w:rsidTr="00810075">
        <w:trPr>
          <w:cantSplit/>
          <w:trHeight w:val="233"/>
        </w:trPr>
        <w:tc>
          <w:tcPr>
            <w:tcW w:w="1418" w:type="dxa"/>
            <w:vMerge w:val="restart"/>
            <w:tcBorders>
              <w:top w:val="single" w:sz="4" w:space="0" w:color="auto"/>
              <w:left w:val="single" w:sz="4" w:space="0" w:color="auto"/>
              <w:bottom w:val="single" w:sz="4" w:space="0" w:color="auto"/>
              <w:right w:val="single" w:sz="4" w:space="0" w:color="auto"/>
            </w:tcBorders>
            <w:vAlign w:val="center"/>
          </w:tcPr>
          <w:p w:rsidR="000C6F89" w:rsidRPr="00D36130" w:rsidRDefault="000C6F89" w:rsidP="00810075">
            <w:pPr>
              <w:spacing w:line="276" w:lineRule="auto"/>
              <w:rPr>
                <w:rFonts w:ascii="Arial" w:hAnsi="Arial" w:cs="Arial"/>
                <w:b/>
                <w:bCs/>
                <w:iCs/>
                <w:sz w:val="20"/>
                <w:szCs w:val="20"/>
                <w:lang w:eastAsia="en-US"/>
              </w:rPr>
            </w:pPr>
            <w:r w:rsidRPr="00D36130">
              <w:rPr>
                <w:rFonts w:ascii="Arial" w:hAnsi="Arial" w:cs="Arial"/>
                <w:b/>
                <w:bCs/>
                <w:iCs/>
                <w:sz w:val="20"/>
                <w:szCs w:val="20"/>
                <w:lang w:eastAsia="en-US"/>
              </w:rPr>
              <w:t>Group Name</w:t>
            </w:r>
          </w:p>
        </w:tc>
        <w:tc>
          <w:tcPr>
            <w:tcW w:w="7796" w:type="dxa"/>
            <w:gridSpan w:val="5"/>
            <w:tcBorders>
              <w:top w:val="single" w:sz="4" w:space="0" w:color="auto"/>
              <w:left w:val="single" w:sz="4" w:space="0" w:color="auto"/>
              <w:bottom w:val="single" w:sz="4" w:space="0" w:color="auto"/>
              <w:right w:val="single" w:sz="4" w:space="0" w:color="auto"/>
            </w:tcBorders>
          </w:tcPr>
          <w:p w:rsidR="000C6F89" w:rsidRPr="00D36130" w:rsidRDefault="000C6F89" w:rsidP="008A1F00">
            <w:pPr>
              <w:spacing w:line="276" w:lineRule="auto"/>
              <w:jc w:val="center"/>
              <w:rPr>
                <w:rFonts w:ascii="Arial" w:hAnsi="Arial" w:cs="Arial"/>
                <w:b/>
                <w:bCs/>
                <w:iCs/>
                <w:sz w:val="20"/>
                <w:szCs w:val="20"/>
                <w:lang w:eastAsia="en-US"/>
              </w:rPr>
            </w:pPr>
            <w:r w:rsidRPr="00D36130">
              <w:rPr>
                <w:rFonts w:ascii="Arial" w:hAnsi="Arial" w:cs="Arial"/>
                <w:b/>
                <w:bCs/>
                <w:iCs/>
                <w:sz w:val="20"/>
                <w:szCs w:val="20"/>
                <w:lang w:eastAsia="en-US"/>
              </w:rPr>
              <w:t>Session Times</w:t>
            </w:r>
          </w:p>
        </w:tc>
        <w:tc>
          <w:tcPr>
            <w:tcW w:w="1226" w:type="dxa"/>
            <w:vMerge w:val="restart"/>
            <w:tcBorders>
              <w:top w:val="single" w:sz="4" w:space="0" w:color="auto"/>
              <w:left w:val="single" w:sz="4" w:space="0" w:color="auto"/>
              <w:bottom w:val="single" w:sz="4" w:space="0" w:color="auto"/>
              <w:right w:val="single" w:sz="4" w:space="0" w:color="auto"/>
            </w:tcBorders>
          </w:tcPr>
          <w:p w:rsidR="000C6F89" w:rsidRPr="00826110" w:rsidRDefault="00C005CC" w:rsidP="007460BE">
            <w:pPr>
              <w:spacing w:line="276" w:lineRule="auto"/>
              <w:rPr>
                <w:rFonts w:ascii="Arial" w:hAnsi="Arial" w:cs="Arial"/>
                <w:b/>
                <w:sz w:val="20"/>
                <w:szCs w:val="20"/>
              </w:rPr>
            </w:pPr>
            <w:r w:rsidRPr="00826110">
              <w:rPr>
                <w:rFonts w:ascii="Arial" w:hAnsi="Arial" w:cs="Arial"/>
                <w:b/>
                <w:sz w:val="20"/>
                <w:szCs w:val="20"/>
              </w:rPr>
              <w:t>2020</w:t>
            </w:r>
            <w:r w:rsidR="000C6F89" w:rsidRPr="00826110">
              <w:rPr>
                <w:rFonts w:ascii="Arial" w:hAnsi="Arial" w:cs="Arial"/>
                <w:b/>
                <w:sz w:val="20"/>
                <w:szCs w:val="20"/>
              </w:rPr>
              <w:t xml:space="preserve"> Cost per term</w:t>
            </w:r>
          </w:p>
        </w:tc>
      </w:tr>
      <w:tr w:rsidR="000C6F89" w:rsidRPr="00D36130" w:rsidTr="008A1F00">
        <w:trPr>
          <w:cantSplit/>
          <w:trHeight w:val="341"/>
        </w:trPr>
        <w:tc>
          <w:tcPr>
            <w:tcW w:w="1418" w:type="dxa"/>
            <w:vMerge/>
            <w:tcBorders>
              <w:top w:val="single" w:sz="4" w:space="0" w:color="auto"/>
              <w:left w:val="single" w:sz="4" w:space="0" w:color="auto"/>
              <w:bottom w:val="single" w:sz="4" w:space="0" w:color="auto"/>
              <w:right w:val="single" w:sz="4" w:space="0" w:color="auto"/>
            </w:tcBorders>
            <w:vAlign w:val="center"/>
          </w:tcPr>
          <w:p w:rsidR="000C6F89" w:rsidRPr="00D36130" w:rsidRDefault="000C6F89" w:rsidP="008A1F00">
            <w:pPr>
              <w:rPr>
                <w:rFonts w:ascii="Arial" w:hAnsi="Arial" w:cs="Arial"/>
                <w:b/>
                <w:bCs/>
                <w:iCs/>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0C6F89" w:rsidRPr="00D36130" w:rsidRDefault="000C6F89" w:rsidP="008A1F00">
            <w:pPr>
              <w:spacing w:line="276" w:lineRule="auto"/>
              <w:rPr>
                <w:rFonts w:ascii="Arial" w:hAnsi="Arial" w:cs="Arial"/>
                <w:b/>
                <w:bCs/>
                <w:i/>
                <w:iCs/>
                <w:sz w:val="20"/>
                <w:szCs w:val="20"/>
                <w:lang w:eastAsia="en-US"/>
              </w:rPr>
            </w:pPr>
            <w:r w:rsidRPr="00D36130">
              <w:rPr>
                <w:rFonts w:ascii="Arial" w:hAnsi="Arial" w:cs="Arial"/>
                <w:b/>
                <w:bCs/>
                <w:iCs/>
                <w:sz w:val="20"/>
                <w:szCs w:val="20"/>
                <w:lang w:eastAsia="en-US"/>
              </w:rPr>
              <w:t>Monday</w:t>
            </w:r>
          </w:p>
        </w:tc>
        <w:tc>
          <w:tcPr>
            <w:tcW w:w="1559" w:type="dxa"/>
            <w:tcBorders>
              <w:top w:val="single" w:sz="4" w:space="0" w:color="auto"/>
              <w:left w:val="single" w:sz="4" w:space="0" w:color="auto"/>
              <w:bottom w:val="single" w:sz="4" w:space="0" w:color="auto"/>
              <w:right w:val="single" w:sz="4" w:space="0" w:color="auto"/>
            </w:tcBorders>
          </w:tcPr>
          <w:p w:rsidR="000C6F89" w:rsidRPr="00D36130" w:rsidRDefault="000C6F89" w:rsidP="008A1F00">
            <w:pPr>
              <w:spacing w:line="276" w:lineRule="auto"/>
              <w:rPr>
                <w:rFonts w:ascii="Arial" w:hAnsi="Arial" w:cs="Arial"/>
                <w:b/>
                <w:bCs/>
                <w:iCs/>
                <w:sz w:val="20"/>
                <w:szCs w:val="20"/>
                <w:lang w:eastAsia="en-US"/>
              </w:rPr>
            </w:pPr>
            <w:r w:rsidRPr="00D36130">
              <w:rPr>
                <w:rFonts w:ascii="Arial" w:hAnsi="Arial" w:cs="Arial"/>
                <w:b/>
                <w:bCs/>
                <w:iCs/>
                <w:sz w:val="20"/>
                <w:szCs w:val="20"/>
                <w:lang w:eastAsia="en-US"/>
              </w:rPr>
              <w:t>Tuesday</w:t>
            </w:r>
          </w:p>
        </w:tc>
        <w:tc>
          <w:tcPr>
            <w:tcW w:w="1560" w:type="dxa"/>
            <w:tcBorders>
              <w:top w:val="single" w:sz="4" w:space="0" w:color="auto"/>
              <w:left w:val="single" w:sz="4" w:space="0" w:color="auto"/>
              <w:bottom w:val="single" w:sz="4" w:space="0" w:color="auto"/>
              <w:right w:val="single" w:sz="4" w:space="0" w:color="auto"/>
            </w:tcBorders>
          </w:tcPr>
          <w:p w:rsidR="000C6F89" w:rsidRPr="00D36130" w:rsidRDefault="000C6F89" w:rsidP="008A1F00">
            <w:pPr>
              <w:spacing w:line="276" w:lineRule="auto"/>
              <w:rPr>
                <w:rFonts w:ascii="Arial" w:hAnsi="Arial" w:cs="Arial"/>
                <w:b/>
                <w:bCs/>
                <w:iCs/>
                <w:sz w:val="20"/>
                <w:szCs w:val="20"/>
                <w:lang w:eastAsia="en-US"/>
              </w:rPr>
            </w:pPr>
            <w:r w:rsidRPr="00D36130">
              <w:rPr>
                <w:rFonts w:ascii="Arial" w:hAnsi="Arial" w:cs="Arial"/>
                <w:b/>
                <w:bCs/>
                <w:iCs/>
                <w:sz w:val="20"/>
                <w:szCs w:val="20"/>
                <w:lang w:eastAsia="en-US"/>
              </w:rPr>
              <w:t>Wednesday</w:t>
            </w:r>
          </w:p>
        </w:tc>
        <w:tc>
          <w:tcPr>
            <w:tcW w:w="1559" w:type="dxa"/>
            <w:tcBorders>
              <w:top w:val="single" w:sz="4" w:space="0" w:color="auto"/>
              <w:left w:val="single" w:sz="4" w:space="0" w:color="auto"/>
              <w:bottom w:val="single" w:sz="4" w:space="0" w:color="auto"/>
              <w:right w:val="single" w:sz="4" w:space="0" w:color="auto"/>
            </w:tcBorders>
          </w:tcPr>
          <w:p w:rsidR="000C6F89" w:rsidRPr="00D36130" w:rsidRDefault="000C6F89" w:rsidP="008A1F00">
            <w:pPr>
              <w:spacing w:line="276" w:lineRule="auto"/>
              <w:rPr>
                <w:rFonts w:ascii="Arial" w:hAnsi="Arial" w:cs="Arial"/>
                <w:b/>
                <w:bCs/>
                <w:iCs/>
                <w:sz w:val="20"/>
                <w:szCs w:val="20"/>
                <w:lang w:eastAsia="en-US"/>
              </w:rPr>
            </w:pPr>
            <w:r w:rsidRPr="00D36130">
              <w:rPr>
                <w:rFonts w:ascii="Arial" w:hAnsi="Arial" w:cs="Arial"/>
                <w:b/>
                <w:bCs/>
                <w:iCs/>
                <w:sz w:val="20"/>
                <w:szCs w:val="20"/>
                <w:lang w:eastAsia="en-US"/>
              </w:rPr>
              <w:t>Thursday</w:t>
            </w:r>
          </w:p>
        </w:tc>
        <w:tc>
          <w:tcPr>
            <w:tcW w:w="1559" w:type="dxa"/>
            <w:tcBorders>
              <w:top w:val="single" w:sz="4" w:space="0" w:color="auto"/>
              <w:left w:val="single" w:sz="4" w:space="0" w:color="auto"/>
              <w:bottom w:val="single" w:sz="4" w:space="0" w:color="auto"/>
              <w:right w:val="single" w:sz="4" w:space="0" w:color="auto"/>
            </w:tcBorders>
          </w:tcPr>
          <w:p w:rsidR="000C6F89" w:rsidRPr="00D36130" w:rsidRDefault="000C6F89" w:rsidP="008A1F00">
            <w:pPr>
              <w:spacing w:line="276" w:lineRule="auto"/>
              <w:rPr>
                <w:rFonts w:ascii="Arial" w:hAnsi="Arial" w:cs="Arial"/>
                <w:b/>
                <w:bCs/>
                <w:iCs/>
                <w:sz w:val="20"/>
                <w:szCs w:val="20"/>
                <w:lang w:eastAsia="en-US"/>
              </w:rPr>
            </w:pPr>
            <w:r w:rsidRPr="00D36130">
              <w:rPr>
                <w:rFonts w:ascii="Arial" w:hAnsi="Arial" w:cs="Arial"/>
                <w:b/>
                <w:bCs/>
                <w:iCs/>
                <w:sz w:val="20"/>
                <w:szCs w:val="20"/>
                <w:lang w:eastAsia="en-US"/>
              </w:rPr>
              <w:t>Friday</w:t>
            </w:r>
          </w:p>
        </w:tc>
        <w:tc>
          <w:tcPr>
            <w:tcW w:w="1226" w:type="dxa"/>
            <w:vMerge/>
            <w:tcBorders>
              <w:top w:val="single" w:sz="4" w:space="0" w:color="auto"/>
              <w:left w:val="single" w:sz="4" w:space="0" w:color="auto"/>
              <w:bottom w:val="single" w:sz="4" w:space="0" w:color="auto"/>
              <w:right w:val="single" w:sz="4" w:space="0" w:color="auto"/>
            </w:tcBorders>
            <w:vAlign w:val="center"/>
          </w:tcPr>
          <w:p w:rsidR="000C6F89" w:rsidRPr="00826110" w:rsidRDefault="000C6F89" w:rsidP="008A1F00">
            <w:pPr>
              <w:rPr>
                <w:rFonts w:ascii="Arial" w:hAnsi="Arial" w:cs="Arial"/>
                <w:b/>
                <w:sz w:val="20"/>
                <w:szCs w:val="20"/>
              </w:rPr>
            </w:pPr>
          </w:p>
        </w:tc>
      </w:tr>
      <w:tr w:rsidR="000C6F89" w:rsidRPr="00D36130" w:rsidTr="008A1F00">
        <w:trPr>
          <w:trHeight w:val="708"/>
        </w:trPr>
        <w:tc>
          <w:tcPr>
            <w:tcW w:w="1418" w:type="dxa"/>
            <w:tcBorders>
              <w:top w:val="single" w:sz="4" w:space="0" w:color="auto"/>
              <w:left w:val="single" w:sz="4" w:space="0" w:color="auto"/>
              <w:bottom w:val="single" w:sz="4" w:space="0" w:color="auto"/>
              <w:right w:val="single" w:sz="4" w:space="0" w:color="auto"/>
            </w:tcBorders>
          </w:tcPr>
          <w:p w:rsidR="000C6F89" w:rsidRPr="00D36130" w:rsidRDefault="000C6F89" w:rsidP="008A1F00">
            <w:pPr>
              <w:rPr>
                <w:rFonts w:ascii="Arial" w:hAnsi="Arial" w:cs="Arial"/>
                <w:b/>
                <w:bCs/>
                <w:sz w:val="20"/>
                <w:szCs w:val="20"/>
                <w:lang w:eastAsia="en-US"/>
              </w:rPr>
            </w:pPr>
            <w:r w:rsidRPr="00D36130">
              <w:rPr>
                <w:rFonts w:ascii="Arial" w:hAnsi="Arial" w:cs="Arial"/>
                <w:b/>
                <w:bCs/>
                <w:iCs/>
                <w:sz w:val="20"/>
                <w:szCs w:val="20"/>
                <w:lang w:eastAsia="en-US"/>
              </w:rPr>
              <w:t>Blue</w:t>
            </w:r>
          </w:p>
          <w:p w:rsidR="000C6F89" w:rsidRPr="00D36130" w:rsidRDefault="000C6F89" w:rsidP="008A1F00">
            <w:pPr>
              <w:rPr>
                <w:rFonts w:ascii="Arial" w:hAnsi="Arial" w:cs="Arial"/>
                <w:b/>
                <w:bCs/>
                <w:iCs/>
                <w:sz w:val="20"/>
                <w:szCs w:val="20"/>
                <w:lang w:eastAsia="en-US"/>
              </w:rPr>
            </w:pPr>
            <w:r w:rsidRPr="00D36130">
              <w:rPr>
                <w:rFonts w:ascii="Arial" w:hAnsi="Arial" w:cs="Arial"/>
                <w:b/>
                <w:bCs/>
                <w:sz w:val="20"/>
                <w:szCs w:val="20"/>
                <w:lang w:eastAsia="en-US"/>
              </w:rPr>
              <w:t>(22 places)</w:t>
            </w:r>
          </w:p>
        </w:tc>
        <w:tc>
          <w:tcPr>
            <w:tcW w:w="1559" w:type="dxa"/>
            <w:tcBorders>
              <w:top w:val="single" w:sz="4" w:space="0" w:color="auto"/>
              <w:left w:val="single" w:sz="4" w:space="0" w:color="auto"/>
              <w:bottom w:val="single" w:sz="4" w:space="0" w:color="auto"/>
              <w:right w:val="single" w:sz="4" w:space="0" w:color="auto"/>
            </w:tcBorders>
          </w:tcPr>
          <w:p w:rsidR="000C6F89" w:rsidRPr="00D36130" w:rsidRDefault="000C6F89" w:rsidP="008A1F00">
            <w:pPr>
              <w:rPr>
                <w:rFonts w:ascii="Arial" w:hAnsi="Arial" w:cs="Arial"/>
                <w:bCs/>
                <w:iCs/>
                <w:sz w:val="20"/>
                <w:szCs w:val="20"/>
                <w:lang w:eastAsia="en-US"/>
              </w:rPr>
            </w:pPr>
            <w:r w:rsidRPr="00D36130">
              <w:rPr>
                <w:rFonts w:ascii="Arial" w:hAnsi="Arial" w:cs="Arial"/>
                <w:bCs/>
                <w:iCs/>
                <w:sz w:val="20"/>
                <w:szCs w:val="20"/>
                <w:u w:val="single"/>
                <w:lang w:eastAsia="en-US"/>
              </w:rPr>
              <w:t>Terms 1&amp;2</w:t>
            </w:r>
            <w:r w:rsidRPr="00D36130">
              <w:rPr>
                <w:rFonts w:ascii="Arial" w:hAnsi="Arial" w:cs="Arial"/>
                <w:bCs/>
                <w:iCs/>
                <w:sz w:val="20"/>
                <w:szCs w:val="20"/>
                <w:lang w:eastAsia="en-US"/>
              </w:rPr>
              <w:t xml:space="preserve"> 8.45am-1.45pm</w:t>
            </w:r>
          </w:p>
          <w:p w:rsidR="000C6F89" w:rsidRPr="00D36130" w:rsidRDefault="000C6F89" w:rsidP="008A1F00">
            <w:pPr>
              <w:rPr>
                <w:rFonts w:ascii="Arial" w:hAnsi="Arial" w:cs="Arial"/>
                <w:bCs/>
                <w:iCs/>
                <w:sz w:val="20"/>
                <w:szCs w:val="20"/>
                <w:u w:val="single"/>
                <w:lang w:eastAsia="en-US"/>
              </w:rPr>
            </w:pPr>
            <w:r w:rsidRPr="00D36130">
              <w:rPr>
                <w:rFonts w:ascii="Arial" w:hAnsi="Arial" w:cs="Arial"/>
                <w:bCs/>
                <w:iCs/>
                <w:sz w:val="20"/>
                <w:szCs w:val="20"/>
                <w:u w:val="single"/>
                <w:lang w:eastAsia="en-US"/>
              </w:rPr>
              <w:t>Terms 3&amp;4</w:t>
            </w:r>
          </w:p>
          <w:p w:rsidR="000C6F89" w:rsidRPr="00D36130" w:rsidRDefault="000C6F89" w:rsidP="008A1F00">
            <w:pPr>
              <w:rPr>
                <w:rFonts w:ascii="Arial" w:hAnsi="Arial" w:cs="Arial"/>
                <w:bCs/>
                <w:iCs/>
                <w:sz w:val="20"/>
                <w:szCs w:val="20"/>
                <w:lang w:eastAsia="en-US"/>
              </w:rPr>
            </w:pPr>
            <w:r w:rsidRPr="00D36130">
              <w:rPr>
                <w:rFonts w:ascii="Arial" w:hAnsi="Arial" w:cs="Arial"/>
                <w:bCs/>
                <w:iCs/>
                <w:sz w:val="20"/>
                <w:szCs w:val="20"/>
                <w:lang w:eastAsia="en-US"/>
              </w:rPr>
              <w:t>8.45am -2.45pm</w:t>
            </w:r>
          </w:p>
        </w:tc>
        <w:tc>
          <w:tcPr>
            <w:tcW w:w="1559" w:type="dxa"/>
            <w:tcBorders>
              <w:top w:val="single" w:sz="4" w:space="0" w:color="auto"/>
              <w:left w:val="single" w:sz="4" w:space="0" w:color="auto"/>
              <w:bottom w:val="single" w:sz="4" w:space="0" w:color="auto"/>
              <w:right w:val="single" w:sz="4" w:space="0" w:color="auto"/>
            </w:tcBorders>
          </w:tcPr>
          <w:p w:rsidR="000C6F89" w:rsidRPr="00D36130" w:rsidRDefault="000C6F89" w:rsidP="008A1F00">
            <w:pPr>
              <w:rPr>
                <w:rFonts w:ascii="Arial" w:hAnsi="Arial" w:cs="Arial"/>
                <w:bCs/>
                <w:iCs/>
                <w:sz w:val="20"/>
                <w:szCs w:val="20"/>
                <w:lang w:eastAsia="en-US"/>
              </w:rPr>
            </w:pPr>
            <w:r w:rsidRPr="00D36130">
              <w:rPr>
                <w:rFonts w:ascii="Arial" w:hAnsi="Arial" w:cs="Arial"/>
                <w:bCs/>
                <w:iCs/>
                <w:sz w:val="20"/>
                <w:szCs w:val="20"/>
                <w:u w:val="single"/>
                <w:lang w:eastAsia="en-US"/>
              </w:rPr>
              <w:t>Terms 1&amp;2</w:t>
            </w:r>
            <w:r w:rsidRPr="00D36130">
              <w:rPr>
                <w:rFonts w:ascii="Arial" w:hAnsi="Arial" w:cs="Arial"/>
                <w:bCs/>
                <w:iCs/>
                <w:sz w:val="20"/>
                <w:szCs w:val="20"/>
                <w:lang w:eastAsia="en-US"/>
              </w:rPr>
              <w:t xml:space="preserve"> 8.45am-1.45pm</w:t>
            </w:r>
          </w:p>
          <w:p w:rsidR="000C6F89" w:rsidRPr="00D36130" w:rsidRDefault="000C6F89" w:rsidP="008A1F00">
            <w:pPr>
              <w:rPr>
                <w:rFonts w:ascii="Arial" w:hAnsi="Arial" w:cs="Arial"/>
                <w:bCs/>
                <w:iCs/>
                <w:sz w:val="20"/>
                <w:szCs w:val="20"/>
                <w:u w:val="single"/>
                <w:lang w:eastAsia="en-US"/>
              </w:rPr>
            </w:pPr>
            <w:r w:rsidRPr="00D36130">
              <w:rPr>
                <w:rFonts w:ascii="Arial" w:hAnsi="Arial" w:cs="Arial"/>
                <w:bCs/>
                <w:iCs/>
                <w:sz w:val="20"/>
                <w:szCs w:val="20"/>
                <w:u w:val="single"/>
                <w:lang w:eastAsia="en-US"/>
              </w:rPr>
              <w:t>Terms 3&amp;4</w:t>
            </w:r>
          </w:p>
          <w:p w:rsidR="000C6F89" w:rsidRPr="00D36130" w:rsidRDefault="000C6F89" w:rsidP="008A1F00">
            <w:pPr>
              <w:rPr>
                <w:rFonts w:ascii="Arial" w:hAnsi="Arial" w:cs="Arial"/>
                <w:bCs/>
                <w:iCs/>
                <w:sz w:val="20"/>
                <w:szCs w:val="20"/>
                <w:lang w:eastAsia="en-US"/>
              </w:rPr>
            </w:pPr>
            <w:r w:rsidRPr="00D36130">
              <w:rPr>
                <w:rFonts w:ascii="Arial" w:hAnsi="Arial" w:cs="Arial"/>
                <w:bCs/>
                <w:iCs/>
                <w:sz w:val="20"/>
                <w:szCs w:val="20"/>
                <w:lang w:eastAsia="en-US"/>
              </w:rPr>
              <w:t>8.45am- 2.45pm</w:t>
            </w:r>
          </w:p>
        </w:tc>
        <w:tc>
          <w:tcPr>
            <w:tcW w:w="1560" w:type="dxa"/>
            <w:tcBorders>
              <w:top w:val="single" w:sz="4" w:space="0" w:color="auto"/>
              <w:left w:val="single" w:sz="4" w:space="0" w:color="auto"/>
              <w:bottom w:val="single" w:sz="4" w:space="0" w:color="auto"/>
              <w:right w:val="single" w:sz="4" w:space="0" w:color="auto"/>
            </w:tcBorders>
          </w:tcPr>
          <w:p w:rsidR="000C6F89" w:rsidRPr="00D36130" w:rsidRDefault="000C6F89" w:rsidP="008A1F00">
            <w:pPr>
              <w:rPr>
                <w:rFonts w:ascii="Arial" w:hAnsi="Arial" w:cs="Arial"/>
                <w:bCs/>
                <w:iCs/>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0C6F89" w:rsidRPr="00D36130" w:rsidRDefault="000C6F89" w:rsidP="008A1F00">
            <w:pPr>
              <w:rPr>
                <w:rFonts w:ascii="Arial" w:hAnsi="Arial" w:cs="Arial"/>
                <w:bCs/>
                <w:iCs/>
                <w:sz w:val="20"/>
                <w:szCs w:val="20"/>
                <w:lang w:eastAsia="en-US"/>
              </w:rPr>
            </w:pPr>
            <w:r w:rsidRPr="00D36130">
              <w:rPr>
                <w:rFonts w:ascii="Arial" w:hAnsi="Arial" w:cs="Arial"/>
                <w:bCs/>
                <w:iCs/>
                <w:sz w:val="20"/>
                <w:szCs w:val="20"/>
                <w:u w:val="single"/>
                <w:lang w:eastAsia="en-US"/>
              </w:rPr>
              <w:t xml:space="preserve"> Terms 1&amp;2</w:t>
            </w:r>
            <w:r w:rsidRPr="00D36130">
              <w:rPr>
                <w:rFonts w:ascii="Arial" w:hAnsi="Arial" w:cs="Arial"/>
                <w:bCs/>
                <w:iCs/>
                <w:sz w:val="20"/>
                <w:szCs w:val="20"/>
                <w:lang w:eastAsia="en-US"/>
              </w:rPr>
              <w:t xml:space="preserve"> 8.45am-1.45pm</w:t>
            </w:r>
          </w:p>
          <w:p w:rsidR="000C6F89" w:rsidRPr="00D36130" w:rsidRDefault="000C6F89" w:rsidP="008A1F00">
            <w:pPr>
              <w:rPr>
                <w:rFonts w:ascii="Arial" w:hAnsi="Arial" w:cs="Arial"/>
                <w:bCs/>
                <w:iCs/>
                <w:sz w:val="20"/>
                <w:szCs w:val="20"/>
                <w:u w:val="single"/>
                <w:lang w:eastAsia="en-US"/>
              </w:rPr>
            </w:pPr>
            <w:r w:rsidRPr="00D36130">
              <w:rPr>
                <w:rFonts w:ascii="Arial" w:hAnsi="Arial" w:cs="Arial"/>
                <w:bCs/>
                <w:iCs/>
                <w:sz w:val="20"/>
                <w:szCs w:val="20"/>
                <w:u w:val="single"/>
                <w:lang w:eastAsia="en-US"/>
              </w:rPr>
              <w:t>Terms 3&amp;4</w:t>
            </w:r>
          </w:p>
          <w:p w:rsidR="000C6F89" w:rsidRPr="00D36130" w:rsidRDefault="000C6F89" w:rsidP="008A1F00">
            <w:pPr>
              <w:rPr>
                <w:rFonts w:ascii="Arial" w:hAnsi="Arial" w:cs="Arial"/>
                <w:bCs/>
                <w:iCs/>
                <w:sz w:val="20"/>
                <w:szCs w:val="20"/>
                <w:lang w:eastAsia="en-US"/>
              </w:rPr>
            </w:pPr>
            <w:r w:rsidRPr="00D36130">
              <w:rPr>
                <w:rFonts w:ascii="Arial" w:hAnsi="Arial" w:cs="Arial"/>
                <w:bCs/>
                <w:iCs/>
                <w:sz w:val="20"/>
                <w:szCs w:val="20"/>
                <w:lang w:eastAsia="en-US"/>
              </w:rPr>
              <w:t>8.45am- 2.45pm</w:t>
            </w:r>
          </w:p>
        </w:tc>
        <w:tc>
          <w:tcPr>
            <w:tcW w:w="1559" w:type="dxa"/>
            <w:tcBorders>
              <w:top w:val="single" w:sz="4" w:space="0" w:color="auto"/>
              <w:left w:val="single" w:sz="4" w:space="0" w:color="auto"/>
              <w:bottom w:val="single" w:sz="4" w:space="0" w:color="auto"/>
              <w:right w:val="single" w:sz="4" w:space="0" w:color="auto"/>
            </w:tcBorders>
          </w:tcPr>
          <w:p w:rsidR="000C6F89" w:rsidRPr="00D36130" w:rsidRDefault="000C6F89" w:rsidP="008A1F00">
            <w:pPr>
              <w:rPr>
                <w:rFonts w:ascii="Arial" w:hAnsi="Arial" w:cs="Arial"/>
                <w:bCs/>
                <w:iCs/>
                <w:sz w:val="20"/>
                <w:szCs w:val="20"/>
                <w:lang w:eastAsia="en-US"/>
              </w:rPr>
            </w:pPr>
          </w:p>
        </w:tc>
        <w:tc>
          <w:tcPr>
            <w:tcW w:w="1226" w:type="dxa"/>
            <w:tcBorders>
              <w:top w:val="single" w:sz="4" w:space="0" w:color="auto"/>
              <w:left w:val="single" w:sz="4" w:space="0" w:color="auto"/>
              <w:bottom w:val="single" w:sz="4" w:space="0" w:color="auto"/>
              <w:right w:val="single" w:sz="4" w:space="0" w:color="auto"/>
            </w:tcBorders>
          </w:tcPr>
          <w:p w:rsidR="008B25B6" w:rsidRPr="00826110" w:rsidRDefault="00C005CC" w:rsidP="008B25B6">
            <w:pPr>
              <w:rPr>
                <w:rFonts w:ascii="Arial" w:hAnsi="Arial" w:cs="Arial"/>
                <w:sz w:val="20"/>
                <w:szCs w:val="20"/>
              </w:rPr>
            </w:pPr>
            <w:r w:rsidRPr="00826110">
              <w:rPr>
                <w:rFonts w:ascii="Arial" w:hAnsi="Arial" w:cs="Arial"/>
                <w:sz w:val="20"/>
                <w:szCs w:val="20"/>
              </w:rPr>
              <w:t>$820</w:t>
            </w:r>
            <w:r w:rsidR="008B25B6" w:rsidRPr="00826110">
              <w:rPr>
                <w:rFonts w:ascii="Arial" w:hAnsi="Arial" w:cs="Arial"/>
                <w:sz w:val="20"/>
                <w:szCs w:val="20"/>
              </w:rPr>
              <w:t xml:space="preserve"> ($0)</w:t>
            </w:r>
          </w:p>
          <w:p w:rsidR="008B25B6" w:rsidRPr="00826110" w:rsidRDefault="008B25B6" w:rsidP="008B25B6">
            <w:pPr>
              <w:rPr>
                <w:rFonts w:ascii="Arial" w:hAnsi="Arial" w:cs="Arial"/>
                <w:sz w:val="20"/>
                <w:szCs w:val="20"/>
              </w:rPr>
            </w:pPr>
            <w:r w:rsidRPr="00826110">
              <w:rPr>
                <w:rFonts w:ascii="Arial" w:hAnsi="Arial" w:cs="Arial"/>
                <w:sz w:val="20"/>
                <w:szCs w:val="20"/>
              </w:rPr>
              <w:t>Terms 1&amp;2 15 hours</w:t>
            </w:r>
          </w:p>
          <w:p w:rsidR="008B25B6" w:rsidRPr="00826110" w:rsidRDefault="00C005CC" w:rsidP="008B25B6">
            <w:pPr>
              <w:rPr>
                <w:rFonts w:ascii="Arial" w:hAnsi="Arial" w:cs="Arial"/>
                <w:sz w:val="20"/>
                <w:szCs w:val="20"/>
              </w:rPr>
            </w:pPr>
            <w:r w:rsidRPr="00826110">
              <w:rPr>
                <w:rFonts w:ascii="Arial" w:hAnsi="Arial" w:cs="Arial"/>
                <w:sz w:val="20"/>
                <w:szCs w:val="20"/>
              </w:rPr>
              <w:t>$820 ($141.25</w:t>
            </w:r>
            <w:r w:rsidR="008B25B6" w:rsidRPr="00826110">
              <w:rPr>
                <w:rFonts w:ascii="Arial" w:hAnsi="Arial" w:cs="Arial"/>
                <w:sz w:val="20"/>
                <w:szCs w:val="20"/>
              </w:rPr>
              <w:t>)</w:t>
            </w:r>
          </w:p>
          <w:p w:rsidR="000C6F89" w:rsidRPr="00826110" w:rsidRDefault="008B25B6" w:rsidP="008B25B6">
            <w:pPr>
              <w:rPr>
                <w:rFonts w:ascii="Arial" w:hAnsi="Arial" w:cs="Arial"/>
                <w:sz w:val="20"/>
                <w:szCs w:val="20"/>
              </w:rPr>
            </w:pPr>
            <w:r w:rsidRPr="00826110">
              <w:rPr>
                <w:rFonts w:ascii="Arial" w:hAnsi="Arial" w:cs="Arial"/>
                <w:sz w:val="20"/>
                <w:szCs w:val="20"/>
              </w:rPr>
              <w:t>Terms 3&amp;4 18 hours</w:t>
            </w:r>
          </w:p>
        </w:tc>
      </w:tr>
      <w:tr w:rsidR="008B25B6" w:rsidRPr="00D36130" w:rsidTr="008A1F00">
        <w:tc>
          <w:tcPr>
            <w:tcW w:w="1418" w:type="dxa"/>
            <w:tcBorders>
              <w:top w:val="single" w:sz="4" w:space="0" w:color="auto"/>
              <w:left w:val="single" w:sz="4" w:space="0" w:color="auto"/>
              <w:bottom w:val="single" w:sz="4" w:space="0" w:color="auto"/>
              <w:right w:val="single" w:sz="4" w:space="0" w:color="auto"/>
            </w:tcBorders>
          </w:tcPr>
          <w:p w:rsidR="008B25B6" w:rsidRPr="00D36130" w:rsidRDefault="008B25B6" w:rsidP="008A1F00">
            <w:pPr>
              <w:rPr>
                <w:rFonts w:ascii="Arial" w:hAnsi="Arial" w:cs="Arial"/>
                <w:b/>
                <w:bCs/>
                <w:sz w:val="20"/>
                <w:szCs w:val="20"/>
                <w:lang w:eastAsia="en-US"/>
              </w:rPr>
            </w:pPr>
            <w:r w:rsidRPr="00D36130">
              <w:rPr>
                <w:rFonts w:ascii="Arial" w:hAnsi="Arial" w:cs="Arial"/>
                <w:b/>
                <w:bCs/>
                <w:sz w:val="20"/>
                <w:szCs w:val="20"/>
                <w:lang w:eastAsia="en-US"/>
              </w:rPr>
              <w:t xml:space="preserve">Green </w:t>
            </w:r>
          </w:p>
          <w:p w:rsidR="008B25B6" w:rsidRPr="00D36130" w:rsidRDefault="008B25B6" w:rsidP="008A1F00">
            <w:pPr>
              <w:rPr>
                <w:rFonts w:ascii="Arial" w:hAnsi="Arial" w:cs="Arial"/>
                <w:b/>
                <w:bCs/>
                <w:iCs/>
                <w:sz w:val="20"/>
                <w:szCs w:val="20"/>
                <w:lang w:eastAsia="en-US"/>
              </w:rPr>
            </w:pPr>
            <w:r w:rsidRPr="00D36130">
              <w:rPr>
                <w:rFonts w:ascii="Arial" w:hAnsi="Arial" w:cs="Arial"/>
                <w:b/>
                <w:bCs/>
                <w:sz w:val="20"/>
                <w:szCs w:val="20"/>
                <w:lang w:eastAsia="en-US"/>
              </w:rPr>
              <w:t>(22 places)</w:t>
            </w:r>
          </w:p>
        </w:tc>
        <w:tc>
          <w:tcPr>
            <w:tcW w:w="1559" w:type="dxa"/>
            <w:tcBorders>
              <w:top w:val="single" w:sz="4" w:space="0" w:color="auto"/>
              <w:left w:val="single" w:sz="4" w:space="0" w:color="auto"/>
              <w:bottom w:val="single" w:sz="4" w:space="0" w:color="auto"/>
              <w:right w:val="single" w:sz="4" w:space="0" w:color="auto"/>
            </w:tcBorders>
          </w:tcPr>
          <w:p w:rsidR="008B25B6" w:rsidRPr="00D36130" w:rsidRDefault="008B25B6" w:rsidP="008A1F00">
            <w:pPr>
              <w:rPr>
                <w:rFonts w:ascii="Arial" w:hAnsi="Arial" w:cs="Arial"/>
                <w:bCs/>
                <w:iCs/>
                <w:sz w:val="20"/>
                <w:szCs w:val="20"/>
                <w:lang w:eastAsia="en-US"/>
              </w:rPr>
            </w:pPr>
            <w:r w:rsidRPr="00D36130">
              <w:rPr>
                <w:rFonts w:ascii="Arial" w:hAnsi="Arial" w:cs="Arial"/>
                <w:bCs/>
                <w:iCs/>
                <w:sz w:val="20"/>
                <w:szCs w:val="20"/>
                <w:u w:val="single"/>
                <w:lang w:eastAsia="en-US"/>
              </w:rPr>
              <w:t>Terms 1&amp;2</w:t>
            </w:r>
            <w:r w:rsidRPr="00D36130">
              <w:rPr>
                <w:rFonts w:ascii="Arial" w:hAnsi="Arial" w:cs="Arial"/>
                <w:bCs/>
                <w:iCs/>
                <w:sz w:val="20"/>
                <w:szCs w:val="20"/>
                <w:lang w:eastAsia="en-US"/>
              </w:rPr>
              <w:t xml:space="preserve"> 8.45am-1.45pm</w:t>
            </w:r>
          </w:p>
          <w:p w:rsidR="008B25B6" w:rsidRPr="00D36130" w:rsidRDefault="008B25B6" w:rsidP="008A1F00">
            <w:pPr>
              <w:rPr>
                <w:rFonts w:ascii="Arial" w:hAnsi="Arial" w:cs="Arial"/>
                <w:bCs/>
                <w:iCs/>
                <w:sz w:val="20"/>
                <w:szCs w:val="20"/>
                <w:u w:val="single"/>
                <w:lang w:eastAsia="en-US"/>
              </w:rPr>
            </w:pPr>
            <w:r w:rsidRPr="00D36130">
              <w:rPr>
                <w:rFonts w:ascii="Arial" w:hAnsi="Arial" w:cs="Arial"/>
                <w:bCs/>
                <w:iCs/>
                <w:sz w:val="20"/>
                <w:szCs w:val="20"/>
                <w:u w:val="single"/>
                <w:lang w:eastAsia="en-US"/>
              </w:rPr>
              <w:t>Terms 3&amp;4</w:t>
            </w:r>
          </w:p>
          <w:p w:rsidR="008B25B6" w:rsidRPr="00D36130" w:rsidRDefault="008B25B6" w:rsidP="008A1F00">
            <w:pPr>
              <w:rPr>
                <w:rFonts w:ascii="Arial" w:hAnsi="Arial" w:cs="Arial"/>
                <w:bCs/>
                <w:iCs/>
                <w:sz w:val="20"/>
                <w:szCs w:val="20"/>
                <w:lang w:eastAsia="en-US"/>
              </w:rPr>
            </w:pPr>
            <w:r w:rsidRPr="00D36130">
              <w:rPr>
                <w:rFonts w:ascii="Arial" w:hAnsi="Arial" w:cs="Arial"/>
                <w:bCs/>
                <w:iCs/>
                <w:sz w:val="20"/>
                <w:szCs w:val="20"/>
                <w:lang w:eastAsia="en-US"/>
              </w:rPr>
              <w:t>8.45am- 2.45pm</w:t>
            </w:r>
          </w:p>
        </w:tc>
        <w:tc>
          <w:tcPr>
            <w:tcW w:w="1559" w:type="dxa"/>
            <w:tcBorders>
              <w:top w:val="single" w:sz="4" w:space="0" w:color="auto"/>
              <w:left w:val="single" w:sz="4" w:space="0" w:color="auto"/>
              <w:bottom w:val="single" w:sz="4" w:space="0" w:color="auto"/>
              <w:right w:val="single" w:sz="4" w:space="0" w:color="auto"/>
            </w:tcBorders>
          </w:tcPr>
          <w:p w:rsidR="008B25B6" w:rsidRPr="00D36130" w:rsidRDefault="008B25B6" w:rsidP="008A1F00">
            <w:pPr>
              <w:rPr>
                <w:rFonts w:ascii="Arial" w:hAnsi="Arial" w:cs="Arial"/>
                <w:bCs/>
                <w:iCs/>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tcPr>
          <w:p w:rsidR="008B25B6" w:rsidRPr="00D36130" w:rsidRDefault="008B25B6" w:rsidP="008A1F00">
            <w:pPr>
              <w:rPr>
                <w:rFonts w:ascii="Arial" w:hAnsi="Arial" w:cs="Arial"/>
                <w:bCs/>
                <w:iCs/>
                <w:sz w:val="20"/>
                <w:szCs w:val="20"/>
                <w:lang w:eastAsia="en-US"/>
              </w:rPr>
            </w:pPr>
            <w:r w:rsidRPr="00D36130">
              <w:rPr>
                <w:rFonts w:ascii="Arial" w:hAnsi="Arial" w:cs="Arial"/>
                <w:bCs/>
                <w:iCs/>
                <w:sz w:val="20"/>
                <w:szCs w:val="20"/>
                <w:u w:val="single"/>
                <w:lang w:eastAsia="en-US"/>
              </w:rPr>
              <w:t>Terms 1&amp;2</w:t>
            </w:r>
            <w:r w:rsidRPr="00D36130">
              <w:rPr>
                <w:rFonts w:ascii="Arial" w:hAnsi="Arial" w:cs="Arial"/>
                <w:bCs/>
                <w:iCs/>
                <w:sz w:val="20"/>
                <w:szCs w:val="20"/>
                <w:lang w:eastAsia="en-US"/>
              </w:rPr>
              <w:t xml:space="preserve"> 8.45am-1.45pm</w:t>
            </w:r>
          </w:p>
          <w:p w:rsidR="008B25B6" w:rsidRPr="00D36130" w:rsidRDefault="008B25B6" w:rsidP="008A1F00">
            <w:pPr>
              <w:rPr>
                <w:rFonts w:ascii="Arial" w:hAnsi="Arial" w:cs="Arial"/>
                <w:bCs/>
                <w:iCs/>
                <w:sz w:val="20"/>
                <w:szCs w:val="20"/>
                <w:u w:val="single"/>
                <w:lang w:eastAsia="en-US"/>
              </w:rPr>
            </w:pPr>
            <w:r w:rsidRPr="00D36130">
              <w:rPr>
                <w:rFonts w:ascii="Arial" w:hAnsi="Arial" w:cs="Arial"/>
                <w:bCs/>
                <w:iCs/>
                <w:sz w:val="20"/>
                <w:szCs w:val="20"/>
                <w:u w:val="single"/>
                <w:lang w:eastAsia="en-US"/>
              </w:rPr>
              <w:t>Terms 3&amp;4</w:t>
            </w:r>
          </w:p>
          <w:p w:rsidR="008B25B6" w:rsidRPr="00D36130" w:rsidRDefault="008B25B6" w:rsidP="008A1F00">
            <w:pPr>
              <w:rPr>
                <w:rFonts w:ascii="Arial" w:hAnsi="Arial" w:cs="Arial"/>
                <w:bCs/>
                <w:iCs/>
                <w:sz w:val="20"/>
                <w:szCs w:val="20"/>
                <w:lang w:eastAsia="en-US"/>
              </w:rPr>
            </w:pPr>
            <w:r w:rsidRPr="00D36130">
              <w:rPr>
                <w:rFonts w:ascii="Arial" w:hAnsi="Arial" w:cs="Arial"/>
                <w:bCs/>
                <w:iCs/>
                <w:sz w:val="20"/>
                <w:szCs w:val="20"/>
                <w:lang w:eastAsia="en-US"/>
              </w:rPr>
              <w:t>8.45am-2.45pm</w:t>
            </w:r>
          </w:p>
        </w:tc>
        <w:tc>
          <w:tcPr>
            <w:tcW w:w="1559" w:type="dxa"/>
            <w:tcBorders>
              <w:top w:val="single" w:sz="4" w:space="0" w:color="auto"/>
              <w:left w:val="single" w:sz="4" w:space="0" w:color="auto"/>
              <w:bottom w:val="single" w:sz="4" w:space="0" w:color="auto"/>
              <w:right w:val="single" w:sz="4" w:space="0" w:color="auto"/>
            </w:tcBorders>
          </w:tcPr>
          <w:p w:rsidR="008B25B6" w:rsidRPr="00D36130" w:rsidRDefault="008B25B6" w:rsidP="008A1F00">
            <w:pPr>
              <w:rPr>
                <w:rFonts w:ascii="Arial" w:hAnsi="Arial" w:cs="Arial"/>
                <w:bCs/>
                <w:iCs/>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8B25B6" w:rsidRPr="00D36130" w:rsidRDefault="008B25B6" w:rsidP="008A1F00">
            <w:pPr>
              <w:rPr>
                <w:rFonts w:ascii="Arial" w:hAnsi="Arial" w:cs="Arial"/>
                <w:bCs/>
                <w:iCs/>
                <w:sz w:val="20"/>
                <w:szCs w:val="20"/>
                <w:lang w:eastAsia="en-US"/>
              </w:rPr>
            </w:pPr>
            <w:r w:rsidRPr="00D36130">
              <w:rPr>
                <w:rFonts w:ascii="Arial" w:hAnsi="Arial" w:cs="Arial"/>
                <w:bCs/>
                <w:iCs/>
                <w:sz w:val="20"/>
                <w:szCs w:val="20"/>
                <w:u w:val="single"/>
                <w:lang w:eastAsia="en-US"/>
              </w:rPr>
              <w:t>Terms 1&amp;2</w:t>
            </w:r>
            <w:r w:rsidRPr="00D36130">
              <w:rPr>
                <w:rFonts w:ascii="Arial" w:hAnsi="Arial" w:cs="Arial"/>
                <w:bCs/>
                <w:iCs/>
                <w:sz w:val="20"/>
                <w:szCs w:val="20"/>
                <w:lang w:eastAsia="en-US"/>
              </w:rPr>
              <w:t xml:space="preserve"> 8.45am-1.45pm</w:t>
            </w:r>
          </w:p>
          <w:p w:rsidR="008B25B6" w:rsidRPr="00D36130" w:rsidRDefault="008B25B6" w:rsidP="008A1F00">
            <w:pPr>
              <w:rPr>
                <w:rFonts w:ascii="Arial" w:hAnsi="Arial" w:cs="Arial"/>
                <w:bCs/>
                <w:iCs/>
                <w:sz w:val="20"/>
                <w:szCs w:val="20"/>
                <w:u w:val="single"/>
                <w:lang w:eastAsia="en-US"/>
              </w:rPr>
            </w:pPr>
            <w:r w:rsidRPr="00D36130">
              <w:rPr>
                <w:rFonts w:ascii="Arial" w:hAnsi="Arial" w:cs="Arial"/>
                <w:bCs/>
                <w:iCs/>
                <w:sz w:val="20"/>
                <w:szCs w:val="20"/>
                <w:u w:val="single"/>
                <w:lang w:eastAsia="en-US"/>
              </w:rPr>
              <w:t>Terms 3&amp;4</w:t>
            </w:r>
          </w:p>
          <w:p w:rsidR="008B25B6" w:rsidRPr="00D36130" w:rsidRDefault="008B25B6" w:rsidP="008A1F00">
            <w:pPr>
              <w:rPr>
                <w:rFonts w:ascii="Arial" w:hAnsi="Arial" w:cs="Arial"/>
                <w:bCs/>
                <w:iCs/>
                <w:sz w:val="20"/>
                <w:szCs w:val="20"/>
                <w:lang w:eastAsia="en-US"/>
              </w:rPr>
            </w:pPr>
            <w:r w:rsidRPr="00D36130">
              <w:rPr>
                <w:rFonts w:ascii="Arial" w:hAnsi="Arial" w:cs="Arial"/>
                <w:bCs/>
                <w:iCs/>
                <w:sz w:val="20"/>
                <w:szCs w:val="20"/>
                <w:lang w:eastAsia="en-US"/>
              </w:rPr>
              <w:t>8.45am- 2.45pm</w:t>
            </w:r>
          </w:p>
        </w:tc>
        <w:tc>
          <w:tcPr>
            <w:tcW w:w="1226" w:type="dxa"/>
            <w:tcBorders>
              <w:top w:val="single" w:sz="4" w:space="0" w:color="auto"/>
              <w:left w:val="single" w:sz="4" w:space="0" w:color="auto"/>
              <w:bottom w:val="single" w:sz="4" w:space="0" w:color="auto"/>
              <w:right w:val="single" w:sz="4" w:space="0" w:color="auto"/>
            </w:tcBorders>
          </w:tcPr>
          <w:p w:rsidR="00C005CC" w:rsidRPr="00826110" w:rsidRDefault="00C005CC" w:rsidP="00C005CC">
            <w:pPr>
              <w:rPr>
                <w:rFonts w:ascii="Arial" w:hAnsi="Arial" w:cs="Arial"/>
                <w:sz w:val="20"/>
                <w:szCs w:val="20"/>
              </w:rPr>
            </w:pPr>
            <w:r w:rsidRPr="00826110">
              <w:rPr>
                <w:rFonts w:ascii="Arial" w:hAnsi="Arial" w:cs="Arial"/>
                <w:sz w:val="20"/>
                <w:szCs w:val="20"/>
              </w:rPr>
              <w:t>$820 ($0)</w:t>
            </w:r>
          </w:p>
          <w:p w:rsidR="00C005CC" w:rsidRPr="00826110" w:rsidRDefault="00C005CC" w:rsidP="00C005CC">
            <w:pPr>
              <w:rPr>
                <w:rFonts w:ascii="Arial" w:hAnsi="Arial" w:cs="Arial"/>
                <w:sz w:val="20"/>
                <w:szCs w:val="20"/>
              </w:rPr>
            </w:pPr>
            <w:r w:rsidRPr="00826110">
              <w:rPr>
                <w:rFonts w:ascii="Arial" w:hAnsi="Arial" w:cs="Arial"/>
                <w:sz w:val="20"/>
                <w:szCs w:val="20"/>
              </w:rPr>
              <w:t>Terms 1&amp;2 15 hours</w:t>
            </w:r>
          </w:p>
          <w:p w:rsidR="00C005CC" w:rsidRPr="00826110" w:rsidRDefault="00C005CC" w:rsidP="00C005CC">
            <w:pPr>
              <w:rPr>
                <w:rFonts w:ascii="Arial" w:hAnsi="Arial" w:cs="Arial"/>
                <w:sz w:val="20"/>
                <w:szCs w:val="20"/>
              </w:rPr>
            </w:pPr>
            <w:r w:rsidRPr="00826110">
              <w:rPr>
                <w:rFonts w:ascii="Arial" w:hAnsi="Arial" w:cs="Arial"/>
                <w:sz w:val="20"/>
                <w:szCs w:val="20"/>
              </w:rPr>
              <w:t>$820 ($141.25)</w:t>
            </w:r>
          </w:p>
          <w:p w:rsidR="008B25B6" w:rsidRPr="00826110" w:rsidRDefault="00C005CC" w:rsidP="00C005CC">
            <w:pPr>
              <w:rPr>
                <w:rFonts w:ascii="Arial" w:hAnsi="Arial" w:cs="Arial"/>
                <w:sz w:val="20"/>
                <w:szCs w:val="20"/>
              </w:rPr>
            </w:pPr>
            <w:r w:rsidRPr="00826110">
              <w:rPr>
                <w:rFonts w:ascii="Arial" w:hAnsi="Arial" w:cs="Arial"/>
                <w:sz w:val="20"/>
                <w:szCs w:val="20"/>
              </w:rPr>
              <w:t>Terms 3&amp;4 18 hours</w:t>
            </w:r>
          </w:p>
        </w:tc>
      </w:tr>
    </w:tbl>
    <w:p w:rsidR="00BB55D9" w:rsidRPr="00D36130" w:rsidRDefault="00BB55D9" w:rsidP="000C6F89">
      <w:pPr>
        <w:jc w:val="both"/>
        <w:rPr>
          <w:rFonts w:ascii="Arial" w:hAnsi="Arial" w:cs="Arial"/>
          <w:sz w:val="16"/>
          <w:szCs w:val="16"/>
        </w:rPr>
      </w:pPr>
    </w:p>
    <w:p w:rsidR="008B25B6" w:rsidRPr="00C45AD5" w:rsidRDefault="000C6F89" w:rsidP="008B25B6">
      <w:pPr>
        <w:shd w:val="clear" w:color="auto" w:fill="FFFFFF"/>
        <w:rPr>
          <w:rFonts w:ascii="Arial" w:hAnsi="Arial" w:cs="Arial"/>
          <w:sz w:val="20"/>
          <w:szCs w:val="20"/>
        </w:rPr>
      </w:pPr>
      <w:r w:rsidRPr="00C45AD5">
        <w:rPr>
          <w:rFonts w:ascii="Arial" w:hAnsi="Arial" w:cs="Arial"/>
          <w:b/>
          <w:sz w:val="20"/>
          <w:szCs w:val="20"/>
          <w:u w:val="single"/>
        </w:rPr>
        <w:t>Term Fees include</w:t>
      </w:r>
      <w:r w:rsidRPr="00C45AD5">
        <w:rPr>
          <w:rFonts w:ascii="Arial" w:hAnsi="Arial" w:cs="Arial"/>
          <w:sz w:val="20"/>
          <w:szCs w:val="20"/>
        </w:rPr>
        <w:t xml:space="preserve"> </w:t>
      </w:r>
      <w:r w:rsidR="008B25B6" w:rsidRPr="00C45AD5">
        <w:rPr>
          <w:rFonts w:ascii="Arial" w:hAnsi="Arial" w:cs="Arial"/>
          <w:bCs/>
          <w:iCs/>
          <w:sz w:val="20"/>
          <w:szCs w:val="20"/>
        </w:rPr>
        <w:t>all program costs and</w:t>
      </w:r>
      <w:r w:rsidR="00086C16" w:rsidRPr="00C45AD5">
        <w:rPr>
          <w:rFonts w:ascii="Arial" w:hAnsi="Arial" w:cs="Arial"/>
          <w:bCs/>
          <w:iCs/>
          <w:sz w:val="20"/>
          <w:szCs w:val="20"/>
        </w:rPr>
        <w:t xml:space="preserve"> incursions. The </w:t>
      </w:r>
      <w:r w:rsidR="001646FF">
        <w:rPr>
          <w:rFonts w:ascii="Arial" w:hAnsi="Arial" w:cs="Arial"/>
          <w:bCs/>
          <w:iCs/>
          <w:sz w:val="20"/>
          <w:szCs w:val="20"/>
        </w:rPr>
        <w:t>4-year-old</w:t>
      </w:r>
      <w:r w:rsidR="008B25B6" w:rsidRPr="00C45AD5">
        <w:rPr>
          <w:rFonts w:ascii="Arial" w:hAnsi="Arial" w:cs="Arial"/>
          <w:bCs/>
          <w:iCs/>
          <w:sz w:val="20"/>
          <w:szCs w:val="20"/>
        </w:rPr>
        <w:t xml:space="preserve"> fee in brackets is the reduced term fee applicable to eligible Concession Card Holders (refer to 'What is Kindergarten?" section).</w:t>
      </w:r>
    </w:p>
    <w:p w:rsidR="000C6F89" w:rsidRPr="00C45AD5" w:rsidRDefault="000C6F89" w:rsidP="000C6F89">
      <w:pPr>
        <w:jc w:val="both"/>
        <w:rPr>
          <w:rFonts w:ascii="Arial" w:hAnsi="Arial" w:cs="Arial"/>
          <w:b/>
          <w:bCs/>
          <w:iCs/>
          <w:sz w:val="20"/>
          <w:szCs w:val="20"/>
          <w:u w:val="single"/>
          <w:lang w:eastAsia="en-US"/>
        </w:rPr>
      </w:pPr>
    </w:p>
    <w:p w:rsidR="000C6F89" w:rsidRPr="00C45AD5" w:rsidRDefault="000C6F89" w:rsidP="000C6F89">
      <w:pPr>
        <w:jc w:val="both"/>
        <w:rPr>
          <w:rFonts w:ascii="Arial" w:hAnsi="Arial" w:cs="Arial"/>
          <w:b/>
          <w:bCs/>
          <w:iCs/>
          <w:sz w:val="20"/>
          <w:szCs w:val="20"/>
          <w:u w:val="single"/>
          <w:lang w:eastAsia="en-US"/>
        </w:rPr>
      </w:pPr>
      <w:r w:rsidRPr="00C45AD5">
        <w:rPr>
          <w:rFonts w:ascii="Arial" w:hAnsi="Arial" w:cs="Arial"/>
          <w:b/>
          <w:bCs/>
          <w:iCs/>
          <w:sz w:val="20"/>
          <w:szCs w:val="20"/>
          <w:u w:val="single"/>
          <w:lang w:eastAsia="en-US"/>
        </w:rPr>
        <w:t>Additional Costs</w:t>
      </w:r>
    </w:p>
    <w:p w:rsidR="000C6F89" w:rsidRPr="00C45AD5" w:rsidRDefault="00D83F61" w:rsidP="000C6F89">
      <w:pPr>
        <w:ind w:left="2160" w:hanging="2160"/>
        <w:jc w:val="both"/>
        <w:rPr>
          <w:rFonts w:ascii="Arial" w:hAnsi="Arial" w:cs="Arial"/>
          <w:bCs/>
          <w:iCs/>
          <w:sz w:val="20"/>
          <w:szCs w:val="20"/>
          <w:lang w:eastAsia="en-US"/>
        </w:rPr>
      </w:pPr>
      <w:r>
        <w:rPr>
          <w:rFonts w:ascii="Arial" w:hAnsi="Arial" w:cs="Arial"/>
          <w:bCs/>
          <w:iCs/>
          <w:sz w:val="20"/>
          <w:szCs w:val="20"/>
          <w:lang w:eastAsia="en-US"/>
        </w:rPr>
        <w:t>Security Deposit</w:t>
      </w:r>
      <w:r w:rsidR="000C6F89" w:rsidRPr="00C45AD5">
        <w:rPr>
          <w:rFonts w:ascii="Arial" w:hAnsi="Arial" w:cs="Arial"/>
          <w:bCs/>
          <w:iCs/>
          <w:sz w:val="20"/>
          <w:szCs w:val="20"/>
          <w:lang w:eastAsia="en-US"/>
        </w:rPr>
        <w:t xml:space="preserve">    </w:t>
      </w:r>
      <w:r w:rsidR="000C6F89" w:rsidRPr="00C45AD5">
        <w:rPr>
          <w:rFonts w:ascii="Arial" w:hAnsi="Arial" w:cs="Arial"/>
          <w:bCs/>
          <w:iCs/>
          <w:sz w:val="20"/>
          <w:szCs w:val="20"/>
          <w:lang w:eastAsia="en-US"/>
        </w:rPr>
        <w:tab/>
      </w:r>
      <w:r w:rsidR="004F4DA1" w:rsidRPr="00C45AD5">
        <w:rPr>
          <w:rFonts w:ascii="Arial" w:hAnsi="Arial" w:cs="Arial"/>
          <w:bCs/>
          <w:iCs/>
          <w:sz w:val="20"/>
          <w:szCs w:val="20"/>
          <w:lang w:eastAsia="en-US"/>
        </w:rPr>
        <w:t xml:space="preserve">The Term 1 fee is paid to secure a place and is </w:t>
      </w:r>
      <w:r w:rsidR="00C45AD5" w:rsidRPr="00C45AD5">
        <w:rPr>
          <w:rFonts w:ascii="Arial" w:hAnsi="Arial" w:cs="Arial"/>
          <w:bCs/>
          <w:iCs/>
          <w:sz w:val="20"/>
          <w:szCs w:val="20"/>
          <w:lang w:eastAsia="en-US"/>
        </w:rPr>
        <w:t>non-refundable</w:t>
      </w:r>
      <w:r w:rsidR="004F4DA1" w:rsidRPr="00C45AD5">
        <w:rPr>
          <w:rFonts w:ascii="Arial" w:hAnsi="Arial" w:cs="Arial"/>
          <w:bCs/>
          <w:iCs/>
          <w:sz w:val="20"/>
          <w:szCs w:val="20"/>
          <w:lang w:eastAsia="en-US"/>
        </w:rPr>
        <w:t>.</w:t>
      </w:r>
    </w:p>
    <w:p w:rsidR="000C6F89" w:rsidRPr="00C45AD5" w:rsidRDefault="00D83F61" w:rsidP="000C6F89">
      <w:pPr>
        <w:jc w:val="both"/>
        <w:rPr>
          <w:rFonts w:ascii="Arial" w:hAnsi="Arial" w:cs="Arial"/>
          <w:bCs/>
          <w:iCs/>
          <w:sz w:val="20"/>
          <w:szCs w:val="20"/>
          <w:lang w:eastAsia="en-US"/>
        </w:rPr>
      </w:pPr>
      <w:r>
        <w:rPr>
          <w:rFonts w:ascii="Arial" w:hAnsi="Arial" w:cs="Arial"/>
          <w:bCs/>
          <w:iCs/>
          <w:sz w:val="20"/>
          <w:szCs w:val="20"/>
          <w:lang w:eastAsia="en-US"/>
        </w:rPr>
        <w:t>Fundraising</w:t>
      </w:r>
      <w:r w:rsidR="000C6F89" w:rsidRPr="00C45AD5">
        <w:rPr>
          <w:rFonts w:ascii="Arial" w:hAnsi="Arial" w:cs="Arial"/>
          <w:bCs/>
          <w:iCs/>
          <w:sz w:val="20"/>
          <w:szCs w:val="20"/>
          <w:lang w:eastAsia="en-US"/>
        </w:rPr>
        <w:tab/>
      </w:r>
      <w:r w:rsidR="000C6F89" w:rsidRPr="00C45AD5">
        <w:rPr>
          <w:rFonts w:ascii="Arial" w:hAnsi="Arial" w:cs="Arial"/>
          <w:bCs/>
          <w:iCs/>
          <w:sz w:val="20"/>
          <w:szCs w:val="20"/>
          <w:lang w:eastAsia="en-US"/>
        </w:rPr>
        <w:tab/>
        <w:t>Some fundraising may be conducted throughout the year.</w:t>
      </w:r>
    </w:p>
    <w:p w:rsidR="000C6F89" w:rsidRPr="00C45AD5" w:rsidRDefault="00D83F61" w:rsidP="000C6F89">
      <w:pPr>
        <w:jc w:val="both"/>
        <w:rPr>
          <w:rFonts w:ascii="Arial" w:hAnsi="Arial" w:cs="Arial"/>
          <w:bCs/>
          <w:iCs/>
          <w:sz w:val="20"/>
          <w:szCs w:val="20"/>
          <w:lang w:eastAsia="en-US"/>
        </w:rPr>
      </w:pPr>
      <w:r>
        <w:rPr>
          <w:rFonts w:ascii="Arial" w:hAnsi="Arial" w:cs="Arial"/>
          <w:bCs/>
          <w:iCs/>
          <w:sz w:val="20"/>
          <w:szCs w:val="20"/>
          <w:lang w:eastAsia="en-US"/>
        </w:rPr>
        <w:t>Maintenance Levy</w:t>
      </w:r>
      <w:r w:rsidR="000C6F89" w:rsidRPr="00C45AD5">
        <w:rPr>
          <w:rFonts w:ascii="Arial" w:hAnsi="Arial" w:cs="Arial"/>
          <w:bCs/>
          <w:iCs/>
          <w:sz w:val="20"/>
          <w:szCs w:val="20"/>
          <w:lang w:eastAsia="en-US"/>
        </w:rPr>
        <w:tab/>
        <w:t xml:space="preserve">At the start of the year a $100 maintenance levy is charged, but is reimbursed to families who </w:t>
      </w:r>
      <w:r w:rsidR="000C6F89" w:rsidRPr="00C45AD5">
        <w:rPr>
          <w:rFonts w:ascii="Arial" w:hAnsi="Arial" w:cs="Arial"/>
          <w:bCs/>
          <w:iCs/>
          <w:sz w:val="20"/>
          <w:szCs w:val="20"/>
          <w:lang w:eastAsia="en-US"/>
        </w:rPr>
        <w:tab/>
      </w:r>
      <w:r w:rsidR="000C6F89" w:rsidRPr="00C45AD5">
        <w:rPr>
          <w:rFonts w:ascii="Arial" w:hAnsi="Arial" w:cs="Arial"/>
          <w:bCs/>
          <w:iCs/>
          <w:sz w:val="20"/>
          <w:szCs w:val="20"/>
          <w:lang w:eastAsia="en-US"/>
        </w:rPr>
        <w:tab/>
      </w:r>
      <w:r w:rsidR="000C6F89" w:rsidRPr="00C45AD5">
        <w:rPr>
          <w:rFonts w:ascii="Arial" w:hAnsi="Arial" w:cs="Arial"/>
          <w:bCs/>
          <w:iCs/>
          <w:sz w:val="20"/>
          <w:szCs w:val="20"/>
          <w:lang w:eastAsia="en-US"/>
        </w:rPr>
        <w:tab/>
        <w:t>attend a working bee during the kinder year (concession card or HCC holders exempt)</w:t>
      </w:r>
    </w:p>
    <w:p w:rsidR="000C6F89" w:rsidRPr="00C45AD5" w:rsidRDefault="000C6F89" w:rsidP="000C6F89">
      <w:pPr>
        <w:pBdr>
          <w:bottom w:val="single" w:sz="4" w:space="1" w:color="auto"/>
        </w:pBdr>
        <w:jc w:val="both"/>
        <w:rPr>
          <w:rFonts w:ascii="Arial" w:hAnsi="Arial" w:cs="Arial"/>
          <w:sz w:val="20"/>
          <w:szCs w:val="20"/>
        </w:rPr>
      </w:pPr>
      <w:r w:rsidRPr="00C45AD5">
        <w:rPr>
          <w:rFonts w:ascii="Arial" w:hAnsi="Arial" w:cs="Arial"/>
          <w:b/>
          <w:sz w:val="20"/>
          <w:szCs w:val="20"/>
        </w:rPr>
        <w:t>Centre Description</w:t>
      </w:r>
    </w:p>
    <w:p w:rsidR="000C6F89" w:rsidRPr="00C45AD5" w:rsidRDefault="000C6F89" w:rsidP="000C6F89">
      <w:pPr>
        <w:jc w:val="both"/>
        <w:rPr>
          <w:rFonts w:ascii="Arial" w:hAnsi="Arial" w:cs="Arial"/>
          <w:sz w:val="20"/>
          <w:szCs w:val="20"/>
        </w:rPr>
      </w:pPr>
      <w:r w:rsidRPr="00C45AD5">
        <w:rPr>
          <w:rFonts w:ascii="Arial" w:hAnsi="Arial" w:cs="Arial"/>
          <w:sz w:val="20"/>
          <w:szCs w:val="20"/>
        </w:rPr>
        <w:t xml:space="preserve">Bellevue Kindergarten has been a parent run kinder since it was established in 1959. Across our two rooms we can offer two </w:t>
      </w:r>
      <w:r w:rsidR="00576E76">
        <w:rPr>
          <w:rFonts w:ascii="Arial" w:hAnsi="Arial" w:cs="Arial"/>
          <w:sz w:val="20"/>
          <w:szCs w:val="20"/>
        </w:rPr>
        <w:t>3-year-old</w:t>
      </w:r>
      <w:r w:rsidRPr="00C45AD5">
        <w:rPr>
          <w:rFonts w:ascii="Arial" w:hAnsi="Arial" w:cs="Arial"/>
          <w:sz w:val="20"/>
          <w:szCs w:val="20"/>
        </w:rPr>
        <w:t xml:space="preserve"> programs and two </w:t>
      </w:r>
      <w:r w:rsidR="001646FF">
        <w:rPr>
          <w:rFonts w:ascii="Arial" w:hAnsi="Arial" w:cs="Arial"/>
          <w:sz w:val="20"/>
          <w:szCs w:val="20"/>
        </w:rPr>
        <w:t>4-year-old</w:t>
      </w:r>
      <w:r w:rsidRPr="00C45AD5">
        <w:rPr>
          <w:rFonts w:ascii="Arial" w:hAnsi="Arial" w:cs="Arial"/>
          <w:sz w:val="20"/>
          <w:szCs w:val="20"/>
        </w:rPr>
        <w:t xml:space="preserve"> programs, and we run sessions simultaneously. This allows us to provide a comprehensive two year program for each child.</w:t>
      </w:r>
    </w:p>
    <w:p w:rsidR="000C6F89" w:rsidRPr="00C45AD5" w:rsidRDefault="000C6F89" w:rsidP="000C6F89">
      <w:pPr>
        <w:jc w:val="both"/>
        <w:rPr>
          <w:rFonts w:ascii="Arial" w:hAnsi="Arial" w:cs="Arial"/>
          <w:sz w:val="20"/>
          <w:szCs w:val="20"/>
        </w:rPr>
      </w:pPr>
      <w:r w:rsidRPr="00C45AD5">
        <w:rPr>
          <w:rFonts w:ascii="Arial" w:hAnsi="Arial" w:cs="Arial"/>
          <w:sz w:val="20"/>
          <w:szCs w:val="20"/>
        </w:rPr>
        <w:t>Our kinder philosophy values the provision of play-based learning and development through active exploration and participation, and our practice is guided by the concepts of ‘belonging, being and becoming’.</w:t>
      </w:r>
    </w:p>
    <w:p w:rsidR="000C6F89" w:rsidRPr="00C45AD5" w:rsidRDefault="000C6F89" w:rsidP="000C6F89">
      <w:pPr>
        <w:jc w:val="both"/>
        <w:rPr>
          <w:rFonts w:ascii="Arial" w:hAnsi="Arial" w:cs="Arial"/>
          <w:sz w:val="20"/>
          <w:szCs w:val="20"/>
        </w:rPr>
      </w:pPr>
      <w:r w:rsidRPr="00C45AD5">
        <w:rPr>
          <w:rFonts w:ascii="Arial" w:hAnsi="Arial" w:cs="Arial"/>
          <w:sz w:val="20"/>
          <w:szCs w:val="20"/>
        </w:rPr>
        <w:t xml:space="preserve">Our 3 and </w:t>
      </w:r>
      <w:r w:rsidR="001646FF">
        <w:rPr>
          <w:rFonts w:ascii="Arial" w:hAnsi="Arial" w:cs="Arial"/>
          <w:sz w:val="20"/>
          <w:szCs w:val="20"/>
        </w:rPr>
        <w:t>4-year-old</w:t>
      </w:r>
      <w:r w:rsidRPr="00C45AD5">
        <w:rPr>
          <w:rFonts w:ascii="Arial" w:hAnsi="Arial" w:cs="Arial"/>
          <w:sz w:val="20"/>
          <w:szCs w:val="20"/>
        </w:rPr>
        <w:t xml:space="preserve"> kinder programs offer specialist music, sport and movement sessions at designated times throughout the year, in addition to an Italian language program for our four year old children. The children engage in many incursions and excursions, which are carefully selected to reflect the interests of the children.</w:t>
      </w:r>
    </w:p>
    <w:p w:rsidR="000C6F89" w:rsidRPr="00C45AD5" w:rsidRDefault="000C6F89" w:rsidP="000C6F89">
      <w:pPr>
        <w:jc w:val="both"/>
        <w:rPr>
          <w:rFonts w:ascii="Arial" w:hAnsi="Arial" w:cs="Arial"/>
          <w:sz w:val="20"/>
          <w:szCs w:val="20"/>
        </w:rPr>
      </w:pPr>
      <w:r w:rsidRPr="00C45AD5">
        <w:rPr>
          <w:rFonts w:ascii="Arial" w:hAnsi="Arial" w:cs="Arial"/>
          <w:sz w:val="20"/>
          <w:szCs w:val="20"/>
        </w:rPr>
        <w:t>In terms 3 and 4, our four-year-old program incorporates a Pre-prep curriculum, which further encourages each child’s readiness for school including literacy and numeracy learning.</w:t>
      </w:r>
    </w:p>
    <w:p w:rsidR="000C6F89" w:rsidRPr="00C45AD5" w:rsidRDefault="000C6F89" w:rsidP="000C6F89">
      <w:pPr>
        <w:jc w:val="both"/>
        <w:rPr>
          <w:rFonts w:ascii="Arial" w:hAnsi="Arial" w:cs="Arial"/>
          <w:sz w:val="20"/>
          <w:szCs w:val="20"/>
        </w:rPr>
      </w:pPr>
      <w:r w:rsidRPr="00C45AD5">
        <w:rPr>
          <w:rFonts w:ascii="Arial" w:hAnsi="Arial" w:cs="Arial"/>
          <w:sz w:val="20"/>
          <w:szCs w:val="20"/>
        </w:rPr>
        <w:t>We encourage our families to participate in their child’s kindergarten experience and education, and provide many opportunities for family members to be involved in the life of our kinder.</w:t>
      </w:r>
    </w:p>
    <w:p w:rsidR="00822909" w:rsidRPr="00C45AD5" w:rsidRDefault="000C6F89" w:rsidP="00C159F1">
      <w:pPr>
        <w:jc w:val="both"/>
        <w:rPr>
          <w:rFonts w:ascii="Arial" w:hAnsi="Arial" w:cs="Arial"/>
          <w:sz w:val="20"/>
          <w:szCs w:val="20"/>
        </w:rPr>
      </w:pPr>
      <w:r w:rsidRPr="00C45AD5">
        <w:rPr>
          <w:rFonts w:ascii="Arial" w:hAnsi="Arial" w:cs="Arial"/>
          <w:sz w:val="20"/>
          <w:szCs w:val="20"/>
        </w:rPr>
        <w:t xml:space="preserve">Our experienced and dedicated teachers welcome you to visit our centre on our Open Day and see what we have to offer you and your child. </w:t>
      </w:r>
    </w:p>
    <w:p w:rsidR="00960950" w:rsidRDefault="00960950" w:rsidP="00960950">
      <w:pPr>
        <w:ind w:left="2160" w:hanging="2160"/>
        <w:jc w:val="both"/>
        <w:rPr>
          <w:rFonts w:ascii="Arial" w:hAnsi="Arial" w:cs="Arial"/>
          <w:b/>
          <w:sz w:val="20"/>
          <w:szCs w:val="20"/>
          <w:u w:val="single"/>
        </w:rPr>
      </w:pPr>
    </w:p>
    <w:p w:rsidR="00CA02D5" w:rsidRPr="00F9797D" w:rsidRDefault="000C6F89" w:rsidP="00960950">
      <w:pPr>
        <w:ind w:left="2160" w:hanging="2160"/>
        <w:jc w:val="both"/>
        <w:rPr>
          <w:rFonts w:ascii="Arial" w:hAnsi="Arial" w:cs="Arial"/>
          <w:bCs/>
          <w:iCs/>
          <w:sz w:val="19"/>
          <w:szCs w:val="19"/>
        </w:rPr>
      </w:pPr>
      <w:r w:rsidRPr="00C45AD5">
        <w:rPr>
          <w:rFonts w:ascii="Arial" w:hAnsi="Arial" w:cs="Arial"/>
          <w:b/>
          <w:sz w:val="20"/>
          <w:szCs w:val="20"/>
          <w:u w:val="single"/>
        </w:rPr>
        <w:t>Open Day</w:t>
      </w:r>
      <w:r w:rsidRPr="00C45AD5">
        <w:rPr>
          <w:rFonts w:ascii="Arial" w:hAnsi="Arial" w:cs="Arial"/>
          <w:b/>
          <w:sz w:val="20"/>
          <w:szCs w:val="20"/>
        </w:rPr>
        <w:tab/>
      </w:r>
      <w:r w:rsidR="008B25B6" w:rsidRPr="00F9797D">
        <w:rPr>
          <w:rFonts w:ascii="Arial" w:hAnsi="Arial" w:cs="Arial"/>
          <w:bCs/>
          <w:iCs/>
          <w:sz w:val="19"/>
          <w:szCs w:val="19"/>
        </w:rPr>
        <w:t xml:space="preserve">Visitors are always welcome. </w:t>
      </w:r>
    </w:p>
    <w:p w:rsidR="00960950" w:rsidRPr="00F9797D" w:rsidRDefault="008B25B6" w:rsidP="00F622EA">
      <w:pPr>
        <w:ind w:left="2160"/>
        <w:jc w:val="both"/>
        <w:rPr>
          <w:rStyle w:val="StyleArial22ptDarkGreen"/>
          <w:rFonts w:cs="Arial"/>
          <w:color w:val="auto"/>
          <w:sz w:val="19"/>
          <w:szCs w:val="19"/>
        </w:rPr>
      </w:pPr>
      <w:r w:rsidRPr="00F9797D">
        <w:rPr>
          <w:rFonts w:ascii="Arial" w:hAnsi="Arial" w:cs="Arial"/>
          <w:bCs/>
          <w:iCs/>
          <w:sz w:val="19"/>
          <w:szCs w:val="19"/>
        </w:rPr>
        <w:t xml:space="preserve">Please </w:t>
      </w:r>
      <w:r w:rsidRPr="00F9797D">
        <w:rPr>
          <w:rFonts w:ascii="Arial" w:hAnsi="Arial" w:cs="Arial"/>
          <w:sz w:val="20"/>
          <w:szCs w:val="20"/>
        </w:rPr>
        <w:t>contact</w:t>
      </w:r>
      <w:r w:rsidRPr="00F9797D">
        <w:rPr>
          <w:rFonts w:ascii="Arial" w:hAnsi="Arial" w:cs="Arial"/>
          <w:bCs/>
          <w:iCs/>
          <w:sz w:val="19"/>
          <w:szCs w:val="19"/>
        </w:rPr>
        <w:t xml:space="preserve"> the Kindergarten directly should you wish to make a time to visit</w:t>
      </w:r>
      <w:r w:rsidRPr="00F9797D">
        <w:rPr>
          <w:rFonts w:ascii="Arial" w:hAnsi="Arial" w:cs="Arial"/>
          <w:sz w:val="19"/>
          <w:szCs w:val="19"/>
        </w:rPr>
        <w:t>.</w:t>
      </w:r>
    </w:p>
    <w:p w:rsidR="002B6CFD" w:rsidRPr="000040A6" w:rsidRDefault="00676571" w:rsidP="000040A6">
      <w:pPr>
        <w:pStyle w:val="CEHeading"/>
        <w:rPr>
          <w:rStyle w:val="StyleArial22ptDarkGreen"/>
        </w:rPr>
      </w:pPr>
      <w:bookmarkStart w:id="58" w:name="_Toc39227852"/>
      <w:r w:rsidRPr="000040A6">
        <w:rPr>
          <w:rStyle w:val="StyleArial22ptDarkGreen"/>
        </w:rPr>
        <w:lastRenderedPageBreak/>
        <w:drawing>
          <wp:anchor distT="0" distB="0" distL="114300" distR="114300" simplePos="0" relativeHeight="251683840" behindDoc="0" locked="0" layoutInCell="1" allowOverlap="1" wp14:anchorId="03B740F7" wp14:editId="28440046">
            <wp:simplePos x="0" y="0"/>
            <wp:positionH relativeFrom="column">
              <wp:posOffset>5123180</wp:posOffset>
            </wp:positionH>
            <wp:positionV relativeFrom="paragraph">
              <wp:posOffset>-517525</wp:posOffset>
            </wp:positionV>
            <wp:extent cx="1468120" cy="1276985"/>
            <wp:effectExtent l="0" t="0" r="0" b="0"/>
            <wp:wrapNone/>
            <wp:docPr id="1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8120"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CFD" w:rsidRPr="000040A6">
        <w:rPr>
          <w:rStyle w:val="StyleArial22ptDarkGreen"/>
        </w:rPr>
        <w:t>Boroondara Preschool</w:t>
      </w:r>
      <w:bookmarkEnd w:id="58"/>
      <w:r w:rsidR="002B6CFD" w:rsidRPr="000040A6">
        <w:rPr>
          <w:rStyle w:val="StyleArial22ptDarkGreen"/>
        </w:rPr>
        <w:t xml:space="preserve"> </w:t>
      </w:r>
    </w:p>
    <w:p w:rsidR="002B6CFD" w:rsidRPr="00136B1B" w:rsidRDefault="00676571" w:rsidP="002B6CFD">
      <w:pPr>
        <w:rPr>
          <w:rFonts w:ascii="Arial" w:hAnsi="Arial" w:cs="Arial"/>
          <w:sz w:val="22"/>
          <w:szCs w:val="22"/>
        </w:rPr>
      </w:pPr>
      <w:r w:rsidRPr="00136B1B">
        <w:rPr>
          <w:rFonts w:ascii="Arial" w:hAnsi="Arial" w:cs="Arial"/>
          <w:noProof/>
          <w:sz w:val="36"/>
        </w:rPr>
        <mc:AlternateContent>
          <mc:Choice Requires="wps">
            <w:drawing>
              <wp:anchor distT="0" distB="0" distL="114300" distR="114300" simplePos="0" relativeHeight="251644928" behindDoc="0" locked="0" layoutInCell="1" allowOverlap="1" wp14:anchorId="53CB4E47" wp14:editId="3986D342">
                <wp:simplePos x="0" y="0"/>
                <wp:positionH relativeFrom="column">
                  <wp:posOffset>-114300</wp:posOffset>
                </wp:positionH>
                <wp:positionV relativeFrom="paragraph">
                  <wp:posOffset>-31115</wp:posOffset>
                </wp:positionV>
                <wp:extent cx="6858000" cy="370205"/>
                <wp:effectExtent l="1270" t="1270" r="0" b="0"/>
                <wp:wrapNone/>
                <wp:docPr id="12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2B6CFD">
                            <w:r>
                              <w:rPr>
                                <w:noProof/>
                              </w:rPr>
                              <w:drawing>
                                <wp:inline distT="0" distB="0" distL="0" distR="0" wp14:anchorId="7C971017" wp14:editId="4A512FE6">
                                  <wp:extent cx="3305175" cy="333375"/>
                                  <wp:effectExtent l="0" t="0" r="9525" b="9525"/>
                                  <wp:docPr id="222" name="Picture 22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27A779FA" wp14:editId="5EFF231E">
                                  <wp:extent cx="1647825" cy="333375"/>
                                  <wp:effectExtent l="0" t="0" r="9525" b="9525"/>
                                  <wp:docPr id="223" name="Picture 223"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82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B35A0" id="Text Box 84" o:spid="_x0000_s1038" type="#_x0000_t202" style="position:absolute;margin-left:-9pt;margin-top:-2.45pt;width:540pt;height:29.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SvzvQIAAMQ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" filled="f" stroked="f">
                <v:textbox>
                  <w:txbxContent>
                    <w:p w:rsidR="00620D21" w:rsidRDefault="00620D21" w:rsidP="002B6CFD">
                      <w:r>
                        <w:rPr>
                          <w:noProof/>
                        </w:rPr>
                        <w:drawing>
                          <wp:inline distT="0" distB="0" distL="0" distR="0" wp14:anchorId="560B0B28" wp14:editId="00B7E742">
                            <wp:extent cx="3305175" cy="333375"/>
                            <wp:effectExtent l="0" t="0" r="9525" b="9525"/>
                            <wp:docPr id="222" name="Picture 22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2A2F8DC5" wp14:editId="7D5E7A48">
                            <wp:extent cx="1647825" cy="333375"/>
                            <wp:effectExtent l="0" t="0" r="9525" b="9525"/>
                            <wp:docPr id="223" name="Picture 223"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7825" cy="333375"/>
                                    </a:xfrm>
                                    <a:prstGeom prst="rect">
                                      <a:avLst/>
                                    </a:prstGeom>
                                    <a:noFill/>
                                    <a:ln>
                                      <a:noFill/>
                                    </a:ln>
                                  </pic:spPr>
                                </pic:pic>
                              </a:graphicData>
                            </a:graphic>
                          </wp:inline>
                        </w:drawing>
                      </w:r>
                    </w:p>
                  </w:txbxContent>
                </v:textbox>
              </v:shape>
            </w:pict>
          </mc:Fallback>
        </mc:AlternateContent>
      </w:r>
    </w:p>
    <w:p w:rsidR="00C06C44" w:rsidRPr="00136B1B" w:rsidRDefault="00C06C44" w:rsidP="00C06C44">
      <w:pPr>
        <w:spacing w:line="360" w:lineRule="auto"/>
        <w:rPr>
          <w:rFonts w:ascii="Arial" w:hAnsi="Arial" w:cs="Arial"/>
          <w:sz w:val="22"/>
          <w:szCs w:val="22"/>
        </w:rPr>
      </w:pPr>
      <w:bookmarkStart w:id="59" w:name="_Toc254084706"/>
      <w:bookmarkEnd w:id="55"/>
      <w:bookmarkEnd w:id="56"/>
      <w:bookmarkEnd w:id="57"/>
    </w:p>
    <w:p w:rsidR="00C56B48" w:rsidRPr="00136B1B" w:rsidRDefault="00C56B48" w:rsidP="00C56B48">
      <w:pPr>
        <w:spacing w:line="360" w:lineRule="auto"/>
        <w:rPr>
          <w:rFonts w:ascii="Arial" w:hAnsi="Arial" w:cs="Arial"/>
          <w:sz w:val="22"/>
          <w:szCs w:val="22"/>
        </w:rPr>
      </w:pPr>
      <w:r w:rsidRPr="00136B1B">
        <w:rPr>
          <w:rFonts w:ascii="Arial" w:hAnsi="Arial" w:cs="Arial"/>
          <w:sz w:val="22"/>
          <w:szCs w:val="22"/>
        </w:rPr>
        <w:t>Address:</w:t>
      </w:r>
      <w:r w:rsidRPr="00136B1B">
        <w:rPr>
          <w:rFonts w:ascii="Arial" w:hAnsi="Arial" w:cs="Arial"/>
          <w:sz w:val="22"/>
          <w:szCs w:val="22"/>
        </w:rPr>
        <w:tab/>
        <w:t xml:space="preserve">Cnr Midvale Avenue and Turnley Street, Balwyn North 3104 </w:t>
      </w:r>
      <w:r w:rsidRPr="00136B1B">
        <w:rPr>
          <w:rFonts w:ascii="Arial" w:hAnsi="Arial" w:cs="Arial"/>
          <w:sz w:val="22"/>
          <w:szCs w:val="22"/>
        </w:rPr>
        <w:tab/>
      </w:r>
      <w:r w:rsidRPr="00136B1B">
        <w:rPr>
          <w:rFonts w:ascii="Arial" w:hAnsi="Arial" w:cs="Arial"/>
          <w:sz w:val="22"/>
          <w:szCs w:val="22"/>
        </w:rPr>
        <w:tab/>
      </w:r>
    </w:p>
    <w:p w:rsidR="00C56B48" w:rsidRPr="00136B1B" w:rsidRDefault="00C56B48" w:rsidP="00C56B48">
      <w:pPr>
        <w:spacing w:line="360" w:lineRule="auto"/>
        <w:rPr>
          <w:rFonts w:ascii="Arial" w:hAnsi="Arial" w:cs="Arial"/>
          <w:sz w:val="22"/>
          <w:szCs w:val="22"/>
        </w:rPr>
      </w:pPr>
      <w:r w:rsidRPr="00136B1B">
        <w:rPr>
          <w:rFonts w:ascii="Arial" w:hAnsi="Arial" w:cs="Arial"/>
          <w:sz w:val="22"/>
          <w:szCs w:val="22"/>
        </w:rPr>
        <w:t>Telephone:</w:t>
      </w:r>
      <w:r w:rsidRPr="00136B1B">
        <w:rPr>
          <w:rFonts w:ascii="Arial" w:hAnsi="Arial" w:cs="Arial"/>
          <w:sz w:val="22"/>
          <w:szCs w:val="22"/>
        </w:rPr>
        <w:tab/>
        <w:t>9857 6159</w:t>
      </w:r>
      <w:r w:rsidRPr="00136B1B">
        <w:rPr>
          <w:rFonts w:ascii="Arial" w:hAnsi="Arial" w:cs="Arial"/>
          <w:sz w:val="22"/>
          <w:szCs w:val="22"/>
        </w:rPr>
        <w:tab/>
      </w:r>
      <w:r w:rsidRPr="00136B1B">
        <w:rPr>
          <w:rFonts w:ascii="Arial" w:hAnsi="Arial" w:cs="Arial"/>
          <w:sz w:val="22"/>
          <w:szCs w:val="22"/>
        </w:rPr>
        <w:tab/>
      </w:r>
      <w:r w:rsidRPr="00136B1B">
        <w:rPr>
          <w:rFonts w:ascii="Arial" w:hAnsi="Arial" w:cs="Arial"/>
          <w:sz w:val="22"/>
          <w:szCs w:val="22"/>
        </w:rPr>
        <w:tab/>
      </w:r>
      <w:r w:rsidRPr="00136B1B">
        <w:rPr>
          <w:rFonts w:ascii="Arial" w:hAnsi="Arial" w:cs="Arial"/>
          <w:sz w:val="22"/>
          <w:szCs w:val="22"/>
        </w:rPr>
        <w:tab/>
      </w:r>
      <w:r w:rsidRPr="00136B1B">
        <w:rPr>
          <w:rFonts w:ascii="Arial" w:hAnsi="Arial" w:cs="Arial"/>
          <w:sz w:val="22"/>
          <w:szCs w:val="22"/>
        </w:rPr>
        <w:tab/>
      </w:r>
      <w:r w:rsidRPr="00136B1B">
        <w:rPr>
          <w:rFonts w:ascii="Arial" w:hAnsi="Arial" w:cs="Arial"/>
          <w:sz w:val="22"/>
          <w:szCs w:val="22"/>
        </w:rPr>
        <w:tab/>
      </w:r>
      <w:r w:rsidRPr="00136B1B">
        <w:rPr>
          <w:rFonts w:ascii="Arial" w:hAnsi="Arial" w:cs="Arial"/>
          <w:sz w:val="22"/>
          <w:szCs w:val="22"/>
        </w:rPr>
        <w:tab/>
      </w:r>
      <w:r w:rsidRPr="00136B1B">
        <w:rPr>
          <w:rFonts w:ascii="Arial" w:hAnsi="Arial" w:cs="Arial"/>
          <w:sz w:val="22"/>
          <w:szCs w:val="22"/>
        </w:rPr>
        <w:tab/>
      </w:r>
    </w:p>
    <w:p w:rsidR="008A55DE" w:rsidRDefault="00C56B48" w:rsidP="007E19BA">
      <w:pPr>
        <w:spacing w:line="360" w:lineRule="auto"/>
        <w:rPr>
          <w:rStyle w:val="Hyperlink"/>
          <w:rFonts w:ascii="Arial" w:hAnsi="Arial" w:cs="Arial"/>
          <w:sz w:val="22"/>
          <w:szCs w:val="22"/>
        </w:rPr>
      </w:pPr>
      <w:r w:rsidRPr="00136B1B">
        <w:rPr>
          <w:rFonts w:ascii="Arial" w:hAnsi="Arial" w:cs="Arial"/>
          <w:sz w:val="22"/>
          <w:szCs w:val="22"/>
        </w:rPr>
        <w:t>Email:</w:t>
      </w:r>
      <w:r w:rsidRPr="00136B1B">
        <w:rPr>
          <w:rFonts w:ascii="Arial" w:hAnsi="Arial" w:cs="Arial"/>
          <w:sz w:val="22"/>
          <w:szCs w:val="22"/>
        </w:rPr>
        <w:tab/>
      </w:r>
      <w:r w:rsidRPr="00136B1B">
        <w:rPr>
          <w:rFonts w:ascii="Arial" w:hAnsi="Arial" w:cs="Arial"/>
          <w:sz w:val="22"/>
          <w:szCs w:val="22"/>
        </w:rPr>
        <w:tab/>
      </w:r>
      <w:hyperlink r:id="rId37" w:history="1">
        <w:r w:rsidR="008A55DE" w:rsidRPr="00AE595D">
          <w:rPr>
            <w:rStyle w:val="Hyperlink"/>
            <w:rFonts w:ascii="Arial" w:hAnsi="Arial" w:cs="Arial"/>
            <w:sz w:val="22"/>
            <w:szCs w:val="22"/>
          </w:rPr>
          <w:t>boroondara.balwyn.north.kin@kindergarten.vic.gov.au</w:t>
        </w:r>
      </w:hyperlink>
    </w:p>
    <w:p w:rsidR="007E19BA" w:rsidRPr="00136B1B" w:rsidRDefault="00C56B48" w:rsidP="007E19BA">
      <w:pPr>
        <w:spacing w:line="360" w:lineRule="auto"/>
        <w:rPr>
          <w:rFonts w:ascii="Arial" w:hAnsi="Arial" w:cs="Arial"/>
          <w:sz w:val="22"/>
          <w:szCs w:val="22"/>
        </w:rPr>
      </w:pPr>
      <w:r w:rsidRPr="00136B1B">
        <w:rPr>
          <w:rFonts w:ascii="Arial" w:hAnsi="Arial" w:cs="Arial"/>
          <w:sz w:val="22"/>
          <w:szCs w:val="22"/>
        </w:rPr>
        <w:t>Website</w:t>
      </w:r>
      <w:r w:rsidRPr="00136B1B">
        <w:rPr>
          <w:rFonts w:ascii="Arial" w:hAnsi="Arial" w:cs="Arial"/>
          <w:b/>
          <w:sz w:val="22"/>
          <w:szCs w:val="22"/>
        </w:rPr>
        <w:t xml:space="preserve">: </w:t>
      </w:r>
      <w:r w:rsidRPr="00136B1B">
        <w:rPr>
          <w:rFonts w:ascii="Arial" w:hAnsi="Arial" w:cs="Arial"/>
          <w:b/>
          <w:sz w:val="22"/>
          <w:szCs w:val="22"/>
        </w:rPr>
        <w:tab/>
      </w:r>
      <w:hyperlink r:id="rId38" w:history="1">
        <w:r w:rsidRPr="00136B1B">
          <w:rPr>
            <w:rFonts w:ascii="Arial" w:hAnsi="Arial" w:cs="Arial"/>
            <w:sz w:val="22"/>
            <w:szCs w:val="22"/>
          </w:rPr>
          <w:t>www</w:t>
        </w:r>
        <w:r w:rsidRPr="00136B1B">
          <w:rPr>
            <w:rFonts w:ascii="Arial" w:hAnsi="Arial" w:cs="Arial"/>
            <w:b/>
            <w:sz w:val="22"/>
            <w:szCs w:val="22"/>
          </w:rPr>
          <w:t>.</w:t>
        </w:r>
        <w:r w:rsidRPr="00136B1B">
          <w:rPr>
            <w:rFonts w:ascii="Arial" w:hAnsi="Arial" w:cs="Arial"/>
            <w:sz w:val="22"/>
            <w:szCs w:val="22"/>
          </w:rPr>
          <w:t>boroondarapreschool.vic.edu.au</w:t>
        </w:r>
      </w:hyperlink>
    </w:p>
    <w:p w:rsidR="007E19BA" w:rsidRPr="00136B1B" w:rsidRDefault="00576E76" w:rsidP="007E19BA">
      <w:pPr>
        <w:rPr>
          <w:rFonts w:ascii="Arial" w:hAnsi="Arial" w:cs="Arial"/>
          <w:b/>
          <w:sz w:val="22"/>
          <w:szCs w:val="22"/>
        </w:rPr>
      </w:pPr>
      <w:r>
        <w:rPr>
          <w:rFonts w:ascii="Arial" w:hAnsi="Arial" w:cs="Arial"/>
          <w:b/>
          <w:sz w:val="22"/>
          <w:szCs w:val="22"/>
        </w:rPr>
        <w:t>3-year-old</w:t>
      </w:r>
      <w:r w:rsidR="007E19BA" w:rsidRPr="00136B1B">
        <w:rPr>
          <w:rFonts w:ascii="Arial" w:hAnsi="Arial" w:cs="Arial"/>
          <w:b/>
          <w:sz w:val="22"/>
          <w:szCs w:val="22"/>
        </w:rPr>
        <w:t xml:space="preserve"> kindergarten program </w:t>
      </w:r>
    </w:p>
    <w:tbl>
      <w:tblPr>
        <w:tblW w:w="104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1648"/>
        <w:gridCol w:w="1281"/>
        <w:gridCol w:w="1708"/>
        <w:gridCol w:w="1282"/>
        <w:gridCol w:w="1385"/>
        <w:gridCol w:w="1555"/>
      </w:tblGrid>
      <w:tr w:rsidR="007E19BA" w:rsidRPr="00136B1B" w:rsidTr="005D5B8B">
        <w:trPr>
          <w:cantSplit/>
          <w:trHeight w:val="254"/>
        </w:trPr>
        <w:tc>
          <w:tcPr>
            <w:tcW w:w="1627" w:type="dxa"/>
            <w:vMerge w:val="restart"/>
            <w:vAlign w:val="center"/>
          </w:tcPr>
          <w:p w:rsidR="007E19BA" w:rsidRPr="00136B1B" w:rsidRDefault="007E19BA" w:rsidP="005D5B8B">
            <w:pPr>
              <w:rPr>
                <w:rFonts w:ascii="Arial" w:hAnsi="Arial" w:cs="Arial"/>
                <w:b/>
                <w:bCs/>
                <w:iCs/>
                <w:sz w:val="22"/>
                <w:szCs w:val="22"/>
                <w:lang w:eastAsia="en-US"/>
              </w:rPr>
            </w:pPr>
            <w:r w:rsidRPr="00136B1B">
              <w:rPr>
                <w:rFonts w:ascii="Arial" w:hAnsi="Arial" w:cs="Arial"/>
                <w:b/>
                <w:bCs/>
                <w:iCs/>
                <w:sz w:val="22"/>
                <w:szCs w:val="22"/>
                <w:lang w:eastAsia="en-US"/>
              </w:rPr>
              <w:t>Group Name</w:t>
            </w:r>
          </w:p>
        </w:tc>
        <w:tc>
          <w:tcPr>
            <w:tcW w:w="7304" w:type="dxa"/>
            <w:gridSpan w:val="5"/>
          </w:tcPr>
          <w:p w:rsidR="007E19BA" w:rsidRPr="00136B1B" w:rsidRDefault="007E19BA" w:rsidP="005D5B8B">
            <w:pPr>
              <w:jc w:val="center"/>
              <w:rPr>
                <w:rFonts w:ascii="Arial" w:hAnsi="Arial" w:cs="Arial"/>
                <w:b/>
                <w:bCs/>
                <w:iCs/>
                <w:sz w:val="22"/>
                <w:szCs w:val="22"/>
                <w:lang w:eastAsia="en-US"/>
              </w:rPr>
            </w:pPr>
            <w:r w:rsidRPr="00136B1B">
              <w:rPr>
                <w:rFonts w:ascii="Arial" w:hAnsi="Arial" w:cs="Arial"/>
                <w:b/>
                <w:bCs/>
                <w:iCs/>
                <w:sz w:val="22"/>
                <w:szCs w:val="22"/>
                <w:lang w:eastAsia="en-US"/>
              </w:rPr>
              <w:t>Session Times</w:t>
            </w:r>
          </w:p>
        </w:tc>
        <w:tc>
          <w:tcPr>
            <w:tcW w:w="1555" w:type="dxa"/>
            <w:vMerge w:val="restart"/>
          </w:tcPr>
          <w:p w:rsidR="007E19BA" w:rsidRPr="00136B1B" w:rsidRDefault="007E19BA" w:rsidP="005D5B8B">
            <w:pPr>
              <w:rPr>
                <w:rFonts w:ascii="Arial" w:hAnsi="Arial" w:cs="Arial"/>
                <w:b/>
                <w:sz w:val="22"/>
                <w:szCs w:val="22"/>
              </w:rPr>
            </w:pPr>
            <w:r w:rsidRPr="00136B1B">
              <w:rPr>
                <w:rFonts w:ascii="Arial" w:hAnsi="Arial" w:cs="Arial"/>
                <w:b/>
                <w:sz w:val="22"/>
                <w:szCs w:val="22"/>
              </w:rPr>
              <w:t>2020 Cost</w:t>
            </w:r>
          </w:p>
          <w:p w:rsidR="007E19BA" w:rsidRPr="00136B1B" w:rsidRDefault="007E19BA" w:rsidP="005D5B8B">
            <w:pPr>
              <w:rPr>
                <w:rFonts w:ascii="Arial" w:hAnsi="Arial" w:cs="Arial"/>
                <w:b/>
                <w:sz w:val="22"/>
                <w:szCs w:val="22"/>
              </w:rPr>
            </w:pPr>
            <w:r w:rsidRPr="00136B1B">
              <w:rPr>
                <w:rFonts w:ascii="Arial" w:hAnsi="Arial" w:cs="Arial"/>
                <w:b/>
                <w:sz w:val="22"/>
                <w:szCs w:val="22"/>
              </w:rPr>
              <w:t xml:space="preserve">per term </w:t>
            </w:r>
          </w:p>
        </w:tc>
      </w:tr>
      <w:tr w:rsidR="007E19BA" w:rsidRPr="00136B1B" w:rsidTr="005D5B8B">
        <w:trPr>
          <w:cantSplit/>
          <w:trHeight w:val="347"/>
        </w:trPr>
        <w:tc>
          <w:tcPr>
            <w:tcW w:w="1627" w:type="dxa"/>
            <w:vMerge/>
          </w:tcPr>
          <w:p w:rsidR="007E19BA" w:rsidRPr="00136B1B" w:rsidRDefault="007E19BA" w:rsidP="005D5B8B">
            <w:pPr>
              <w:rPr>
                <w:rFonts w:ascii="Arial" w:hAnsi="Arial" w:cs="Arial"/>
                <w:b/>
                <w:bCs/>
                <w:iCs/>
                <w:sz w:val="22"/>
                <w:szCs w:val="22"/>
                <w:lang w:eastAsia="en-US"/>
              </w:rPr>
            </w:pPr>
          </w:p>
        </w:tc>
        <w:tc>
          <w:tcPr>
            <w:tcW w:w="1648" w:type="dxa"/>
          </w:tcPr>
          <w:p w:rsidR="007E19BA" w:rsidRPr="00136B1B" w:rsidRDefault="007E19BA" w:rsidP="005D5B8B">
            <w:pPr>
              <w:rPr>
                <w:rFonts w:ascii="Arial" w:hAnsi="Arial" w:cs="Arial"/>
                <w:b/>
                <w:bCs/>
                <w:iCs/>
                <w:sz w:val="22"/>
                <w:szCs w:val="22"/>
                <w:lang w:eastAsia="en-US"/>
              </w:rPr>
            </w:pPr>
            <w:r w:rsidRPr="00136B1B">
              <w:rPr>
                <w:rFonts w:ascii="Arial" w:hAnsi="Arial" w:cs="Arial"/>
                <w:b/>
                <w:bCs/>
                <w:iCs/>
                <w:sz w:val="22"/>
                <w:szCs w:val="22"/>
                <w:lang w:eastAsia="en-US"/>
              </w:rPr>
              <w:t>Monday</w:t>
            </w:r>
          </w:p>
          <w:p w:rsidR="007E19BA" w:rsidRPr="00136B1B" w:rsidRDefault="007E19BA" w:rsidP="005D5B8B">
            <w:pPr>
              <w:rPr>
                <w:rFonts w:ascii="Arial" w:hAnsi="Arial" w:cs="Arial"/>
                <w:sz w:val="22"/>
                <w:szCs w:val="22"/>
              </w:rPr>
            </w:pPr>
          </w:p>
        </w:tc>
        <w:tc>
          <w:tcPr>
            <w:tcW w:w="1281" w:type="dxa"/>
          </w:tcPr>
          <w:p w:rsidR="007E19BA" w:rsidRPr="00136B1B" w:rsidRDefault="007E19BA" w:rsidP="005D5B8B">
            <w:pPr>
              <w:rPr>
                <w:rFonts w:ascii="Arial" w:hAnsi="Arial" w:cs="Arial"/>
                <w:b/>
                <w:bCs/>
                <w:iCs/>
                <w:sz w:val="22"/>
                <w:szCs w:val="22"/>
                <w:lang w:eastAsia="en-US"/>
              </w:rPr>
            </w:pPr>
            <w:r w:rsidRPr="00136B1B">
              <w:rPr>
                <w:rFonts w:ascii="Arial" w:hAnsi="Arial" w:cs="Arial"/>
                <w:b/>
                <w:bCs/>
                <w:iCs/>
                <w:sz w:val="22"/>
                <w:szCs w:val="22"/>
                <w:lang w:eastAsia="en-US"/>
              </w:rPr>
              <w:t>Tuesday</w:t>
            </w:r>
          </w:p>
        </w:tc>
        <w:tc>
          <w:tcPr>
            <w:tcW w:w="1708" w:type="dxa"/>
          </w:tcPr>
          <w:p w:rsidR="007E19BA" w:rsidRPr="00136B1B" w:rsidRDefault="007E19BA" w:rsidP="005D5B8B">
            <w:pPr>
              <w:rPr>
                <w:rFonts w:ascii="Arial" w:hAnsi="Arial" w:cs="Arial"/>
                <w:b/>
                <w:bCs/>
                <w:iCs/>
                <w:sz w:val="22"/>
                <w:szCs w:val="22"/>
                <w:lang w:eastAsia="en-US"/>
              </w:rPr>
            </w:pPr>
            <w:r w:rsidRPr="00136B1B">
              <w:rPr>
                <w:rFonts w:ascii="Arial" w:hAnsi="Arial" w:cs="Arial"/>
                <w:b/>
                <w:bCs/>
                <w:iCs/>
                <w:sz w:val="22"/>
                <w:szCs w:val="22"/>
                <w:lang w:eastAsia="en-US"/>
              </w:rPr>
              <w:t>Wednesday</w:t>
            </w:r>
          </w:p>
        </w:tc>
        <w:tc>
          <w:tcPr>
            <w:tcW w:w="1282" w:type="dxa"/>
          </w:tcPr>
          <w:p w:rsidR="007E19BA" w:rsidRPr="00136B1B" w:rsidRDefault="007E19BA" w:rsidP="005D5B8B">
            <w:pPr>
              <w:rPr>
                <w:rFonts w:ascii="Arial" w:hAnsi="Arial" w:cs="Arial"/>
                <w:b/>
                <w:bCs/>
                <w:iCs/>
                <w:sz w:val="22"/>
                <w:szCs w:val="22"/>
                <w:lang w:eastAsia="en-US"/>
              </w:rPr>
            </w:pPr>
            <w:r w:rsidRPr="00136B1B">
              <w:rPr>
                <w:rFonts w:ascii="Arial" w:hAnsi="Arial" w:cs="Arial"/>
                <w:b/>
                <w:bCs/>
                <w:iCs/>
                <w:sz w:val="22"/>
                <w:szCs w:val="22"/>
                <w:lang w:eastAsia="en-US"/>
              </w:rPr>
              <w:t>Thursday</w:t>
            </w:r>
          </w:p>
        </w:tc>
        <w:tc>
          <w:tcPr>
            <w:tcW w:w="1385" w:type="dxa"/>
          </w:tcPr>
          <w:p w:rsidR="007E19BA" w:rsidRPr="00136B1B" w:rsidRDefault="007E19BA" w:rsidP="005D5B8B">
            <w:pPr>
              <w:rPr>
                <w:rFonts w:ascii="Arial" w:hAnsi="Arial" w:cs="Arial"/>
                <w:b/>
                <w:bCs/>
                <w:iCs/>
                <w:sz w:val="22"/>
                <w:szCs w:val="22"/>
                <w:lang w:eastAsia="en-US"/>
              </w:rPr>
            </w:pPr>
            <w:r w:rsidRPr="00136B1B">
              <w:rPr>
                <w:rFonts w:ascii="Arial" w:hAnsi="Arial" w:cs="Arial"/>
                <w:b/>
                <w:bCs/>
                <w:iCs/>
                <w:sz w:val="22"/>
                <w:szCs w:val="22"/>
                <w:lang w:eastAsia="en-US"/>
              </w:rPr>
              <w:t>Friday</w:t>
            </w:r>
          </w:p>
        </w:tc>
        <w:tc>
          <w:tcPr>
            <w:tcW w:w="1555" w:type="dxa"/>
            <w:vMerge/>
          </w:tcPr>
          <w:p w:rsidR="007E19BA" w:rsidRPr="00136B1B" w:rsidRDefault="007E19BA" w:rsidP="005D5B8B">
            <w:pPr>
              <w:rPr>
                <w:rFonts w:ascii="Arial" w:hAnsi="Arial" w:cs="Arial"/>
                <w:bCs/>
                <w:i/>
                <w:iCs/>
                <w:sz w:val="22"/>
                <w:szCs w:val="22"/>
                <w:lang w:eastAsia="en-US"/>
              </w:rPr>
            </w:pPr>
          </w:p>
        </w:tc>
      </w:tr>
      <w:tr w:rsidR="007E19BA" w:rsidRPr="00136B1B" w:rsidTr="009C122D">
        <w:trPr>
          <w:trHeight w:val="563"/>
        </w:trPr>
        <w:tc>
          <w:tcPr>
            <w:tcW w:w="1627" w:type="dxa"/>
          </w:tcPr>
          <w:p w:rsidR="007E19BA" w:rsidRPr="00136B1B" w:rsidRDefault="00D84B29" w:rsidP="005D5B8B">
            <w:pPr>
              <w:rPr>
                <w:rFonts w:ascii="Arial" w:hAnsi="Arial" w:cs="Arial"/>
                <w:b/>
                <w:sz w:val="22"/>
                <w:szCs w:val="22"/>
              </w:rPr>
            </w:pPr>
            <w:r w:rsidRPr="00136B1B">
              <w:rPr>
                <w:rFonts w:ascii="Arial" w:hAnsi="Arial" w:cs="Arial"/>
                <w:b/>
                <w:sz w:val="22"/>
                <w:szCs w:val="22"/>
              </w:rPr>
              <w:t>Wombat</w:t>
            </w:r>
          </w:p>
          <w:p w:rsidR="007E19BA" w:rsidRPr="00136B1B" w:rsidRDefault="007E19BA" w:rsidP="005D5B8B">
            <w:pPr>
              <w:rPr>
                <w:rFonts w:ascii="Arial" w:hAnsi="Arial" w:cs="Arial"/>
                <w:b/>
                <w:sz w:val="22"/>
                <w:szCs w:val="22"/>
              </w:rPr>
            </w:pPr>
            <w:r w:rsidRPr="00136B1B">
              <w:rPr>
                <w:rFonts w:ascii="Arial" w:hAnsi="Arial" w:cs="Arial"/>
                <w:b/>
                <w:sz w:val="22"/>
                <w:szCs w:val="22"/>
              </w:rPr>
              <w:t>(22 places)</w:t>
            </w:r>
          </w:p>
        </w:tc>
        <w:tc>
          <w:tcPr>
            <w:tcW w:w="1648" w:type="dxa"/>
          </w:tcPr>
          <w:p w:rsidR="007E19BA" w:rsidRPr="00136B1B" w:rsidRDefault="007E19BA" w:rsidP="005D5B8B">
            <w:pPr>
              <w:rPr>
                <w:rFonts w:ascii="Arial" w:hAnsi="Arial" w:cs="Arial"/>
                <w:iCs/>
                <w:sz w:val="22"/>
                <w:szCs w:val="22"/>
                <w:lang w:eastAsia="en-US"/>
              </w:rPr>
            </w:pPr>
            <w:r w:rsidRPr="00136B1B">
              <w:rPr>
                <w:rFonts w:ascii="Arial" w:hAnsi="Arial" w:cs="Arial"/>
                <w:iCs/>
                <w:sz w:val="22"/>
                <w:szCs w:val="22"/>
                <w:lang w:eastAsia="en-US"/>
              </w:rPr>
              <w:t>12:</w:t>
            </w:r>
            <w:r w:rsidR="00136B1B" w:rsidRPr="00136B1B">
              <w:rPr>
                <w:rFonts w:ascii="Arial" w:hAnsi="Arial" w:cs="Arial"/>
                <w:iCs/>
                <w:sz w:val="22"/>
                <w:szCs w:val="22"/>
                <w:lang w:eastAsia="en-US"/>
              </w:rPr>
              <w:t>30p</w:t>
            </w:r>
            <w:r w:rsidRPr="00136B1B">
              <w:rPr>
                <w:rFonts w:ascii="Arial" w:hAnsi="Arial" w:cs="Arial"/>
                <w:iCs/>
                <w:sz w:val="22"/>
                <w:szCs w:val="22"/>
                <w:lang w:eastAsia="en-US"/>
              </w:rPr>
              <w:t xml:space="preserve">m - </w:t>
            </w:r>
          </w:p>
          <w:p w:rsidR="007E19BA" w:rsidRPr="00136B1B" w:rsidRDefault="007E19BA" w:rsidP="005D5B8B">
            <w:pPr>
              <w:rPr>
                <w:rFonts w:ascii="Arial" w:hAnsi="Arial" w:cs="Arial"/>
                <w:iCs/>
                <w:sz w:val="22"/>
                <w:szCs w:val="22"/>
                <w:lang w:eastAsia="en-US"/>
              </w:rPr>
            </w:pPr>
            <w:r w:rsidRPr="00136B1B">
              <w:rPr>
                <w:rFonts w:ascii="Arial" w:hAnsi="Arial" w:cs="Arial"/>
                <w:iCs/>
                <w:sz w:val="22"/>
                <w:szCs w:val="22"/>
                <w:lang w:eastAsia="en-US"/>
              </w:rPr>
              <w:t xml:space="preserve">4:30pm </w:t>
            </w:r>
          </w:p>
        </w:tc>
        <w:tc>
          <w:tcPr>
            <w:tcW w:w="1281" w:type="dxa"/>
          </w:tcPr>
          <w:p w:rsidR="007E19BA" w:rsidRPr="00136B1B" w:rsidRDefault="007E19BA" w:rsidP="005D5B8B">
            <w:pPr>
              <w:spacing w:before="2" w:after="2"/>
              <w:rPr>
                <w:rFonts w:ascii="Arial" w:hAnsi="Arial" w:cs="Arial"/>
                <w:iCs/>
                <w:sz w:val="22"/>
                <w:szCs w:val="22"/>
                <w:lang w:eastAsia="en-US"/>
              </w:rPr>
            </w:pPr>
          </w:p>
        </w:tc>
        <w:tc>
          <w:tcPr>
            <w:tcW w:w="1708" w:type="dxa"/>
          </w:tcPr>
          <w:p w:rsidR="007E19BA" w:rsidRPr="00136B1B" w:rsidRDefault="007E19BA" w:rsidP="005D5B8B">
            <w:pPr>
              <w:spacing w:before="2" w:after="2"/>
              <w:rPr>
                <w:rFonts w:ascii="Arial" w:hAnsi="Arial" w:cs="Arial"/>
                <w:bCs/>
                <w:sz w:val="22"/>
                <w:szCs w:val="22"/>
                <w:lang w:eastAsia="en-US"/>
              </w:rPr>
            </w:pPr>
            <w:r w:rsidRPr="00136B1B">
              <w:rPr>
                <w:rFonts w:ascii="Arial" w:hAnsi="Arial" w:cs="Arial"/>
                <w:bCs/>
                <w:sz w:val="22"/>
                <w:szCs w:val="22"/>
                <w:lang w:eastAsia="en-US"/>
              </w:rPr>
              <w:t>8:00am -</w:t>
            </w:r>
          </w:p>
          <w:p w:rsidR="007E19BA" w:rsidRPr="00136B1B" w:rsidRDefault="007E19BA" w:rsidP="005D5B8B">
            <w:pPr>
              <w:spacing w:before="2" w:after="2"/>
              <w:rPr>
                <w:rFonts w:ascii="Arial" w:hAnsi="Arial" w:cs="Arial"/>
                <w:bCs/>
                <w:sz w:val="22"/>
                <w:szCs w:val="22"/>
                <w:lang w:val="en-US" w:eastAsia="en-US"/>
              </w:rPr>
            </w:pPr>
            <w:r w:rsidRPr="00136B1B">
              <w:rPr>
                <w:rFonts w:ascii="Arial" w:hAnsi="Arial" w:cs="Arial"/>
                <w:bCs/>
                <w:sz w:val="22"/>
                <w:szCs w:val="22"/>
                <w:lang w:eastAsia="en-US"/>
              </w:rPr>
              <w:t>12:00pm</w:t>
            </w:r>
          </w:p>
        </w:tc>
        <w:tc>
          <w:tcPr>
            <w:tcW w:w="1282" w:type="dxa"/>
          </w:tcPr>
          <w:p w:rsidR="007E19BA" w:rsidRPr="00136B1B" w:rsidRDefault="007E19BA" w:rsidP="005D5B8B">
            <w:pPr>
              <w:spacing w:before="2" w:after="2"/>
              <w:rPr>
                <w:rFonts w:ascii="Arial" w:hAnsi="Arial" w:cs="Arial"/>
                <w:bCs/>
                <w:i/>
                <w:sz w:val="22"/>
                <w:szCs w:val="22"/>
                <w:lang w:val="en-US"/>
              </w:rPr>
            </w:pPr>
          </w:p>
        </w:tc>
        <w:tc>
          <w:tcPr>
            <w:tcW w:w="1385" w:type="dxa"/>
          </w:tcPr>
          <w:p w:rsidR="007E19BA" w:rsidRPr="00136B1B" w:rsidRDefault="007E19BA" w:rsidP="005D5B8B">
            <w:pPr>
              <w:spacing w:before="2" w:after="2"/>
              <w:rPr>
                <w:rFonts w:ascii="Arial" w:hAnsi="Arial" w:cs="Arial"/>
                <w:iCs/>
                <w:sz w:val="22"/>
                <w:szCs w:val="22"/>
                <w:lang w:val="en-US"/>
              </w:rPr>
            </w:pPr>
          </w:p>
          <w:p w:rsidR="007E19BA" w:rsidRPr="00136B1B" w:rsidRDefault="007E19BA" w:rsidP="005D5B8B">
            <w:pPr>
              <w:spacing w:before="2" w:after="2"/>
              <w:rPr>
                <w:sz w:val="22"/>
                <w:szCs w:val="22"/>
                <w:lang w:val="x-none"/>
              </w:rPr>
            </w:pPr>
          </w:p>
        </w:tc>
        <w:tc>
          <w:tcPr>
            <w:tcW w:w="1555" w:type="dxa"/>
          </w:tcPr>
          <w:p w:rsidR="007E19BA" w:rsidRPr="00136B1B" w:rsidRDefault="007E19BA" w:rsidP="005D5B8B">
            <w:pPr>
              <w:rPr>
                <w:rFonts w:ascii="Arial" w:hAnsi="Arial" w:cs="Arial"/>
                <w:sz w:val="22"/>
                <w:szCs w:val="22"/>
              </w:rPr>
            </w:pPr>
            <w:r w:rsidRPr="00136B1B">
              <w:rPr>
                <w:rFonts w:ascii="Arial" w:hAnsi="Arial" w:cs="Arial"/>
                <w:sz w:val="22"/>
                <w:szCs w:val="22"/>
              </w:rPr>
              <w:t>$715</w:t>
            </w:r>
          </w:p>
          <w:p w:rsidR="007E19BA" w:rsidRPr="00136B1B" w:rsidRDefault="007E19BA" w:rsidP="005D5B8B">
            <w:pPr>
              <w:rPr>
                <w:rFonts w:ascii="Arial" w:hAnsi="Arial" w:cs="Arial"/>
                <w:sz w:val="22"/>
                <w:szCs w:val="22"/>
              </w:rPr>
            </w:pPr>
            <w:r w:rsidRPr="00136B1B">
              <w:rPr>
                <w:rFonts w:ascii="Arial" w:hAnsi="Arial" w:cs="Arial"/>
                <w:sz w:val="22"/>
                <w:szCs w:val="22"/>
              </w:rPr>
              <w:t xml:space="preserve">8 hours </w:t>
            </w:r>
          </w:p>
        </w:tc>
      </w:tr>
    </w:tbl>
    <w:p w:rsidR="00C005CC" w:rsidRDefault="00C005CC" w:rsidP="007E19BA">
      <w:pPr>
        <w:rPr>
          <w:rFonts w:ascii="Arial" w:hAnsi="Arial" w:cs="Arial"/>
          <w:b/>
          <w:sz w:val="18"/>
          <w:szCs w:val="18"/>
        </w:rPr>
      </w:pPr>
    </w:p>
    <w:p w:rsidR="00C005CC" w:rsidRDefault="00C005CC" w:rsidP="007E19BA">
      <w:pPr>
        <w:rPr>
          <w:rFonts w:ascii="Arial" w:hAnsi="Arial" w:cs="Arial"/>
          <w:b/>
          <w:sz w:val="18"/>
          <w:szCs w:val="18"/>
        </w:rPr>
      </w:pPr>
    </w:p>
    <w:p w:rsidR="007E19BA" w:rsidRPr="00136B1B" w:rsidRDefault="001646FF" w:rsidP="007E19BA">
      <w:pPr>
        <w:rPr>
          <w:rFonts w:ascii="Arial" w:hAnsi="Arial" w:cs="Arial"/>
          <w:b/>
          <w:sz w:val="22"/>
          <w:szCs w:val="22"/>
        </w:rPr>
      </w:pPr>
      <w:r>
        <w:rPr>
          <w:rFonts w:ascii="Arial" w:hAnsi="Arial" w:cs="Arial"/>
          <w:b/>
          <w:sz w:val="22"/>
          <w:szCs w:val="22"/>
        </w:rPr>
        <w:t>4-year-old</w:t>
      </w:r>
      <w:r w:rsidR="007E19BA" w:rsidRPr="00136B1B">
        <w:rPr>
          <w:rFonts w:ascii="Arial" w:hAnsi="Arial" w:cs="Arial"/>
          <w:b/>
          <w:sz w:val="22"/>
          <w:szCs w:val="22"/>
        </w:rPr>
        <w:t xml:space="preserve"> kindergarten programs</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641"/>
        <w:gridCol w:w="1275"/>
        <w:gridCol w:w="1701"/>
        <w:gridCol w:w="1276"/>
        <w:gridCol w:w="1418"/>
        <w:gridCol w:w="1509"/>
      </w:tblGrid>
      <w:tr w:rsidR="007E19BA" w:rsidRPr="00136B1B" w:rsidTr="005D5B8B">
        <w:trPr>
          <w:cantSplit/>
          <w:trHeight w:val="233"/>
        </w:trPr>
        <w:tc>
          <w:tcPr>
            <w:tcW w:w="1620" w:type="dxa"/>
            <w:vMerge w:val="restart"/>
            <w:vAlign w:val="center"/>
          </w:tcPr>
          <w:p w:rsidR="007E19BA" w:rsidRPr="00136B1B" w:rsidRDefault="007E19BA" w:rsidP="005D5B8B">
            <w:pPr>
              <w:rPr>
                <w:rFonts w:ascii="Arial" w:hAnsi="Arial" w:cs="Arial"/>
                <w:b/>
                <w:bCs/>
                <w:iCs/>
                <w:sz w:val="22"/>
                <w:szCs w:val="22"/>
                <w:lang w:eastAsia="en-US"/>
              </w:rPr>
            </w:pPr>
            <w:r w:rsidRPr="00136B1B">
              <w:rPr>
                <w:rFonts w:ascii="Arial" w:hAnsi="Arial" w:cs="Arial"/>
                <w:b/>
                <w:bCs/>
                <w:iCs/>
                <w:sz w:val="22"/>
                <w:szCs w:val="22"/>
                <w:lang w:eastAsia="en-US"/>
              </w:rPr>
              <w:t>Group Name</w:t>
            </w:r>
          </w:p>
        </w:tc>
        <w:tc>
          <w:tcPr>
            <w:tcW w:w="7311" w:type="dxa"/>
            <w:gridSpan w:val="5"/>
          </w:tcPr>
          <w:p w:rsidR="007E19BA" w:rsidRPr="00136B1B" w:rsidRDefault="00A25FAD" w:rsidP="005D5B8B">
            <w:pPr>
              <w:jc w:val="center"/>
              <w:rPr>
                <w:rFonts w:ascii="Arial" w:hAnsi="Arial" w:cs="Arial"/>
                <w:b/>
                <w:bCs/>
                <w:iCs/>
                <w:sz w:val="22"/>
                <w:szCs w:val="22"/>
                <w:lang w:eastAsia="en-US"/>
              </w:rPr>
            </w:pPr>
            <w:r w:rsidRPr="00136B1B">
              <w:rPr>
                <w:rFonts w:ascii="Arial" w:hAnsi="Arial" w:cs="Arial"/>
                <w:b/>
                <w:bCs/>
                <w:iCs/>
                <w:sz w:val="22"/>
                <w:szCs w:val="22"/>
                <w:lang w:eastAsia="en-US"/>
              </w:rPr>
              <w:t xml:space="preserve"> </w:t>
            </w:r>
            <w:r w:rsidR="007E19BA" w:rsidRPr="00136B1B">
              <w:rPr>
                <w:rFonts w:ascii="Arial" w:hAnsi="Arial" w:cs="Arial"/>
                <w:b/>
                <w:bCs/>
                <w:iCs/>
                <w:sz w:val="22"/>
                <w:szCs w:val="22"/>
                <w:lang w:eastAsia="en-US"/>
              </w:rPr>
              <w:t>Session Times</w:t>
            </w:r>
          </w:p>
        </w:tc>
        <w:tc>
          <w:tcPr>
            <w:tcW w:w="1509" w:type="dxa"/>
            <w:vMerge w:val="restart"/>
          </w:tcPr>
          <w:p w:rsidR="007E19BA" w:rsidRPr="00136B1B" w:rsidRDefault="007E19BA" w:rsidP="005D5B8B">
            <w:pPr>
              <w:rPr>
                <w:rFonts w:ascii="Arial" w:hAnsi="Arial" w:cs="Arial"/>
                <w:b/>
                <w:sz w:val="22"/>
                <w:szCs w:val="22"/>
              </w:rPr>
            </w:pPr>
            <w:r w:rsidRPr="00136B1B">
              <w:rPr>
                <w:rFonts w:ascii="Arial" w:hAnsi="Arial" w:cs="Arial"/>
                <w:b/>
                <w:sz w:val="22"/>
                <w:szCs w:val="22"/>
              </w:rPr>
              <w:t>2020 Cost per term</w:t>
            </w:r>
          </w:p>
        </w:tc>
      </w:tr>
      <w:tr w:rsidR="007E19BA" w:rsidRPr="00136B1B" w:rsidTr="005D5B8B">
        <w:trPr>
          <w:cantSplit/>
          <w:trHeight w:val="386"/>
        </w:trPr>
        <w:tc>
          <w:tcPr>
            <w:tcW w:w="1620" w:type="dxa"/>
            <w:vMerge/>
          </w:tcPr>
          <w:p w:rsidR="007E19BA" w:rsidRPr="00136B1B" w:rsidRDefault="007E19BA" w:rsidP="005D5B8B">
            <w:pPr>
              <w:rPr>
                <w:rFonts w:ascii="Arial" w:hAnsi="Arial" w:cs="Arial"/>
                <w:b/>
                <w:bCs/>
                <w:iCs/>
                <w:sz w:val="22"/>
                <w:szCs w:val="22"/>
                <w:lang w:eastAsia="en-US"/>
              </w:rPr>
            </w:pPr>
          </w:p>
        </w:tc>
        <w:tc>
          <w:tcPr>
            <w:tcW w:w="1641" w:type="dxa"/>
          </w:tcPr>
          <w:p w:rsidR="007E19BA" w:rsidRPr="00136B1B" w:rsidRDefault="007E19BA" w:rsidP="005D5B8B">
            <w:pPr>
              <w:rPr>
                <w:rFonts w:ascii="Arial" w:hAnsi="Arial" w:cs="Arial"/>
                <w:b/>
                <w:bCs/>
                <w:iCs/>
                <w:sz w:val="22"/>
                <w:szCs w:val="22"/>
                <w:lang w:eastAsia="en-US"/>
              </w:rPr>
            </w:pPr>
            <w:r w:rsidRPr="00136B1B">
              <w:rPr>
                <w:rFonts w:ascii="Arial" w:hAnsi="Arial" w:cs="Arial"/>
                <w:b/>
                <w:bCs/>
                <w:iCs/>
                <w:sz w:val="22"/>
                <w:szCs w:val="22"/>
                <w:lang w:eastAsia="en-US"/>
              </w:rPr>
              <w:t>Monday</w:t>
            </w:r>
          </w:p>
          <w:p w:rsidR="007E19BA" w:rsidRPr="00136B1B" w:rsidRDefault="007E19BA" w:rsidP="005D5B8B">
            <w:pPr>
              <w:rPr>
                <w:rFonts w:ascii="Arial" w:hAnsi="Arial" w:cs="Arial"/>
                <w:sz w:val="22"/>
                <w:szCs w:val="22"/>
              </w:rPr>
            </w:pPr>
          </w:p>
        </w:tc>
        <w:tc>
          <w:tcPr>
            <w:tcW w:w="1275" w:type="dxa"/>
          </w:tcPr>
          <w:p w:rsidR="007E19BA" w:rsidRPr="00136B1B" w:rsidRDefault="007E19BA" w:rsidP="005D5B8B">
            <w:pPr>
              <w:rPr>
                <w:rFonts w:ascii="Arial" w:hAnsi="Arial" w:cs="Arial"/>
                <w:b/>
                <w:bCs/>
                <w:iCs/>
                <w:sz w:val="22"/>
                <w:szCs w:val="22"/>
                <w:lang w:eastAsia="en-US"/>
              </w:rPr>
            </w:pPr>
            <w:r w:rsidRPr="00136B1B">
              <w:rPr>
                <w:rFonts w:ascii="Arial" w:hAnsi="Arial" w:cs="Arial"/>
                <w:b/>
                <w:bCs/>
                <w:iCs/>
                <w:sz w:val="22"/>
                <w:szCs w:val="22"/>
                <w:lang w:eastAsia="en-US"/>
              </w:rPr>
              <w:t>Tuesday</w:t>
            </w:r>
          </w:p>
        </w:tc>
        <w:tc>
          <w:tcPr>
            <w:tcW w:w="1701" w:type="dxa"/>
          </w:tcPr>
          <w:p w:rsidR="007E19BA" w:rsidRPr="00136B1B" w:rsidRDefault="007E19BA" w:rsidP="005D5B8B">
            <w:pPr>
              <w:rPr>
                <w:rFonts w:ascii="Arial" w:hAnsi="Arial" w:cs="Arial"/>
                <w:b/>
                <w:bCs/>
                <w:iCs/>
                <w:sz w:val="22"/>
                <w:szCs w:val="22"/>
                <w:lang w:eastAsia="en-US"/>
              </w:rPr>
            </w:pPr>
            <w:r w:rsidRPr="00136B1B">
              <w:rPr>
                <w:rFonts w:ascii="Arial" w:hAnsi="Arial" w:cs="Arial"/>
                <w:b/>
                <w:bCs/>
                <w:iCs/>
                <w:sz w:val="22"/>
                <w:szCs w:val="22"/>
                <w:lang w:eastAsia="en-US"/>
              </w:rPr>
              <w:t>Wednesday</w:t>
            </w:r>
          </w:p>
        </w:tc>
        <w:tc>
          <w:tcPr>
            <w:tcW w:w="1276" w:type="dxa"/>
          </w:tcPr>
          <w:p w:rsidR="007E19BA" w:rsidRPr="00136B1B" w:rsidRDefault="007E19BA" w:rsidP="005D5B8B">
            <w:pPr>
              <w:rPr>
                <w:rFonts w:ascii="Arial" w:hAnsi="Arial" w:cs="Arial"/>
                <w:b/>
                <w:bCs/>
                <w:iCs/>
                <w:sz w:val="22"/>
                <w:szCs w:val="22"/>
                <w:lang w:eastAsia="en-US"/>
              </w:rPr>
            </w:pPr>
            <w:r w:rsidRPr="00136B1B">
              <w:rPr>
                <w:rFonts w:ascii="Arial" w:hAnsi="Arial" w:cs="Arial"/>
                <w:b/>
                <w:bCs/>
                <w:iCs/>
                <w:sz w:val="22"/>
                <w:szCs w:val="22"/>
                <w:lang w:eastAsia="en-US"/>
              </w:rPr>
              <w:t>Thursday</w:t>
            </w:r>
          </w:p>
        </w:tc>
        <w:tc>
          <w:tcPr>
            <w:tcW w:w="1418" w:type="dxa"/>
          </w:tcPr>
          <w:p w:rsidR="007E19BA" w:rsidRPr="00136B1B" w:rsidRDefault="007E19BA" w:rsidP="005D5B8B">
            <w:pPr>
              <w:rPr>
                <w:rFonts w:ascii="Arial" w:hAnsi="Arial" w:cs="Arial"/>
                <w:b/>
                <w:bCs/>
                <w:iCs/>
                <w:sz w:val="22"/>
                <w:szCs w:val="22"/>
                <w:lang w:eastAsia="en-US"/>
              </w:rPr>
            </w:pPr>
            <w:r w:rsidRPr="00136B1B">
              <w:rPr>
                <w:rFonts w:ascii="Arial" w:hAnsi="Arial" w:cs="Arial"/>
                <w:b/>
                <w:bCs/>
                <w:iCs/>
                <w:sz w:val="22"/>
                <w:szCs w:val="22"/>
                <w:lang w:eastAsia="en-US"/>
              </w:rPr>
              <w:t>Friday</w:t>
            </w:r>
          </w:p>
        </w:tc>
        <w:tc>
          <w:tcPr>
            <w:tcW w:w="1509" w:type="dxa"/>
            <w:vMerge/>
          </w:tcPr>
          <w:p w:rsidR="007E19BA" w:rsidRPr="00136B1B" w:rsidRDefault="007E19BA" w:rsidP="005D5B8B">
            <w:pPr>
              <w:rPr>
                <w:rFonts w:ascii="Arial" w:hAnsi="Arial" w:cs="Arial"/>
                <w:bCs/>
                <w:i/>
                <w:iCs/>
                <w:sz w:val="22"/>
                <w:szCs w:val="22"/>
                <w:lang w:eastAsia="en-US"/>
              </w:rPr>
            </w:pPr>
          </w:p>
        </w:tc>
      </w:tr>
      <w:tr w:rsidR="007E19BA" w:rsidRPr="00136B1B" w:rsidTr="005D5B8B">
        <w:trPr>
          <w:cantSplit/>
          <w:trHeight w:val="386"/>
        </w:trPr>
        <w:tc>
          <w:tcPr>
            <w:tcW w:w="1620" w:type="dxa"/>
          </w:tcPr>
          <w:p w:rsidR="007E19BA" w:rsidRPr="00136B1B" w:rsidRDefault="007E19BA" w:rsidP="005D5B8B">
            <w:pPr>
              <w:rPr>
                <w:rFonts w:ascii="Arial" w:hAnsi="Arial" w:cs="Arial"/>
                <w:b/>
                <w:bCs/>
                <w:sz w:val="22"/>
                <w:szCs w:val="22"/>
                <w:lang w:eastAsia="en-US"/>
              </w:rPr>
            </w:pPr>
            <w:r w:rsidRPr="00136B1B">
              <w:rPr>
                <w:rFonts w:ascii="Arial" w:hAnsi="Arial" w:cs="Arial"/>
                <w:b/>
                <w:bCs/>
                <w:sz w:val="22"/>
                <w:szCs w:val="22"/>
                <w:lang w:eastAsia="en-US"/>
              </w:rPr>
              <w:t>Kookaburra</w:t>
            </w:r>
          </w:p>
          <w:p w:rsidR="007E19BA" w:rsidRPr="00136B1B" w:rsidRDefault="007E19BA" w:rsidP="005D5B8B">
            <w:pPr>
              <w:rPr>
                <w:rFonts w:ascii="Arial" w:hAnsi="Arial" w:cs="Arial"/>
                <w:b/>
                <w:bCs/>
                <w:sz w:val="22"/>
                <w:szCs w:val="22"/>
                <w:lang w:eastAsia="en-US"/>
              </w:rPr>
            </w:pPr>
            <w:r w:rsidRPr="00136B1B">
              <w:rPr>
                <w:rFonts w:ascii="Arial" w:hAnsi="Arial" w:cs="Arial"/>
                <w:b/>
                <w:bCs/>
                <w:sz w:val="22"/>
                <w:szCs w:val="22"/>
                <w:lang w:eastAsia="en-US"/>
              </w:rPr>
              <w:t xml:space="preserve">(22 places) </w:t>
            </w:r>
          </w:p>
        </w:tc>
        <w:tc>
          <w:tcPr>
            <w:tcW w:w="1641" w:type="dxa"/>
          </w:tcPr>
          <w:p w:rsidR="007E19BA" w:rsidRPr="00136B1B" w:rsidRDefault="007E19BA" w:rsidP="005D5B8B">
            <w:pPr>
              <w:rPr>
                <w:rFonts w:ascii="Arial" w:hAnsi="Arial" w:cs="Arial"/>
                <w:iCs/>
                <w:sz w:val="22"/>
                <w:szCs w:val="22"/>
                <w:lang w:eastAsia="en-US"/>
              </w:rPr>
            </w:pPr>
          </w:p>
        </w:tc>
        <w:tc>
          <w:tcPr>
            <w:tcW w:w="1275" w:type="dxa"/>
          </w:tcPr>
          <w:p w:rsidR="007E19BA" w:rsidRPr="00136B1B" w:rsidRDefault="007E19BA" w:rsidP="005D5B8B">
            <w:pPr>
              <w:rPr>
                <w:rFonts w:ascii="Arial" w:hAnsi="Arial" w:cs="Arial"/>
                <w:bCs/>
                <w:sz w:val="22"/>
                <w:szCs w:val="22"/>
                <w:lang w:eastAsia="en-US"/>
              </w:rPr>
            </w:pPr>
            <w:r w:rsidRPr="00136B1B">
              <w:rPr>
                <w:rFonts w:ascii="Arial" w:hAnsi="Arial" w:cs="Arial"/>
                <w:bCs/>
                <w:sz w:val="22"/>
                <w:szCs w:val="22"/>
                <w:lang w:eastAsia="en-US"/>
              </w:rPr>
              <w:t>8.30am - 4.00pm</w:t>
            </w:r>
          </w:p>
        </w:tc>
        <w:tc>
          <w:tcPr>
            <w:tcW w:w="1701" w:type="dxa"/>
          </w:tcPr>
          <w:p w:rsidR="007E19BA" w:rsidRPr="00136B1B" w:rsidRDefault="007E19BA" w:rsidP="005D5B8B">
            <w:pPr>
              <w:rPr>
                <w:rFonts w:ascii="Arial" w:hAnsi="Arial" w:cs="Arial"/>
                <w:bCs/>
                <w:sz w:val="22"/>
                <w:szCs w:val="22"/>
                <w:lang w:eastAsia="en-US"/>
              </w:rPr>
            </w:pPr>
          </w:p>
        </w:tc>
        <w:tc>
          <w:tcPr>
            <w:tcW w:w="1276" w:type="dxa"/>
          </w:tcPr>
          <w:p w:rsidR="007E19BA" w:rsidRPr="00136B1B" w:rsidRDefault="007E19BA" w:rsidP="005D5B8B">
            <w:pPr>
              <w:rPr>
                <w:rFonts w:ascii="Arial" w:hAnsi="Arial" w:cs="Arial"/>
                <w:iCs/>
                <w:sz w:val="22"/>
                <w:szCs w:val="22"/>
                <w:lang w:eastAsia="en-US"/>
              </w:rPr>
            </w:pPr>
          </w:p>
        </w:tc>
        <w:tc>
          <w:tcPr>
            <w:tcW w:w="1418" w:type="dxa"/>
          </w:tcPr>
          <w:p w:rsidR="007E19BA" w:rsidRPr="00136B1B" w:rsidRDefault="007E19BA" w:rsidP="005D5B8B">
            <w:pPr>
              <w:rPr>
                <w:rFonts w:ascii="Arial" w:hAnsi="Arial" w:cs="Arial"/>
                <w:bCs/>
                <w:sz w:val="22"/>
                <w:szCs w:val="22"/>
                <w:lang w:eastAsia="en-US"/>
              </w:rPr>
            </w:pPr>
            <w:r w:rsidRPr="00136B1B">
              <w:rPr>
                <w:rFonts w:ascii="Arial" w:hAnsi="Arial" w:cs="Arial"/>
                <w:bCs/>
                <w:sz w:val="22"/>
                <w:szCs w:val="22"/>
                <w:lang w:eastAsia="en-US"/>
              </w:rPr>
              <w:t xml:space="preserve">8:30am - </w:t>
            </w:r>
          </w:p>
          <w:p w:rsidR="007E19BA" w:rsidRPr="00136B1B" w:rsidRDefault="007E19BA" w:rsidP="005D5B8B">
            <w:pPr>
              <w:rPr>
                <w:rFonts w:ascii="Arial" w:hAnsi="Arial" w:cs="Arial"/>
                <w:bCs/>
                <w:sz w:val="22"/>
                <w:szCs w:val="22"/>
                <w:lang w:eastAsia="en-US"/>
              </w:rPr>
            </w:pPr>
            <w:r w:rsidRPr="00136B1B">
              <w:rPr>
                <w:rFonts w:ascii="Arial" w:hAnsi="Arial" w:cs="Arial"/>
                <w:bCs/>
                <w:sz w:val="22"/>
                <w:szCs w:val="22"/>
                <w:lang w:eastAsia="en-US"/>
              </w:rPr>
              <w:t xml:space="preserve">4:00pm </w:t>
            </w:r>
          </w:p>
        </w:tc>
        <w:tc>
          <w:tcPr>
            <w:tcW w:w="1509" w:type="dxa"/>
          </w:tcPr>
          <w:p w:rsidR="007E19BA" w:rsidRPr="00136B1B" w:rsidRDefault="007E19BA" w:rsidP="005D5B8B">
            <w:pPr>
              <w:spacing w:line="276" w:lineRule="auto"/>
              <w:rPr>
                <w:rFonts w:ascii="Arial" w:hAnsi="Arial" w:cs="Arial"/>
                <w:sz w:val="22"/>
                <w:szCs w:val="22"/>
              </w:rPr>
            </w:pPr>
            <w:r w:rsidRPr="00136B1B">
              <w:rPr>
                <w:rFonts w:ascii="Arial" w:hAnsi="Arial" w:cs="Arial"/>
                <w:sz w:val="22"/>
                <w:szCs w:val="22"/>
              </w:rPr>
              <w:t>$650 ($0)</w:t>
            </w:r>
          </w:p>
          <w:p w:rsidR="007E19BA" w:rsidRPr="00136B1B" w:rsidRDefault="00136B1B" w:rsidP="00A25FAD">
            <w:pPr>
              <w:spacing w:line="276" w:lineRule="auto"/>
              <w:rPr>
                <w:rFonts w:ascii="Arial" w:hAnsi="Arial" w:cs="Arial"/>
                <w:sz w:val="22"/>
                <w:szCs w:val="22"/>
              </w:rPr>
            </w:pPr>
            <w:r w:rsidRPr="00136B1B">
              <w:rPr>
                <w:rFonts w:ascii="Arial" w:hAnsi="Arial" w:cs="Arial"/>
                <w:sz w:val="22"/>
                <w:szCs w:val="22"/>
              </w:rPr>
              <w:t>15</w:t>
            </w:r>
            <w:r w:rsidR="007E19BA" w:rsidRPr="00136B1B">
              <w:rPr>
                <w:rFonts w:ascii="Arial" w:hAnsi="Arial" w:cs="Arial"/>
                <w:sz w:val="22"/>
                <w:szCs w:val="22"/>
              </w:rPr>
              <w:t xml:space="preserve"> hours</w:t>
            </w:r>
          </w:p>
        </w:tc>
      </w:tr>
      <w:tr w:rsidR="007E19BA" w:rsidRPr="00136B1B" w:rsidTr="005D5B8B">
        <w:trPr>
          <w:trHeight w:val="503"/>
        </w:trPr>
        <w:tc>
          <w:tcPr>
            <w:tcW w:w="1620" w:type="dxa"/>
          </w:tcPr>
          <w:p w:rsidR="007E19BA" w:rsidRPr="00136B1B" w:rsidRDefault="007E19BA" w:rsidP="005D5B8B">
            <w:pPr>
              <w:rPr>
                <w:rFonts w:ascii="Arial" w:hAnsi="Arial" w:cs="Arial"/>
                <w:b/>
                <w:bCs/>
                <w:sz w:val="22"/>
                <w:szCs w:val="22"/>
                <w:lang w:eastAsia="en-US"/>
              </w:rPr>
            </w:pPr>
            <w:r w:rsidRPr="00136B1B">
              <w:rPr>
                <w:rFonts w:ascii="Arial" w:hAnsi="Arial" w:cs="Arial"/>
                <w:b/>
                <w:bCs/>
                <w:sz w:val="22"/>
                <w:szCs w:val="22"/>
                <w:lang w:eastAsia="en-US"/>
              </w:rPr>
              <w:t>Platypus</w:t>
            </w:r>
          </w:p>
          <w:p w:rsidR="007E19BA" w:rsidRPr="00136B1B" w:rsidRDefault="007E19BA" w:rsidP="005D5B8B">
            <w:pPr>
              <w:rPr>
                <w:rFonts w:ascii="Arial" w:hAnsi="Arial" w:cs="Arial"/>
                <w:bCs/>
                <w:sz w:val="22"/>
                <w:szCs w:val="22"/>
                <w:lang w:eastAsia="en-US"/>
              </w:rPr>
            </w:pPr>
            <w:r w:rsidRPr="00136B1B">
              <w:rPr>
                <w:rFonts w:ascii="Arial" w:hAnsi="Arial" w:cs="Arial"/>
                <w:b/>
                <w:bCs/>
                <w:sz w:val="22"/>
                <w:szCs w:val="22"/>
                <w:lang w:eastAsia="en-US"/>
              </w:rPr>
              <w:t>(22 places)</w:t>
            </w:r>
          </w:p>
        </w:tc>
        <w:tc>
          <w:tcPr>
            <w:tcW w:w="1641" w:type="dxa"/>
          </w:tcPr>
          <w:p w:rsidR="007E19BA" w:rsidRPr="00136B1B" w:rsidRDefault="007E19BA" w:rsidP="005D5B8B">
            <w:pPr>
              <w:rPr>
                <w:rFonts w:ascii="Arial" w:hAnsi="Arial" w:cs="Arial"/>
                <w:bCs/>
                <w:sz w:val="22"/>
                <w:szCs w:val="22"/>
                <w:lang w:eastAsia="en-US"/>
              </w:rPr>
            </w:pPr>
            <w:r w:rsidRPr="00136B1B">
              <w:rPr>
                <w:rFonts w:ascii="Arial" w:hAnsi="Arial" w:cs="Arial"/>
                <w:bCs/>
                <w:sz w:val="22"/>
                <w:szCs w:val="22"/>
                <w:lang w:eastAsia="en-US"/>
              </w:rPr>
              <w:t>8.00am -12.00pm</w:t>
            </w:r>
          </w:p>
        </w:tc>
        <w:tc>
          <w:tcPr>
            <w:tcW w:w="1275" w:type="dxa"/>
          </w:tcPr>
          <w:p w:rsidR="007E19BA" w:rsidRPr="00136B1B" w:rsidRDefault="007E19BA" w:rsidP="005D5B8B">
            <w:pPr>
              <w:rPr>
                <w:rFonts w:ascii="Arial" w:hAnsi="Arial" w:cs="Arial"/>
                <w:bCs/>
                <w:sz w:val="22"/>
                <w:szCs w:val="22"/>
                <w:lang w:eastAsia="en-US"/>
              </w:rPr>
            </w:pPr>
          </w:p>
        </w:tc>
        <w:tc>
          <w:tcPr>
            <w:tcW w:w="1701" w:type="dxa"/>
          </w:tcPr>
          <w:p w:rsidR="007E19BA" w:rsidRPr="00136B1B" w:rsidRDefault="007E19BA" w:rsidP="005D5B8B">
            <w:pPr>
              <w:rPr>
                <w:rFonts w:ascii="Arial" w:hAnsi="Arial" w:cs="Arial"/>
                <w:bCs/>
                <w:sz w:val="22"/>
                <w:szCs w:val="22"/>
                <w:lang w:eastAsia="en-US"/>
              </w:rPr>
            </w:pPr>
            <w:r w:rsidRPr="00136B1B">
              <w:rPr>
                <w:rFonts w:ascii="Arial" w:hAnsi="Arial" w:cs="Arial"/>
                <w:bCs/>
                <w:sz w:val="22"/>
                <w:szCs w:val="22"/>
                <w:lang w:eastAsia="en-US"/>
              </w:rPr>
              <w:t>12.30pm -    4:30pm</w:t>
            </w:r>
          </w:p>
        </w:tc>
        <w:tc>
          <w:tcPr>
            <w:tcW w:w="1276" w:type="dxa"/>
          </w:tcPr>
          <w:p w:rsidR="007E19BA" w:rsidRPr="00136B1B" w:rsidRDefault="007E19BA" w:rsidP="005D5B8B">
            <w:pPr>
              <w:rPr>
                <w:rFonts w:ascii="Arial" w:hAnsi="Arial" w:cs="Arial"/>
                <w:bCs/>
                <w:sz w:val="22"/>
                <w:szCs w:val="22"/>
                <w:lang w:eastAsia="en-US"/>
              </w:rPr>
            </w:pPr>
            <w:r w:rsidRPr="00136B1B">
              <w:rPr>
                <w:rFonts w:ascii="Arial" w:hAnsi="Arial" w:cs="Arial"/>
                <w:bCs/>
                <w:sz w:val="22"/>
                <w:szCs w:val="22"/>
                <w:lang w:eastAsia="en-US"/>
              </w:rPr>
              <w:t>8.30am - 4.00pm</w:t>
            </w:r>
          </w:p>
        </w:tc>
        <w:tc>
          <w:tcPr>
            <w:tcW w:w="1418" w:type="dxa"/>
          </w:tcPr>
          <w:p w:rsidR="007E19BA" w:rsidRPr="00136B1B" w:rsidRDefault="007E19BA" w:rsidP="005D5B8B">
            <w:pPr>
              <w:rPr>
                <w:rFonts w:ascii="Arial" w:hAnsi="Arial" w:cs="Arial"/>
                <w:bCs/>
                <w:sz w:val="22"/>
                <w:szCs w:val="22"/>
                <w:lang w:eastAsia="en-US"/>
              </w:rPr>
            </w:pPr>
          </w:p>
        </w:tc>
        <w:tc>
          <w:tcPr>
            <w:tcW w:w="1509" w:type="dxa"/>
          </w:tcPr>
          <w:p w:rsidR="007E19BA" w:rsidRPr="00136B1B" w:rsidRDefault="007E19BA" w:rsidP="005D5B8B">
            <w:pPr>
              <w:spacing w:line="276" w:lineRule="auto"/>
              <w:rPr>
                <w:rFonts w:ascii="Arial" w:hAnsi="Arial" w:cs="Arial"/>
                <w:sz w:val="22"/>
                <w:szCs w:val="22"/>
              </w:rPr>
            </w:pPr>
            <w:r w:rsidRPr="00136B1B">
              <w:rPr>
                <w:rFonts w:ascii="Arial" w:hAnsi="Arial" w:cs="Arial"/>
                <w:sz w:val="22"/>
                <w:szCs w:val="22"/>
              </w:rPr>
              <w:t>$670 ($0)</w:t>
            </w:r>
          </w:p>
          <w:p w:rsidR="007E19BA" w:rsidRPr="00136B1B" w:rsidRDefault="007E19BA" w:rsidP="005D5B8B">
            <w:pPr>
              <w:spacing w:line="276" w:lineRule="auto"/>
              <w:rPr>
                <w:rFonts w:ascii="Arial" w:hAnsi="Arial" w:cs="Arial"/>
                <w:sz w:val="22"/>
                <w:szCs w:val="22"/>
              </w:rPr>
            </w:pPr>
            <w:r w:rsidRPr="00136B1B">
              <w:rPr>
                <w:rFonts w:ascii="Arial" w:hAnsi="Arial" w:cs="Arial"/>
                <w:sz w:val="22"/>
                <w:szCs w:val="22"/>
              </w:rPr>
              <w:t>15.5 hours</w:t>
            </w:r>
          </w:p>
        </w:tc>
      </w:tr>
    </w:tbl>
    <w:p w:rsidR="006B183C" w:rsidRPr="00136B1B" w:rsidRDefault="006B183C" w:rsidP="007E19BA">
      <w:pPr>
        <w:jc w:val="both"/>
        <w:rPr>
          <w:rFonts w:ascii="Arial" w:hAnsi="Arial" w:cs="Arial"/>
          <w:b/>
          <w:sz w:val="18"/>
          <w:szCs w:val="18"/>
          <w:u w:val="single"/>
        </w:rPr>
      </w:pPr>
    </w:p>
    <w:p w:rsidR="007E19BA" w:rsidRPr="00C005CC" w:rsidRDefault="007E19BA" w:rsidP="007E19BA">
      <w:pPr>
        <w:jc w:val="both"/>
        <w:rPr>
          <w:rFonts w:ascii="Arial" w:hAnsi="Arial" w:cs="Arial"/>
          <w:b/>
          <w:bCs/>
          <w:i/>
          <w:iCs/>
          <w:sz w:val="20"/>
          <w:szCs w:val="20"/>
          <w:vertAlign w:val="subscript"/>
          <w:lang w:eastAsia="en-US"/>
        </w:rPr>
      </w:pPr>
      <w:r w:rsidRPr="00C005CC">
        <w:rPr>
          <w:rFonts w:ascii="Arial" w:hAnsi="Arial" w:cs="Arial"/>
          <w:b/>
          <w:sz w:val="20"/>
          <w:szCs w:val="20"/>
          <w:u w:val="single"/>
        </w:rPr>
        <w:t>Term Fees</w:t>
      </w:r>
      <w:r w:rsidRPr="00C005CC">
        <w:rPr>
          <w:rFonts w:ascii="Arial" w:hAnsi="Arial" w:cs="Arial"/>
          <w:sz w:val="20"/>
          <w:szCs w:val="20"/>
        </w:rPr>
        <w:t xml:space="preserve"> </w:t>
      </w:r>
      <w:r w:rsidRPr="00C005CC">
        <w:rPr>
          <w:rFonts w:ascii="Arial" w:eastAsia="Arial" w:hAnsi="Arial" w:cs="Arial"/>
          <w:sz w:val="20"/>
          <w:szCs w:val="20"/>
        </w:rPr>
        <w:t xml:space="preserve">includes program costs and our great range of excursion/incursions. Please check our website for any changes. The </w:t>
      </w:r>
      <w:r w:rsidR="001646FF">
        <w:rPr>
          <w:rFonts w:ascii="Arial" w:eastAsia="Arial" w:hAnsi="Arial" w:cs="Arial"/>
          <w:sz w:val="20"/>
          <w:szCs w:val="20"/>
        </w:rPr>
        <w:t>4-year-old</w:t>
      </w:r>
      <w:r w:rsidRPr="00C005CC">
        <w:rPr>
          <w:rFonts w:ascii="Arial" w:eastAsia="Arial" w:hAnsi="Arial" w:cs="Arial"/>
          <w:sz w:val="20"/>
          <w:szCs w:val="20"/>
        </w:rPr>
        <w:t xml:space="preserve"> fee in brackets is the reduced term fee applicable to eligible Concession Card Holders – refer to 'What is Kindergarten?' section. </w:t>
      </w:r>
    </w:p>
    <w:p w:rsidR="007E19BA" w:rsidRPr="00C005CC" w:rsidRDefault="007E19BA" w:rsidP="007E19BA">
      <w:pPr>
        <w:jc w:val="both"/>
        <w:rPr>
          <w:rFonts w:ascii="Arial" w:hAnsi="Arial" w:cs="Arial"/>
          <w:b/>
          <w:bCs/>
          <w:iCs/>
          <w:sz w:val="20"/>
          <w:szCs w:val="20"/>
          <w:u w:val="single"/>
          <w:lang w:eastAsia="en-US"/>
        </w:rPr>
      </w:pPr>
      <w:r w:rsidRPr="00C005CC">
        <w:rPr>
          <w:rFonts w:ascii="Arial" w:hAnsi="Arial" w:cs="Arial"/>
          <w:b/>
          <w:bCs/>
          <w:iCs/>
          <w:sz w:val="20"/>
          <w:szCs w:val="20"/>
          <w:u w:val="single"/>
          <w:lang w:eastAsia="en-US"/>
        </w:rPr>
        <w:t>Additional Costs</w:t>
      </w:r>
    </w:p>
    <w:p w:rsidR="007E19BA" w:rsidRPr="00C005CC" w:rsidRDefault="00D83F61" w:rsidP="007E19BA">
      <w:pPr>
        <w:jc w:val="both"/>
        <w:rPr>
          <w:rFonts w:ascii="Arial" w:eastAsia="Arial" w:hAnsi="Arial" w:cs="Arial"/>
          <w:sz w:val="20"/>
          <w:szCs w:val="20"/>
        </w:rPr>
      </w:pPr>
      <w:r>
        <w:rPr>
          <w:rFonts w:ascii="Arial" w:eastAsia="Arial" w:hAnsi="Arial" w:cs="Arial"/>
          <w:sz w:val="20"/>
          <w:szCs w:val="20"/>
        </w:rPr>
        <w:t>Security Deposit</w:t>
      </w:r>
      <w:r w:rsidR="007E19BA" w:rsidRPr="00C005CC">
        <w:rPr>
          <w:rFonts w:ascii="Arial" w:eastAsia="Arial" w:hAnsi="Arial" w:cs="Arial"/>
          <w:sz w:val="20"/>
          <w:szCs w:val="20"/>
        </w:rPr>
        <w:t xml:space="preserve"> </w:t>
      </w:r>
      <w:r w:rsidR="007E19BA" w:rsidRPr="00C005CC">
        <w:rPr>
          <w:rFonts w:ascii="Arial" w:eastAsia="Arial" w:hAnsi="Arial" w:cs="Arial"/>
          <w:sz w:val="20"/>
          <w:szCs w:val="20"/>
        </w:rPr>
        <w:tab/>
      </w:r>
      <w:r w:rsidR="007E19BA" w:rsidRPr="00C005CC">
        <w:rPr>
          <w:rFonts w:ascii="Arial" w:eastAsia="Arial" w:hAnsi="Arial" w:cs="Arial"/>
          <w:sz w:val="20"/>
          <w:szCs w:val="20"/>
        </w:rPr>
        <w:tab/>
        <w:t>Term fees paid upon enrolment</w:t>
      </w:r>
    </w:p>
    <w:p w:rsidR="007E19BA" w:rsidRPr="00C005CC" w:rsidRDefault="00D83F61" w:rsidP="007E19BA">
      <w:pPr>
        <w:ind w:left="2880" w:hanging="2880"/>
        <w:jc w:val="both"/>
        <w:rPr>
          <w:rFonts w:ascii="Arial" w:eastAsia="Arial" w:hAnsi="Arial" w:cs="Arial"/>
          <w:sz w:val="20"/>
          <w:szCs w:val="20"/>
        </w:rPr>
      </w:pPr>
      <w:r>
        <w:rPr>
          <w:rFonts w:ascii="Arial" w:eastAsia="Arial" w:hAnsi="Arial" w:cs="Arial"/>
          <w:sz w:val="20"/>
          <w:szCs w:val="20"/>
        </w:rPr>
        <w:t>Maintenance Levy</w:t>
      </w:r>
      <w:r w:rsidR="007E19BA" w:rsidRPr="00C005CC">
        <w:rPr>
          <w:rFonts w:ascii="Arial" w:eastAsia="Arial" w:hAnsi="Arial" w:cs="Arial"/>
          <w:sz w:val="20"/>
          <w:szCs w:val="20"/>
        </w:rPr>
        <w:t xml:space="preserve"> </w:t>
      </w:r>
      <w:r w:rsidR="007E19BA" w:rsidRPr="00C005CC">
        <w:rPr>
          <w:rFonts w:ascii="Arial" w:eastAsia="Arial" w:hAnsi="Arial" w:cs="Arial"/>
          <w:sz w:val="20"/>
          <w:szCs w:val="20"/>
        </w:rPr>
        <w:tab/>
        <w:t xml:space="preserve">$130 </w:t>
      </w:r>
      <w:r w:rsidR="007E19BA" w:rsidRPr="00C005CC">
        <w:rPr>
          <w:rFonts w:ascii="Arial" w:eastAsia="Arial" w:hAnsi="Arial" w:cs="Arial"/>
          <w:sz w:val="20"/>
          <w:szCs w:val="20"/>
          <w:u w:val="single"/>
        </w:rPr>
        <w:t>per family</w:t>
      </w:r>
      <w:r w:rsidR="007E19BA" w:rsidRPr="00C005CC">
        <w:rPr>
          <w:rFonts w:ascii="Arial" w:eastAsia="Arial" w:hAnsi="Arial" w:cs="Arial"/>
          <w:sz w:val="20"/>
          <w:szCs w:val="20"/>
        </w:rPr>
        <w:t xml:space="preserve"> that is paid in Term 1. This will be refunded to you at the end of 2018 if you attend 2 x working bees.</w:t>
      </w:r>
    </w:p>
    <w:p w:rsidR="007E19BA" w:rsidRPr="00C005CC" w:rsidRDefault="00D83F61" w:rsidP="007E19BA">
      <w:pPr>
        <w:ind w:left="2880" w:hanging="2880"/>
        <w:jc w:val="both"/>
        <w:rPr>
          <w:rFonts w:ascii="Arial" w:hAnsi="Arial" w:cs="Arial"/>
          <w:b/>
          <w:sz w:val="20"/>
          <w:szCs w:val="20"/>
          <w:vertAlign w:val="subscript"/>
        </w:rPr>
      </w:pPr>
      <w:r>
        <w:rPr>
          <w:rFonts w:ascii="Arial" w:eastAsia="Arial" w:hAnsi="Arial" w:cs="Arial"/>
          <w:sz w:val="20"/>
          <w:szCs w:val="20"/>
        </w:rPr>
        <w:t>Fundraising Levy</w:t>
      </w:r>
      <w:r w:rsidR="007E19BA" w:rsidRPr="00C005CC">
        <w:rPr>
          <w:rFonts w:ascii="Arial" w:eastAsia="Arial" w:hAnsi="Arial" w:cs="Arial"/>
          <w:sz w:val="20"/>
          <w:szCs w:val="20"/>
        </w:rPr>
        <w:tab/>
        <w:t>$25 per term</w:t>
      </w:r>
    </w:p>
    <w:p w:rsidR="00C005CC" w:rsidRDefault="00C005CC" w:rsidP="007E19BA">
      <w:pPr>
        <w:pBdr>
          <w:bottom w:val="single" w:sz="4" w:space="1" w:color="auto"/>
        </w:pBdr>
        <w:jc w:val="both"/>
        <w:rPr>
          <w:rFonts w:ascii="Arial" w:hAnsi="Arial" w:cs="Arial"/>
          <w:b/>
          <w:sz w:val="20"/>
          <w:szCs w:val="20"/>
        </w:rPr>
      </w:pPr>
    </w:p>
    <w:p w:rsidR="007E19BA" w:rsidRPr="00C005CC" w:rsidRDefault="007E19BA" w:rsidP="007E19BA">
      <w:pPr>
        <w:pBdr>
          <w:bottom w:val="single" w:sz="4" w:space="1" w:color="auto"/>
        </w:pBdr>
        <w:jc w:val="both"/>
        <w:rPr>
          <w:rFonts w:ascii="Arial" w:hAnsi="Arial" w:cs="Arial"/>
          <w:sz w:val="20"/>
          <w:szCs w:val="20"/>
        </w:rPr>
      </w:pPr>
      <w:r w:rsidRPr="00C005CC">
        <w:rPr>
          <w:rFonts w:ascii="Arial" w:hAnsi="Arial" w:cs="Arial"/>
          <w:b/>
          <w:sz w:val="20"/>
          <w:szCs w:val="20"/>
        </w:rPr>
        <w:t>Centre Description</w:t>
      </w:r>
    </w:p>
    <w:p w:rsidR="007E19BA" w:rsidRPr="00C005CC" w:rsidRDefault="007E19BA" w:rsidP="007E19BA">
      <w:pPr>
        <w:jc w:val="both"/>
        <w:rPr>
          <w:rFonts w:ascii="Arial" w:eastAsia="Arial" w:hAnsi="Arial" w:cs="Arial"/>
          <w:sz w:val="20"/>
          <w:szCs w:val="20"/>
        </w:rPr>
      </w:pPr>
      <w:r w:rsidRPr="00C005CC">
        <w:rPr>
          <w:rFonts w:ascii="Arial" w:eastAsia="Arial" w:hAnsi="Arial" w:cs="Arial"/>
          <w:sz w:val="20"/>
          <w:szCs w:val="20"/>
        </w:rPr>
        <w:t xml:space="preserve">Established in 1952, Boroondara </w:t>
      </w:r>
      <w:r w:rsidR="00177FCE">
        <w:rPr>
          <w:rFonts w:ascii="Arial" w:eastAsia="Arial" w:hAnsi="Arial" w:cs="Arial"/>
          <w:sz w:val="20"/>
          <w:szCs w:val="20"/>
        </w:rPr>
        <w:t>Preschool is a family oriented p</w:t>
      </w:r>
      <w:r w:rsidRPr="00C005CC">
        <w:rPr>
          <w:rFonts w:ascii="Arial" w:eastAsia="Arial" w:hAnsi="Arial" w:cs="Arial"/>
          <w:sz w:val="20"/>
          <w:szCs w:val="20"/>
        </w:rPr>
        <w:t xml:space="preserve">reschool where we believe in “learning through positive play”. This approach underpins our play based education program that our passionate staff develop to support the interests of our individual children.  Through play, children acquire skills which lay the foundations of all future learning including; identity, self-confidence, emotional resilience, communication, and a sense of community belonging. Our Preschool strives to provide a nurturing and inclusive environment where children, parents and teachers work together. </w:t>
      </w:r>
    </w:p>
    <w:p w:rsidR="0055239C" w:rsidRPr="00F9797D" w:rsidRDefault="0055239C" w:rsidP="007E19BA">
      <w:pPr>
        <w:jc w:val="both"/>
        <w:rPr>
          <w:rFonts w:ascii="Arial" w:eastAsia="Calibri" w:hAnsi="Arial" w:cs="Arial"/>
          <w:i/>
          <w:sz w:val="20"/>
          <w:szCs w:val="20"/>
          <w:highlight w:val="white"/>
        </w:rPr>
      </w:pPr>
    </w:p>
    <w:p w:rsidR="007E19BA" w:rsidRPr="00F9797D" w:rsidRDefault="00CB6E52" w:rsidP="007E19BA">
      <w:pPr>
        <w:jc w:val="both"/>
        <w:rPr>
          <w:rFonts w:ascii="Arial" w:hAnsi="Arial" w:cs="Arial"/>
          <w:bCs/>
          <w:i/>
          <w:sz w:val="20"/>
          <w:szCs w:val="20"/>
        </w:rPr>
      </w:pPr>
      <w:r w:rsidRPr="00F9797D">
        <w:rPr>
          <w:rFonts w:ascii="Arial" w:eastAsia="Calibri" w:hAnsi="Arial" w:cs="Arial"/>
          <w:i/>
          <w:sz w:val="20"/>
          <w:szCs w:val="20"/>
          <w:highlight w:val="white"/>
        </w:rPr>
        <w:t>2019 parent survey response</w:t>
      </w:r>
      <w:r w:rsidR="00177FCE" w:rsidRPr="00F9797D">
        <w:rPr>
          <w:rFonts w:ascii="Arial" w:eastAsia="Calibri" w:hAnsi="Arial" w:cs="Arial"/>
          <w:i/>
          <w:sz w:val="20"/>
          <w:szCs w:val="20"/>
        </w:rPr>
        <w:t xml:space="preserve"> </w:t>
      </w:r>
      <w:r w:rsidRPr="00F9797D">
        <w:rPr>
          <w:rFonts w:ascii="Arial" w:eastAsia="Calibri" w:hAnsi="Arial" w:cs="Arial"/>
          <w:i/>
          <w:sz w:val="20"/>
          <w:szCs w:val="20"/>
        </w:rPr>
        <w:t xml:space="preserve">- </w:t>
      </w:r>
      <w:r w:rsidRPr="00F9797D">
        <w:rPr>
          <w:rFonts w:ascii="Arial" w:hAnsi="Arial" w:cs="Arial"/>
          <w:bCs/>
          <w:i/>
          <w:sz w:val="20"/>
          <w:szCs w:val="20"/>
        </w:rPr>
        <w:t>Resources, set-up and activities provide great stimulation and enable a number of skills to be developed. It's great that the children and families have input of ideas for the program. It’s continually evolving. The communication provided is detailed and the ability to provide and receive feedback is positive and open”.</w:t>
      </w:r>
    </w:p>
    <w:p w:rsidR="00CB6E52" w:rsidRPr="00F9797D" w:rsidRDefault="00CB6E52" w:rsidP="007E19BA">
      <w:pPr>
        <w:jc w:val="both"/>
        <w:rPr>
          <w:rFonts w:ascii="Arial" w:eastAsia="Arial" w:hAnsi="Arial" w:cs="Arial"/>
          <w:sz w:val="20"/>
          <w:szCs w:val="20"/>
        </w:rPr>
      </w:pPr>
    </w:p>
    <w:p w:rsidR="007E19BA" w:rsidRPr="00F9797D" w:rsidRDefault="007E19BA" w:rsidP="007E19BA">
      <w:pPr>
        <w:numPr>
          <w:ilvl w:val="0"/>
          <w:numId w:val="33"/>
        </w:numPr>
        <w:contextualSpacing/>
        <w:jc w:val="both"/>
        <w:rPr>
          <w:rFonts w:ascii="Arial" w:eastAsia="Arial" w:hAnsi="Arial" w:cs="Arial"/>
          <w:sz w:val="20"/>
          <w:szCs w:val="20"/>
        </w:rPr>
      </w:pPr>
      <w:r w:rsidRPr="00F9797D">
        <w:rPr>
          <w:rFonts w:ascii="Arial" w:eastAsia="Arial" w:hAnsi="Arial" w:cs="Arial"/>
          <w:b/>
          <w:sz w:val="20"/>
          <w:szCs w:val="20"/>
        </w:rPr>
        <w:t>Experienced staff:</w:t>
      </w:r>
      <w:r w:rsidRPr="00F9797D">
        <w:rPr>
          <w:rFonts w:ascii="Arial" w:eastAsia="Arial" w:hAnsi="Arial" w:cs="Arial"/>
          <w:sz w:val="20"/>
          <w:szCs w:val="20"/>
        </w:rPr>
        <w:t xml:space="preserve"> our passionate nurturing staff work to form a connection with each child whilst building a stimulating educational program.</w:t>
      </w:r>
    </w:p>
    <w:p w:rsidR="007E19BA" w:rsidRPr="00F9797D" w:rsidRDefault="007E19BA" w:rsidP="007E19BA">
      <w:pPr>
        <w:numPr>
          <w:ilvl w:val="0"/>
          <w:numId w:val="33"/>
        </w:numPr>
        <w:contextualSpacing/>
        <w:jc w:val="both"/>
        <w:rPr>
          <w:rFonts w:ascii="Arial" w:eastAsia="Arial" w:hAnsi="Arial" w:cs="Arial"/>
          <w:sz w:val="20"/>
          <w:szCs w:val="20"/>
        </w:rPr>
      </w:pPr>
      <w:r w:rsidRPr="00F9797D">
        <w:rPr>
          <w:rFonts w:ascii="Arial" w:eastAsia="Arial" w:hAnsi="Arial" w:cs="Arial"/>
          <w:b/>
          <w:sz w:val="20"/>
          <w:szCs w:val="20"/>
        </w:rPr>
        <w:t>Indoor/outdoor:</w:t>
      </w:r>
      <w:r w:rsidRPr="00F9797D">
        <w:rPr>
          <w:rFonts w:ascii="Arial" w:eastAsia="Arial" w:hAnsi="Arial" w:cs="Arial"/>
          <w:sz w:val="20"/>
          <w:szCs w:val="20"/>
        </w:rPr>
        <w:t xml:space="preserve"> our play based program is enhanced by our large landscaped outdoor environment which includes a sensory garden, shaded sandpits, water pump and rock garden, amphitheatre, ample grassed areas, abundant strawberry patch, vegetable garden, Tee-Pee, wooden hut, adaptable climbing equipment and shaded veranda. Our children love playing in the outdoor space!</w:t>
      </w:r>
    </w:p>
    <w:p w:rsidR="007E19BA" w:rsidRPr="00F9797D" w:rsidRDefault="007E19BA" w:rsidP="007E19BA">
      <w:pPr>
        <w:numPr>
          <w:ilvl w:val="0"/>
          <w:numId w:val="33"/>
        </w:numPr>
        <w:contextualSpacing/>
        <w:jc w:val="both"/>
        <w:rPr>
          <w:rFonts w:ascii="Arial" w:eastAsia="Arial" w:hAnsi="Arial" w:cs="Arial"/>
          <w:sz w:val="20"/>
          <w:szCs w:val="20"/>
        </w:rPr>
      </w:pPr>
      <w:r w:rsidRPr="00F9797D">
        <w:rPr>
          <w:rFonts w:ascii="Arial" w:eastAsia="Arial" w:hAnsi="Arial" w:cs="Arial"/>
          <w:b/>
          <w:sz w:val="20"/>
          <w:szCs w:val="20"/>
        </w:rPr>
        <w:t>Facilities:</w:t>
      </w:r>
      <w:r w:rsidRPr="00F9797D">
        <w:rPr>
          <w:rFonts w:ascii="Arial" w:eastAsia="Arial" w:hAnsi="Arial" w:cs="Arial"/>
          <w:sz w:val="20"/>
          <w:szCs w:val="20"/>
        </w:rPr>
        <w:t xml:space="preserve"> our large indoor space caters for 30 children, however our group sizes are 22 children providing ample space for indoor fun.</w:t>
      </w:r>
    </w:p>
    <w:p w:rsidR="007E19BA" w:rsidRPr="00F9797D" w:rsidRDefault="007E19BA" w:rsidP="007E19BA">
      <w:pPr>
        <w:numPr>
          <w:ilvl w:val="0"/>
          <w:numId w:val="33"/>
        </w:numPr>
        <w:contextualSpacing/>
        <w:jc w:val="both"/>
        <w:rPr>
          <w:rFonts w:ascii="Arial" w:eastAsia="Arial" w:hAnsi="Arial" w:cs="Arial"/>
          <w:sz w:val="20"/>
          <w:szCs w:val="20"/>
        </w:rPr>
      </w:pPr>
      <w:r w:rsidRPr="00F9797D">
        <w:rPr>
          <w:rFonts w:ascii="Arial" w:eastAsia="Arial" w:hAnsi="Arial" w:cs="Arial"/>
          <w:b/>
          <w:sz w:val="20"/>
          <w:szCs w:val="20"/>
        </w:rPr>
        <w:t>Community managed:</w:t>
      </w:r>
      <w:r w:rsidRPr="00F9797D">
        <w:rPr>
          <w:rFonts w:ascii="Arial" w:eastAsia="Arial" w:hAnsi="Arial" w:cs="Arial"/>
          <w:sz w:val="20"/>
          <w:szCs w:val="20"/>
        </w:rPr>
        <w:t xml:space="preserve"> our Preschool is managed by a parent led committee which fosters a child focused environment embedded in the local community.</w:t>
      </w:r>
    </w:p>
    <w:p w:rsidR="00C005CC" w:rsidRPr="00F9797D" w:rsidRDefault="007E19BA" w:rsidP="00B30E38">
      <w:pPr>
        <w:numPr>
          <w:ilvl w:val="0"/>
          <w:numId w:val="33"/>
        </w:numPr>
        <w:spacing w:line="360" w:lineRule="auto"/>
        <w:contextualSpacing/>
        <w:jc w:val="both"/>
        <w:rPr>
          <w:rFonts w:ascii="Arial" w:eastAsia="Arial" w:hAnsi="Arial" w:cs="Arial"/>
          <w:sz w:val="20"/>
          <w:szCs w:val="20"/>
        </w:rPr>
      </w:pPr>
      <w:r w:rsidRPr="00F9797D">
        <w:rPr>
          <w:rFonts w:ascii="Arial" w:eastAsia="Arial" w:hAnsi="Arial" w:cs="Arial"/>
          <w:b/>
          <w:sz w:val="20"/>
          <w:szCs w:val="20"/>
          <w:highlight w:val="white"/>
        </w:rPr>
        <w:t>Connections to Boroondara Park Primary School</w:t>
      </w:r>
      <w:r w:rsidR="00DA4973" w:rsidRPr="00F9797D">
        <w:rPr>
          <w:rFonts w:ascii="Arial" w:eastAsia="Arial" w:hAnsi="Arial" w:cs="Arial"/>
          <w:b/>
          <w:sz w:val="20"/>
          <w:szCs w:val="20"/>
        </w:rPr>
        <w:t>.</w:t>
      </w:r>
    </w:p>
    <w:p w:rsidR="00C005CC" w:rsidRPr="00F9797D" w:rsidRDefault="007E19BA" w:rsidP="00C005CC">
      <w:pPr>
        <w:spacing w:after="120" w:line="360" w:lineRule="auto"/>
        <w:ind w:right="109"/>
        <w:rPr>
          <w:rStyle w:val="StyleArial22ptDarkGreen"/>
          <w:rFonts w:cs="Arial"/>
          <w:color w:val="auto"/>
          <w:sz w:val="22"/>
          <w:szCs w:val="22"/>
        </w:rPr>
      </w:pPr>
      <w:r w:rsidRPr="00F9797D">
        <w:rPr>
          <w:rFonts w:ascii="Arial" w:hAnsi="Arial" w:cs="Arial"/>
          <w:b/>
          <w:sz w:val="22"/>
          <w:szCs w:val="22"/>
          <w:u w:val="single"/>
        </w:rPr>
        <w:t>Open Day</w:t>
      </w:r>
      <w:r w:rsidRPr="00F9797D">
        <w:rPr>
          <w:rFonts w:ascii="Arial" w:hAnsi="Arial" w:cs="Arial"/>
          <w:b/>
          <w:sz w:val="22"/>
          <w:szCs w:val="22"/>
        </w:rPr>
        <w:tab/>
      </w:r>
      <w:r w:rsidRPr="00F9797D">
        <w:rPr>
          <w:rFonts w:ascii="Arial" w:hAnsi="Arial" w:cs="Arial"/>
          <w:b/>
          <w:sz w:val="22"/>
          <w:szCs w:val="22"/>
        </w:rPr>
        <w:tab/>
      </w:r>
      <w:r w:rsidR="00DA4973" w:rsidRPr="00F9797D">
        <w:rPr>
          <w:rFonts w:ascii="Arial" w:hAnsi="Arial" w:cs="Arial"/>
          <w:sz w:val="20"/>
          <w:szCs w:val="20"/>
        </w:rPr>
        <w:t>You are welcome to contact the kindergarten to arrange a visit.</w:t>
      </w:r>
    </w:p>
    <w:bookmarkStart w:id="60" w:name="_Toc39227853"/>
    <w:p w:rsidR="00076E5C" w:rsidRPr="000040A6" w:rsidRDefault="00676571" w:rsidP="000040A6">
      <w:pPr>
        <w:pStyle w:val="CEHeading"/>
        <w:rPr>
          <w:rStyle w:val="StyleArial22ptDarkGreen"/>
        </w:rPr>
      </w:pPr>
      <w:r w:rsidRPr="000040A6">
        <w:rPr>
          <w:rStyle w:val="StyleArial22ptDarkGreen"/>
        </w:rPr>
        <w:lastRenderedPageBreak/>
        <mc:AlternateContent>
          <mc:Choice Requires="wps">
            <w:drawing>
              <wp:anchor distT="0" distB="0" distL="114300" distR="114300" simplePos="0" relativeHeight="251680768" behindDoc="0" locked="0" layoutInCell="1" allowOverlap="1" wp14:anchorId="32BBB9B9" wp14:editId="66D0BD1B">
                <wp:simplePos x="0" y="0"/>
                <wp:positionH relativeFrom="column">
                  <wp:posOffset>5413375</wp:posOffset>
                </wp:positionH>
                <wp:positionV relativeFrom="paragraph">
                  <wp:posOffset>79375</wp:posOffset>
                </wp:positionV>
                <wp:extent cx="1187450" cy="1078230"/>
                <wp:effectExtent l="13970" t="9525" r="8255" b="7620"/>
                <wp:wrapNone/>
                <wp:docPr id="12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078230"/>
                        </a:xfrm>
                        <a:prstGeom prst="rect">
                          <a:avLst/>
                        </a:prstGeom>
                        <a:solidFill>
                          <a:srgbClr val="FFFFFF"/>
                        </a:solidFill>
                        <a:ln w="9525">
                          <a:solidFill>
                            <a:srgbClr val="FFFFFF"/>
                          </a:solidFill>
                          <a:miter lim="800000"/>
                          <a:headEnd/>
                          <a:tailEnd/>
                        </a:ln>
                      </wps:spPr>
                      <wps:txbx>
                        <w:txbxContent>
                          <w:p w:rsidR="00620D21" w:rsidRDefault="00620D21" w:rsidP="00076E5C">
                            <w:r w:rsidRPr="00E92945">
                              <w:rPr>
                                <w:noProof/>
                              </w:rPr>
                              <w:drawing>
                                <wp:inline distT="0" distB="0" distL="0" distR="0" wp14:anchorId="0650A62E" wp14:editId="5F03F851">
                                  <wp:extent cx="1000125" cy="733425"/>
                                  <wp:effectExtent l="0" t="0" r="9525" b="9525"/>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lum bright="-50000"/>
                                            <a:grayscl/>
                                            <a:extLst>
                                              <a:ext uri="{28A0092B-C50C-407E-A947-70E740481C1C}">
                                                <a14:useLocalDpi xmlns:a14="http://schemas.microsoft.com/office/drawing/2010/main" val="0"/>
                                              </a:ext>
                                            </a:extLst>
                                          </a:blip>
                                          <a:srcRect/>
                                          <a:stretch>
                                            <a:fillRect/>
                                          </a:stretch>
                                        </pic:blipFill>
                                        <pic:spPr bwMode="auto">
                                          <a:xfrm>
                                            <a:off x="0" y="0"/>
                                            <a:ext cx="1000125" cy="733425"/>
                                          </a:xfrm>
                                          <a:prstGeom prst="rect">
                                            <a:avLst/>
                                          </a:prstGeom>
                                          <a:noFill/>
                                          <a:ln>
                                            <a:noFill/>
                                          </a:ln>
                                        </pic:spPr>
                                      </pic:pic>
                                    </a:graphicData>
                                  </a:graphic>
                                </wp:inline>
                              </w:drawing>
                            </w:r>
                          </w:p>
                          <w:p w:rsidR="00620D21" w:rsidRDefault="00620D21" w:rsidP="00076E5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E4219F" id="Text Box 184" o:spid="_x0000_s1039" type="#_x0000_t202" style="position:absolute;margin-left:426.25pt;margin-top:6.25pt;width:93.5pt;height:8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" strokecolor="white">
                <v:textbox>
                  <w:txbxContent>
                    <w:p w:rsidR="00620D21" w:rsidRDefault="00620D21" w:rsidP="00076E5C">
                      <w:r w:rsidRPr="00E92945">
                        <w:rPr>
                          <w:noProof/>
                        </w:rPr>
                        <w:drawing>
                          <wp:inline distT="0" distB="0" distL="0" distR="0" wp14:anchorId="2C861EF2" wp14:editId="305DF2AC">
                            <wp:extent cx="1000125" cy="733425"/>
                            <wp:effectExtent l="0" t="0" r="9525" b="9525"/>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lum bright="-50000"/>
                                      <a:grayscl/>
                                      <a:extLst>
                                        <a:ext uri="{28A0092B-C50C-407E-A947-70E740481C1C}">
                                          <a14:useLocalDpi xmlns:a14="http://schemas.microsoft.com/office/drawing/2010/main" val="0"/>
                                        </a:ext>
                                      </a:extLst>
                                    </a:blip>
                                    <a:srcRect/>
                                    <a:stretch>
                                      <a:fillRect/>
                                    </a:stretch>
                                  </pic:blipFill>
                                  <pic:spPr bwMode="auto">
                                    <a:xfrm>
                                      <a:off x="0" y="0"/>
                                      <a:ext cx="1000125" cy="733425"/>
                                    </a:xfrm>
                                    <a:prstGeom prst="rect">
                                      <a:avLst/>
                                    </a:prstGeom>
                                    <a:noFill/>
                                    <a:ln>
                                      <a:noFill/>
                                    </a:ln>
                                  </pic:spPr>
                                </pic:pic>
                              </a:graphicData>
                            </a:graphic>
                          </wp:inline>
                        </w:drawing>
                      </w:r>
                    </w:p>
                    <w:p w:rsidR="00620D21" w:rsidRDefault="00620D21" w:rsidP="00076E5C">
                      <w:pPr>
                        <w:jc w:val="center"/>
                      </w:pPr>
                    </w:p>
                  </w:txbxContent>
                </v:textbox>
              </v:shape>
            </w:pict>
          </mc:Fallback>
        </mc:AlternateContent>
      </w:r>
      <w:r w:rsidR="00076E5C" w:rsidRPr="000040A6">
        <w:rPr>
          <w:rStyle w:val="StyleArial22ptDarkGreen"/>
        </w:rPr>
        <w:t>Camberwell Baptist Church Kindergarten</w:t>
      </w:r>
      <w:bookmarkEnd w:id="60"/>
    </w:p>
    <w:p w:rsidR="00076E5C" w:rsidRPr="00C7709A" w:rsidRDefault="00676571" w:rsidP="00076E5C">
      <w:pPr>
        <w:rPr>
          <w:rFonts w:ascii="Arial" w:hAnsi="Arial" w:cs="Arial"/>
          <w:sz w:val="22"/>
          <w:szCs w:val="22"/>
        </w:rPr>
      </w:pPr>
      <w:r w:rsidRPr="00C7709A">
        <w:rPr>
          <w:rFonts w:ascii="Arial" w:hAnsi="Arial" w:cs="Arial"/>
          <w:noProof/>
        </w:rPr>
        <mc:AlternateContent>
          <mc:Choice Requires="wps">
            <w:drawing>
              <wp:anchor distT="0" distB="0" distL="114300" distR="114300" simplePos="0" relativeHeight="251679744" behindDoc="0" locked="0" layoutInCell="1" allowOverlap="1" wp14:anchorId="70F398E9" wp14:editId="4C3E1642">
                <wp:simplePos x="0" y="0"/>
                <wp:positionH relativeFrom="column">
                  <wp:posOffset>-114300</wp:posOffset>
                </wp:positionH>
                <wp:positionV relativeFrom="paragraph">
                  <wp:posOffset>-31115</wp:posOffset>
                </wp:positionV>
                <wp:extent cx="6858000" cy="370205"/>
                <wp:effectExtent l="1270" t="1270" r="0" b="0"/>
                <wp:wrapNone/>
                <wp:docPr id="12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076E5C">
                            <w:r w:rsidRPr="00E92945">
                              <w:rPr>
                                <w:noProof/>
                              </w:rPr>
                              <w:drawing>
                                <wp:inline distT="0" distB="0" distL="0" distR="0" wp14:anchorId="54CA0B9B" wp14:editId="662C232E">
                                  <wp:extent cx="3295650" cy="333375"/>
                                  <wp:effectExtent l="0" t="0" r="0" b="9525"/>
                                  <wp:docPr id="225" name="Picture 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5650" cy="333375"/>
                                          </a:xfrm>
                                          <a:prstGeom prst="rect">
                                            <a:avLst/>
                                          </a:prstGeom>
                                          <a:noFill/>
                                          <a:ln>
                                            <a:noFill/>
                                          </a:ln>
                                        </pic:spPr>
                                      </pic:pic>
                                    </a:graphicData>
                                  </a:graphic>
                                </wp:inline>
                              </w:drawing>
                            </w:r>
                            <w:r w:rsidRPr="00E92945">
                              <w:rPr>
                                <w:noProof/>
                              </w:rPr>
                              <w:drawing>
                                <wp:inline distT="0" distB="0" distL="0" distR="0" wp14:anchorId="464E8ECD" wp14:editId="4EC92850">
                                  <wp:extent cx="3295650" cy="333375"/>
                                  <wp:effectExtent l="0" t="0" r="0" b="9525"/>
                                  <wp:docPr id="226" name="Picture 3"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5650"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72D5E" id="Text Box 183" o:spid="_x0000_s1040" type="#_x0000_t202" style="position:absolute;margin-left:-9pt;margin-top:-2.45pt;width:540pt;height:29.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5hvwIAAMU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" filled="f" stroked="f">
                <v:textbox>
                  <w:txbxContent>
                    <w:p w:rsidR="00620D21" w:rsidRDefault="00620D21" w:rsidP="00076E5C">
                      <w:r w:rsidRPr="00E92945">
                        <w:rPr>
                          <w:noProof/>
                        </w:rPr>
                        <w:drawing>
                          <wp:inline distT="0" distB="0" distL="0" distR="0" wp14:anchorId="1F337246" wp14:editId="13B3AD57">
                            <wp:extent cx="3295650" cy="333375"/>
                            <wp:effectExtent l="0" t="0" r="0" b="9525"/>
                            <wp:docPr id="225" name="Picture 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650" cy="333375"/>
                                    </a:xfrm>
                                    <a:prstGeom prst="rect">
                                      <a:avLst/>
                                    </a:prstGeom>
                                    <a:noFill/>
                                    <a:ln>
                                      <a:noFill/>
                                    </a:ln>
                                  </pic:spPr>
                                </pic:pic>
                              </a:graphicData>
                            </a:graphic>
                          </wp:inline>
                        </w:drawing>
                      </w:r>
                      <w:r w:rsidRPr="00E92945">
                        <w:rPr>
                          <w:noProof/>
                        </w:rPr>
                        <w:drawing>
                          <wp:inline distT="0" distB="0" distL="0" distR="0" wp14:anchorId="6F0DA823" wp14:editId="79F83621">
                            <wp:extent cx="3295650" cy="333375"/>
                            <wp:effectExtent l="0" t="0" r="0" b="9525"/>
                            <wp:docPr id="226" name="Picture 3"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650" cy="333375"/>
                                    </a:xfrm>
                                    <a:prstGeom prst="rect">
                                      <a:avLst/>
                                    </a:prstGeom>
                                    <a:noFill/>
                                    <a:ln>
                                      <a:noFill/>
                                    </a:ln>
                                  </pic:spPr>
                                </pic:pic>
                              </a:graphicData>
                            </a:graphic>
                          </wp:inline>
                        </w:drawing>
                      </w:r>
                    </w:p>
                  </w:txbxContent>
                </v:textbox>
              </v:shape>
            </w:pict>
          </mc:Fallback>
        </mc:AlternateContent>
      </w:r>
    </w:p>
    <w:p w:rsidR="00076E5C" w:rsidRPr="00C7709A" w:rsidRDefault="00076E5C" w:rsidP="00076E5C">
      <w:pPr>
        <w:rPr>
          <w:rFonts w:ascii="Arial" w:hAnsi="Arial" w:cs="Arial"/>
          <w:sz w:val="22"/>
          <w:szCs w:val="22"/>
        </w:rPr>
      </w:pPr>
    </w:p>
    <w:p w:rsidR="00076E5C" w:rsidRPr="00C7709A" w:rsidRDefault="00076E5C" w:rsidP="00076E5C">
      <w:pPr>
        <w:spacing w:line="360" w:lineRule="auto"/>
        <w:rPr>
          <w:rFonts w:ascii="Arial" w:hAnsi="Arial" w:cs="Arial"/>
          <w:sz w:val="22"/>
          <w:szCs w:val="22"/>
        </w:rPr>
      </w:pPr>
      <w:r w:rsidRPr="00C7709A">
        <w:rPr>
          <w:rFonts w:ascii="Arial" w:hAnsi="Arial" w:cs="Arial"/>
          <w:sz w:val="22"/>
          <w:szCs w:val="22"/>
        </w:rPr>
        <w:t xml:space="preserve">Address:   </w:t>
      </w:r>
      <w:r w:rsidR="004B078B">
        <w:rPr>
          <w:rFonts w:ascii="Arial" w:hAnsi="Arial" w:cs="Arial"/>
          <w:sz w:val="22"/>
          <w:szCs w:val="22"/>
        </w:rPr>
        <w:tab/>
      </w:r>
      <w:r w:rsidRPr="00C7709A">
        <w:rPr>
          <w:rFonts w:ascii="Arial" w:hAnsi="Arial" w:cs="Arial"/>
          <w:sz w:val="22"/>
          <w:szCs w:val="22"/>
        </w:rPr>
        <w:t>1a Wills Street, Hawthorn East, 3123</w:t>
      </w:r>
      <w:r w:rsidRPr="00C7709A">
        <w:rPr>
          <w:rFonts w:ascii="Arial" w:hAnsi="Arial" w:cs="Arial"/>
          <w:sz w:val="22"/>
          <w:szCs w:val="22"/>
        </w:rPr>
        <w:tab/>
        <w:t xml:space="preserve">    </w:t>
      </w:r>
    </w:p>
    <w:p w:rsidR="00076E5C" w:rsidRPr="00C7709A" w:rsidRDefault="00076E5C" w:rsidP="00076E5C">
      <w:pPr>
        <w:spacing w:line="360" w:lineRule="auto"/>
        <w:rPr>
          <w:rFonts w:ascii="Arial" w:hAnsi="Arial" w:cs="Arial"/>
          <w:sz w:val="22"/>
          <w:szCs w:val="22"/>
        </w:rPr>
      </w:pPr>
      <w:r w:rsidRPr="00C7709A">
        <w:rPr>
          <w:rFonts w:ascii="Arial" w:hAnsi="Arial" w:cs="Arial"/>
          <w:sz w:val="22"/>
          <w:szCs w:val="22"/>
        </w:rPr>
        <w:t xml:space="preserve">Telephone: </w:t>
      </w:r>
      <w:r w:rsidR="004B078B">
        <w:rPr>
          <w:rFonts w:ascii="Arial" w:hAnsi="Arial" w:cs="Arial"/>
          <w:sz w:val="22"/>
          <w:szCs w:val="22"/>
        </w:rPr>
        <w:tab/>
      </w:r>
      <w:r w:rsidRPr="00C7709A">
        <w:rPr>
          <w:rFonts w:ascii="Arial" w:hAnsi="Arial" w:cs="Arial"/>
          <w:sz w:val="22"/>
          <w:szCs w:val="22"/>
        </w:rPr>
        <w:t>9882 6880</w:t>
      </w:r>
      <w:r w:rsidRPr="00C7709A">
        <w:rPr>
          <w:rFonts w:ascii="Arial" w:hAnsi="Arial" w:cs="Arial"/>
          <w:sz w:val="22"/>
          <w:szCs w:val="22"/>
        </w:rPr>
        <w:tab/>
      </w:r>
      <w:r w:rsidRPr="00C7709A">
        <w:rPr>
          <w:rFonts w:ascii="Arial" w:hAnsi="Arial" w:cs="Arial"/>
          <w:sz w:val="22"/>
          <w:szCs w:val="22"/>
        </w:rPr>
        <w:tab/>
      </w:r>
      <w:r w:rsidRPr="00C7709A">
        <w:rPr>
          <w:rFonts w:ascii="Arial" w:hAnsi="Arial" w:cs="Arial"/>
          <w:sz w:val="22"/>
          <w:szCs w:val="22"/>
        </w:rPr>
        <w:tab/>
      </w:r>
    </w:p>
    <w:p w:rsidR="00F553E1" w:rsidRDefault="00076E5C" w:rsidP="00076E5C">
      <w:pPr>
        <w:spacing w:line="360" w:lineRule="auto"/>
        <w:rPr>
          <w:rFonts w:ascii="Arial" w:hAnsi="Arial" w:cs="Arial"/>
          <w:sz w:val="22"/>
          <w:szCs w:val="22"/>
        </w:rPr>
      </w:pPr>
      <w:r w:rsidRPr="00C7709A">
        <w:rPr>
          <w:rFonts w:ascii="Arial" w:hAnsi="Arial" w:cs="Arial"/>
          <w:sz w:val="22"/>
          <w:szCs w:val="22"/>
        </w:rPr>
        <w:t>Email:</w:t>
      </w:r>
      <w:r w:rsidRPr="00C7709A">
        <w:rPr>
          <w:rFonts w:ascii="Arial" w:hAnsi="Arial" w:cs="Arial"/>
          <w:sz w:val="22"/>
          <w:szCs w:val="22"/>
        </w:rPr>
        <w:tab/>
      </w:r>
      <w:r w:rsidR="004B078B">
        <w:rPr>
          <w:rFonts w:ascii="Arial" w:hAnsi="Arial" w:cs="Arial"/>
          <w:sz w:val="22"/>
          <w:szCs w:val="22"/>
        </w:rPr>
        <w:tab/>
      </w:r>
      <w:hyperlink r:id="rId41" w:history="1">
        <w:r w:rsidR="008A55DE" w:rsidRPr="00AE595D">
          <w:rPr>
            <w:rStyle w:val="Hyperlink"/>
            <w:rFonts w:ascii="Arial" w:hAnsi="Arial" w:cs="Arial"/>
            <w:sz w:val="22"/>
            <w:szCs w:val="22"/>
          </w:rPr>
          <w:t>camberwell.baptist.church.kin@kindergarten.vic.gov.au</w:t>
        </w:r>
      </w:hyperlink>
      <w:r w:rsidRPr="00C7709A">
        <w:rPr>
          <w:rFonts w:ascii="Arial" w:hAnsi="Arial" w:cs="Arial"/>
          <w:sz w:val="22"/>
          <w:szCs w:val="22"/>
        </w:rPr>
        <w:tab/>
      </w:r>
    </w:p>
    <w:p w:rsidR="00076E5C" w:rsidRPr="00F9797D" w:rsidRDefault="00076E5C" w:rsidP="00076E5C">
      <w:pPr>
        <w:spacing w:line="360" w:lineRule="auto"/>
        <w:rPr>
          <w:rFonts w:ascii="Arial" w:hAnsi="Arial" w:cs="Arial"/>
          <w:sz w:val="22"/>
          <w:szCs w:val="22"/>
        </w:rPr>
      </w:pPr>
      <w:r w:rsidRPr="00C7709A">
        <w:rPr>
          <w:rFonts w:ascii="Arial" w:hAnsi="Arial" w:cs="Arial"/>
          <w:sz w:val="22"/>
          <w:szCs w:val="22"/>
        </w:rPr>
        <w:t xml:space="preserve">Website: </w:t>
      </w:r>
      <w:r w:rsidR="004B078B">
        <w:rPr>
          <w:rFonts w:ascii="Arial" w:hAnsi="Arial" w:cs="Arial"/>
          <w:sz w:val="22"/>
          <w:szCs w:val="22"/>
        </w:rPr>
        <w:tab/>
      </w:r>
      <w:r w:rsidR="00F553E1" w:rsidRPr="00F9797D">
        <w:rPr>
          <w:rFonts w:ascii="Arial" w:hAnsi="Arial" w:cs="Arial"/>
          <w:sz w:val="22"/>
          <w:szCs w:val="22"/>
        </w:rPr>
        <w:t>www.camberwellbaptistchurchkindergarten.org.au</w:t>
      </w:r>
      <w:r w:rsidR="00F553E1" w:rsidRPr="00F9797D">
        <w:rPr>
          <w:rFonts w:ascii="Arial" w:hAnsi="Arial" w:cs="Arial"/>
          <w:sz w:val="22"/>
          <w:szCs w:val="22"/>
        </w:rPr>
        <w:tab/>
        <w:t xml:space="preserve"> </w:t>
      </w:r>
      <w:r w:rsidRPr="00F9797D">
        <w:rPr>
          <w:rFonts w:ascii="Arial" w:hAnsi="Arial" w:cs="Arial"/>
          <w:sz w:val="22"/>
          <w:szCs w:val="22"/>
        </w:rPr>
        <w:t xml:space="preserve"> </w:t>
      </w:r>
    </w:p>
    <w:p w:rsidR="00076E5C" w:rsidRPr="00F9797D" w:rsidRDefault="00576E76" w:rsidP="00076E5C">
      <w:pPr>
        <w:rPr>
          <w:rFonts w:ascii="Arial" w:hAnsi="Arial" w:cs="Arial"/>
          <w:b/>
          <w:sz w:val="22"/>
          <w:szCs w:val="22"/>
        </w:rPr>
      </w:pPr>
      <w:r w:rsidRPr="00F9797D">
        <w:rPr>
          <w:rFonts w:ascii="Arial" w:hAnsi="Arial" w:cs="Arial"/>
          <w:b/>
          <w:sz w:val="22"/>
          <w:szCs w:val="22"/>
        </w:rPr>
        <w:t>3-year-old</w:t>
      </w:r>
      <w:r w:rsidR="00076E5C" w:rsidRPr="00F9797D">
        <w:rPr>
          <w:rFonts w:ascii="Arial" w:hAnsi="Arial" w:cs="Arial"/>
          <w:b/>
          <w:sz w:val="22"/>
          <w:szCs w:val="22"/>
        </w:rPr>
        <w:t xml:space="preserve"> </w:t>
      </w:r>
      <w:r w:rsidR="00556A14" w:rsidRPr="00F9797D">
        <w:rPr>
          <w:rFonts w:ascii="Arial" w:hAnsi="Arial" w:cs="Arial"/>
          <w:b/>
          <w:sz w:val="22"/>
          <w:szCs w:val="22"/>
        </w:rPr>
        <w:t>k</w:t>
      </w:r>
      <w:r w:rsidR="00402AAB" w:rsidRPr="00F9797D">
        <w:rPr>
          <w:rFonts w:ascii="Arial" w:hAnsi="Arial" w:cs="Arial"/>
          <w:b/>
          <w:sz w:val="22"/>
          <w:szCs w:val="22"/>
        </w:rPr>
        <w:t>indergarten programs</w:t>
      </w:r>
      <w:r w:rsidR="00076E5C" w:rsidRPr="00F9797D">
        <w:rPr>
          <w:rFonts w:ascii="Arial" w:hAnsi="Arial" w:cs="Arial"/>
          <w:b/>
          <w:sz w:val="22"/>
          <w:szCs w:val="22"/>
        </w:rPr>
        <w:t xml:space="preserve">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418"/>
        <w:gridCol w:w="1559"/>
        <w:gridCol w:w="1276"/>
        <w:gridCol w:w="1417"/>
        <w:gridCol w:w="1793"/>
      </w:tblGrid>
      <w:tr w:rsidR="00F9797D" w:rsidRPr="00F9797D" w:rsidTr="004B1EEC">
        <w:trPr>
          <w:cantSplit/>
          <w:trHeight w:val="233"/>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076E5C" w:rsidRPr="00F9797D" w:rsidRDefault="00076E5C" w:rsidP="004B1EEC">
            <w:pPr>
              <w:pStyle w:val="BodyText2"/>
              <w:rPr>
                <w:rFonts w:ascii="Arial" w:hAnsi="Arial" w:cs="Arial"/>
                <w:i w:val="0"/>
                <w:sz w:val="20"/>
                <w:szCs w:val="20"/>
              </w:rPr>
            </w:pPr>
            <w:r w:rsidRPr="00F9797D">
              <w:rPr>
                <w:rFonts w:ascii="Arial" w:hAnsi="Arial" w:cs="Arial"/>
                <w:i w:val="0"/>
                <w:sz w:val="20"/>
                <w:szCs w:val="20"/>
              </w:rPr>
              <w:t>Group Name</w:t>
            </w:r>
          </w:p>
        </w:tc>
        <w:tc>
          <w:tcPr>
            <w:tcW w:w="7087" w:type="dxa"/>
            <w:gridSpan w:val="5"/>
            <w:tcBorders>
              <w:top w:val="single" w:sz="4" w:space="0" w:color="auto"/>
              <w:left w:val="single" w:sz="4" w:space="0" w:color="auto"/>
              <w:bottom w:val="single" w:sz="4" w:space="0" w:color="auto"/>
              <w:right w:val="single" w:sz="4" w:space="0" w:color="auto"/>
            </w:tcBorders>
          </w:tcPr>
          <w:p w:rsidR="00076E5C" w:rsidRPr="00F9797D" w:rsidRDefault="00BA44B6" w:rsidP="003B6F3C">
            <w:pPr>
              <w:pStyle w:val="BodyText2"/>
              <w:jc w:val="center"/>
              <w:rPr>
                <w:rFonts w:ascii="Arial" w:hAnsi="Arial" w:cs="Arial"/>
                <w:i w:val="0"/>
                <w:sz w:val="20"/>
                <w:szCs w:val="20"/>
              </w:rPr>
            </w:pPr>
            <w:r w:rsidRPr="00F9797D">
              <w:rPr>
                <w:rFonts w:ascii="Arial" w:hAnsi="Arial" w:cs="Arial"/>
                <w:i w:val="0"/>
                <w:sz w:val="20"/>
                <w:szCs w:val="20"/>
              </w:rPr>
              <w:t xml:space="preserve">2021 </w:t>
            </w:r>
            <w:r w:rsidR="00076E5C" w:rsidRPr="00F9797D">
              <w:rPr>
                <w:rFonts w:ascii="Arial" w:hAnsi="Arial" w:cs="Arial"/>
                <w:i w:val="0"/>
                <w:sz w:val="20"/>
                <w:szCs w:val="20"/>
              </w:rPr>
              <w:t>Session Times</w:t>
            </w:r>
          </w:p>
        </w:tc>
        <w:tc>
          <w:tcPr>
            <w:tcW w:w="1793" w:type="dxa"/>
            <w:vMerge w:val="restart"/>
            <w:tcBorders>
              <w:top w:val="single" w:sz="4" w:space="0" w:color="auto"/>
              <w:left w:val="single" w:sz="4" w:space="0" w:color="auto"/>
              <w:bottom w:val="single" w:sz="4" w:space="0" w:color="auto"/>
              <w:right w:val="single" w:sz="4" w:space="0" w:color="auto"/>
            </w:tcBorders>
          </w:tcPr>
          <w:p w:rsidR="00076E5C" w:rsidRPr="00F9797D" w:rsidRDefault="00565578" w:rsidP="003B6F3C">
            <w:pPr>
              <w:rPr>
                <w:rFonts w:ascii="Arial" w:hAnsi="Arial" w:cs="Arial"/>
                <w:b/>
                <w:sz w:val="20"/>
                <w:szCs w:val="20"/>
              </w:rPr>
            </w:pPr>
            <w:r w:rsidRPr="00F9797D">
              <w:rPr>
                <w:rFonts w:ascii="Arial" w:hAnsi="Arial" w:cs="Arial"/>
                <w:b/>
                <w:sz w:val="20"/>
                <w:szCs w:val="20"/>
              </w:rPr>
              <w:t>2020</w:t>
            </w:r>
            <w:r w:rsidR="00076E5C" w:rsidRPr="00F9797D">
              <w:rPr>
                <w:rFonts w:ascii="Arial" w:hAnsi="Arial" w:cs="Arial"/>
                <w:b/>
                <w:sz w:val="20"/>
                <w:szCs w:val="20"/>
              </w:rPr>
              <w:t xml:space="preserve"> Cost</w:t>
            </w:r>
          </w:p>
          <w:p w:rsidR="00076E5C" w:rsidRPr="00F9797D" w:rsidRDefault="00076E5C" w:rsidP="003B6F3C">
            <w:pPr>
              <w:rPr>
                <w:rFonts w:ascii="Arial" w:hAnsi="Arial" w:cs="Arial"/>
                <w:b/>
                <w:sz w:val="20"/>
                <w:szCs w:val="20"/>
                <w:lang w:eastAsia="en-US"/>
              </w:rPr>
            </w:pPr>
            <w:r w:rsidRPr="00F9797D">
              <w:rPr>
                <w:rFonts w:ascii="Arial" w:hAnsi="Arial" w:cs="Arial"/>
                <w:b/>
                <w:sz w:val="20"/>
                <w:szCs w:val="20"/>
              </w:rPr>
              <w:t>per term</w:t>
            </w:r>
          </w:p>
        </w:tc>
      </w:tr>
      <w:tr w:rsidR="00F9797D" w:rsidRPr="00F9797D" w:rsidTr="003B6F3C">
        <w:trPr>
          <w:cantSplit/>
          <w:trHeight w:val="318"/>
        </w:trPr>
        <w:tc>
          <w:tcPr>
            <w:tcW w:w="1560" w:type="dxa"/>
            <w:vMerge/>
            <w:tcBorders>
              <w:top w:val="single" w:sz="4" w:space="0" w:color="auto"/>
              <w:left w:val="single" w:sz="4" w:space="0" w:color="auto"/>
              <w:bottom w:val="single" w:sz="4" w:space="0" w:color="auto"/>
              <w:right w:val="single" w:sz="4" w:space="0" w:color="auto"/>
            </w:tcBorders>
            <w:vAlign w:val="center"/>
          </w:tcPr>
          <w:p w:rsidR="00076E5C" w:rsidRPr="00F9797D" w:rsidRDefault="00076E5C" w:rsidP="003B6F3C">
            <w:pPr>
              <w:rPr>
                <w:rFonts w:ascii="Arial" w:hAnsi="Arial" w:cs="Arial"/>
                <w:b/>
                <w:bCs/>
                <w:iCs/>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rsidR="00076E5C" w:rsidRPr="00F9797D" w:rsidRDefault="00076E5C" w:rsidP="003B6F3C">
            <w:pPr>
              <w:pStyle w:val="BodyText2"/>
              <w:rPr>
                <w:rFonts w:ascii="Arial" w:hAnsi="Arial" w:cs="Arial"/>
                <w:i w:val="0"/>
                <w:sz w:val="20"/>
                <w:szCs w:val="20"/>
              </w:rPr>
            </w:pPr>
            <w:r w:rsidRPr="00F9797D">
              <w:rPr>
                <w:rFonts w:ascii="Arial" w:hAnsi="Arial" w:cs="Arial"/>
                <w:i w:val="0"/>
                <w:sz w:val="20"/>
                <w:szCs w:val="20"/>
              </w:rPr>
              <w:t>Monday</w:t>
            </w:r>
          </w:p>
        </w:tc>
        <w:tc>
          <w:tcPr>
            <w:tcW w:w="1418" w:type="dxa"/>
            <w:tcBorders>
              <w:top w:val="single" w:sz="4" w:space="0" w:color="auto"/>
              <w:left w:val="single" w:sz="4" w:space="0" w:color="auto"/>
              <w:bottom w:val="single" w:sz="4" w:space="0" w:color="auto"/>
              <w:right w:val="single" w:sz="4" w:space="0" w:color="auto"/>
            </w:tcBorders>
          </w:tcPr>
          <w:p w:rsidR="00076E5C" w:rsidRPr="00F9797D" w:rsidRDefault="00076E5C" w:rsidP="003B6F3C">
            <w:pPr>
              <w:pStyle w:val="BodyText2"/>
              <w:rPr>
                <w:rFonts w:ascii="Arial" w:hAnsi="Arial" w:cs="Arial"/>
                <w:i w:val="0"/>
                <w:sz w:val="20"/>
                <w:szCs w:val="20"/>
              </w:rPr>
            </w:pPr>
            <w:r w:rsidRPr="00F9797D">
              <w:rPr>
                <w:rFonts w:ascii="Arial" w:hAnsi="Arial" w:cs="Arial"/>
                <w:i w:val="0"/>
                <w:sz w:val="20"/>
                <w:szCs w:val="20"/>
              </w:rPr>
              <w:t>Tuesday</w:t>
            </w:r>
          </w:p>
        </w:tc>
        <w:tc>
          <w:tcPr>
            <w:tcW w:w="1559" w:type="dxa"/>
            <w:tcBorders>
              <w:top w:val="single" w:sz="4" w:space="0" w:color="auto"/>
              <w:left w:val="single" w:sz="4" w:space="0" w:color="auto"/>
              <w:bottom w:val="single" w:sz="4" w:space="0" w:color="auto"/>
              <w:right w:val="single" w:sz="4" w:space="0" w:color="auto"/>
            </w:tcBorders>
          </w:tcPr>
          <w:p w:rsidR="00076E5C" w:rsidRPr="00F9797D" w:rsidRDefault="00076E5C" w:rsidP="003B6F3C">
            <w:pPr>
              <w:pStyle w:val="BodyText2"/>
              <w:rPr>
                <w:rFonts w:ascii="Arial" w:hAnsi="Arial" w:cs="Arial"/>
                <w:i w:val="0"/>
                <w:sz w:val="20"/>
                <w:szCs w:val="20"/>
              </w:rPr>
            </w:pPr>
            <w:r w:rsidRPr="00F9797D">
              <w:rPr>
                <w:rFonts w:ascii="Arial" w:hAnsi="Arial" w:cs="Arial"/>
                <w:i w:val="0"/>
                <w:sz w:val="20"/>
                <w:szCs w:val="20"/>
              </w:rPr>
              <w:t>Wednesday</w:t>
            </w:r>
          </w:p>
        </w:tc>
        <w:tc>
          <w:tcPr>
            <w:tcW w:w="1276" w:type="dxa"/>
            <w:tcBorders>
              <w:top w:val="single" w:sz="4" w:space="0" w:color="auto"/>
              <w:left w:val="single" w:sz="4" w:space="0" w:color="auto"/>
              <w:bottom w:val="single" w:sz="4" w:space="0" w:color="auto"/>
              <w:right w:val="single" w:sz="4" w:space="0" w:color="auto"/>
            </w:tcBorders>
          </w:tcPr>
          <w:p w:rsidR="00076E5C" w:rsidRPr="00F9797D" w:rsidRDefault="00076E5C" w:rsidP="003B6F3C">
            <w:pPr>
              <w:pStyle w:val="BodyText2"/>
              <w:rPr>
                <w:rFonts w:ascii="Arial" w:hAnsi="Arial" w:cs="Arial"/>
                <w:i w:val="0"/>
                <w:sz w:val="20"/>
                <w:szCs w:val="20"/>
              </w:rPr>
            </w:pPr>
            <w:r w:rsidRPr="00F9797D">
              <w:rPr>
                <w:rFonts w:ascii="Arial" w:hAnsi="Arial" w:cs="Arial"/>
                <w:i w:val="0"/>
                <w:sz w:val="20"/>
                <w:szCs w:val="20"/>
              </w:rPr>
              <w:t>Thursday</w:t>
            </w:r>
          </w:p>
        </w:tc>
        <w:tc>
          <w:tcPr>
            <w:tcW w:w="1417" w:type="dxa"/>
            <w:tcBorders>
              <w:top w:val="single" w:sz="4" w:space="0" w:color="auto"/>
              <w:left w:val="single" w:sz="4" w:space="0" w:color="auto"/>
              <w:bottom w:val="single" w:sz="4" w:space="0" w:color="auto"/>
              <w:right w:val="single" w:sz="4" w:space="0" w:color="auto"/>
            </w:tcBorders>
          </w:tcPr>
          <w:p w:rsidR="00076E5C" w:rsidRPr="00F9797D" w:rsidRDefault="00076E5C" w:rsidP="003B6F3C">
            <w:pPr>
              <w:pStyle w:val="BodyText2"/>
              <w:rPr>
                <w:rFonts w:ascii="Arial" w:hAnsi="Arial" w:cs="Arial"/>
                <w:i w:val="0"/>
                <w:sz w:val="20"/>
                <w:szCs w:val="20"/>
              </w:rPr>
            </w:pPr>
            <w:r w:rsidRPr="00F9797D">
              <w:rPr>
                <w:rFonts w:ascii="Arial" w:hAnsi="Arial" w:cs="Arial"/>
                <w:i w:val="0"/>
                <w:sz w:val="20"/>
                <w:szCs w:val="20"/>
              </w:rPr>
              <w:t>Friday</w:t>
            </w:r>
          </w:p>
        </w:tc>
        <w:tc>
          <w:tcPr>
            <w:tcW w:w="1793" w:type="dxa"/>
            <w:vMerge/>
            <w:tcBorders>
              <w:top w:val="single" w:sz="4" w:space="0" w:color="auto"/>
              <w:left w:val="single" w:sz="4" w:space="0" w:color="auto"/>
              <w:bottom w:val="single" w:sz="4" w:space="0" w:color="auto"/>
              <w:right w:val="single" w:sz="4" w:space="0" w:color="auto"/>
            </w:tcBorders>
            <w:vAlign w:val="center"/>
          </w:tcPr>
          <w:p w:rsidR="00076E5C" w:rsidRPr="00F9797D" w:rsidRDefault="00076E5C" w:rsidP="003B6F3C">
            <w:pPr>
              <w:rPr>
                <w:rFonts w:ascii="Arial" w:hAnsi="Arial" w:cs="Arial"/>
                <w:b/>
                <w:sz w:val="20"/>
                <w:szCs w:val="20"/>
                <w:lang w:eastAsia="en-US"/>
              </w:rPr>
            </w:pPr>
          </w:p>
        </w:tc>
      </w:tr>
      <w:tr w:rsidR="00F9797D" w:rsidRPr="00F9797D" w:rsidTr="003B6F3C">
        <w:trPr>
          <w:trHeight w:val="610"/>
        </w:trPr>
        <w:tc>
          <w:tcPr>
            <w:tcW w:w="1560" w:type="dxa"/>
            <w:tcBorders>
              <w:top w:val="single" w:sz="4" w:space="0" w:color="auto"/>
              <w:left w:val="single" w:sz="4" w:space="0" w:color="auto"/>
              <w:bottom w:val="single" w:sz="4" w:space="0" w:color="auto"/>
              <w:right w:val="single" w:sz="4" w:space="0" w:color="auto"/>
            </w:tcBorders>
          </w:tcPr>
          <w:p w:rsidR="00076E5C" w:rsidRPr="00F9797D" w:rsidRDefault="00076E5C" w:rsidP="00B12851">
            <w:pPr>
              <w:pStyle w:val="BodyText2"/>
              <w:rPr>
                <w:rFonts w:ascii="Arial" w:hAnsi="Arial" w:cs="Arial"/>
                <w:i w:val="0"/>
                <w:sz w:val="20"/>
                <w:szCs w:val="20"/>
              </w:rPr>
            </w:pPr>
            <w:r w:rsidRPr="00F9797D">
              <w:rPr>
                <w:rFonts w:ascii="Arial" w:hAnsi="Arial" w:cs="Arial"/>
                <w:i w:val="0"/>
                <w:sz w:val="20"/>
                <w:szCs w:val="20"/>
              </w:rPr>
              <w:t>Koala</w:t>
            </w:r>
          </w:p>
          <w:p w:rsidR="00076E5C" w:rsidRPr="00F9797D" w:rsidRDefault="00076E5C" w:rsidP="00B12851">
            <w:pPr>
              <w:pStyle w:val="BodyText2"/>
              <w:rPr>
                <w:rFonts w:ascii="Arial" w:hAnsi="Arial" w:cs="Arial"/>
                <w:i w:val="0"/>
                <w:sz w:val="20"/>
                <w:szCs w:val="20"/>
              </w:rPr>
            </w:pPr>
            <w:r w:rsidRPr="00F9797D">
              <w:rPr>
                <w:rFonts w:ascii="Arial" w:hAnsi="Arial" w:cs="Arial"/>
                <w:i w:val="0"/>
                <w:sz w:val="20"/>
                <w:szCs w:val="20"/>
              </w:rPr>
              <w:t>(22 places)</w:t>
            </w:r>
          </w:p>
        </w:tc>
        <w:tc>
          <w:tcPr>
            <w:tcW w:w="1417" w:type="dxa"/>
            <w:tcBorders>
              <w:top w:val="single" w:sz="4" w:space="0" w:color="auto"/>
              <w:left w:val="single" w:sz="4" w:space="0" w:color="auto"/>
              <w:bottom w:val="single" w:sz="4" w:space="0" w:color="auto"/>
              <w:right w:val="single" w:sz="4" w:space="0" w:color="auto"/>
            </w:tcBorders>
          </w:tcPr>
          <w:p w:rsidR="00076E5C" w:rsidRPr="00F9797D" w:rsidRDefault="00076E5C" w:rsidP="00B12851">
            <w:pPr>
              <w:pStyle w:val="BodyText2"/>
              <w:rPr>
                <w:rFonts w:ascii="Arial" w:hAnsi="Arial" w:cs="Arial"/>
                <w:b w:val="0"/>
                <w:i w:val="0"/>
                <w:sz w:val="20"/>
                <w:szCs w:val="20"/>
              </w:rPr>
            </w:pPr>
          </w:p>
        </w:tc>
        <w:tc>
          <w:tcPr>
            <w:tcW w:w="1418" w:type="dxa"/>
            <w:tcBorders>
              <w:top w:val="single" w:sz="4" w:space="0" w:color="auto"/>
              <w:left w:val="single" w:sz="4" w:space="0" w:color="auto"/>
              <w:bottom w:val="single" w:sz="4" w:space="0" w:color="auto"/>
              <w:right w:val="single" w:sz="4" w:space="0" w:color="auto"/>
            </w:tcBorders>
          </w:tcPr>
          <w:p w:rsidR="00076E5C" w:rsidRPr="00F9797D" w:rsidRDefault="00BA44B6" w:rsidP="00B12851">
            <w:pPr>
              <w:pStyle w:val="BodyText2"/>
              <w:rPr>
                <w:rFonts w:ascii="Arial" w:hAnsi="Arial" w:cs="Arial"/>
                <w:b w:val="0"/>
                <w:i w:val="0"/>
                <w:sz w:val="20"/>
                <w:szCs w:val="20"/>
              </w:rPr>
            </w:pPr>
            <w:r w:rsidRPr="00F9797D">
              <w:rPr>
                <w:rFonts w:ascii="Arial" w:hAnsi="Arial" w:cs="Arial"/>
                <w:b w:val="0"/>
                <w:i w:val="0"/>
                <w:sz w:val="20"/>
                <w:szCs w:val="20"/>
              </w:rPr>
              <w:t>9.00</w:t>
            </w:r>
            <w:r w:rsidR="00B12851" w:rsidRPr="00F9797D">
              <w:rPr>
                <w:rFonts w:ascii="Arial" w:hAnsi="Arial" w:cs="Arial"/>
                <w:b w:val="0"/>
                <w:i w:val="0"/>
                <w:sz w:val="20"/>
                <w:szCs w:val="20"/>
              </w:rPr>
              <w:t xml:space="preserve">am </w:t>
            </w:r>
            <w:r w:rsidRPr="00F9797D">
              <w:rPr>
                <w:rFonts w:ascii="Arial" w:hAnsi="Arial" w:cs="Arial"/>
                <w:b w:val="0"/>
                <w:i w:val="0"/>
                <w:sz w:val="20"/>
                <w:szCs w:val="20"/>
              </w:rPr>
              <w:t>-12.00</w:t>
            </w:r>
            <w:r w:rsidR="00076E5C" w:rsidRPr="00F9797D">
              <w:rPr>
                <w:rFonts w:ascii="Arial" w:hAnsi="Arial" w:cs="Arial"/>
                <w:b w:val="0"/>
                <w:i w:val="0"/>
                <w:sz w:val="20"/>
                <w:szCs w:val="20"/>
              </w:rPr>
              <w:t>pm</w:t>
            </w:r>
          </w:p>
        </w:tc>
        <w:tc>
          <w:tcPr>
            <w:tcW w:w="1559" w:type="dxa"/>
            <w:tcBorders>
              <w:top w:val="single" w:sz="4" w:space="0" w:color="auto"/>
              <w:left w:val="single" w:sz="4" w:space="0" w:color="auto"/>
              <w:bottom w:val="single" w:sz="4" w:space="0" w:color="auto"/>
              <w:right w:val="single" w:sz="4" w:space="0" w:color="auto"/>
            </w:tcBorders>
          </w:tcPr>
          <w:p w:rsidR="00076E5C" w:rsidRPr="00F9797D" w:rsidRDefault="00076E5C" w:rsidP="00B12851">
            <w:pPr>
              <w:pStyle w:val="BodyText2"/>
              <w:rPr>
                <w:rFonts w:ascii="Arial" w:hAnsi="Arial" w:cs="Arial"/>
                <w:b w:val="0"/>
                <w:i w:val="0"/>
                <w:sz w:val="20"/>
                <w:szCs w:val="20"/>
              </w:rPr>
            </w:pPr>
            <w:r w:rsidRPr="00F9797D">
              <w:rPr>
                <w:rFonts w:ascii="Arial" w:hAnsi="Arial" w:cs="Arial"/>
                <w:b w:val="0"/>
                <w:i w:val="0"/>
                <w:sz w:val="20"/>
                <w:szCs w:val="20"/>
              </w:rPr>
              <w:t xml:space="preserve">  </w:t>
            </w:r>
          </w:p>
          <w:p w:rsidR="00076E5C" w:rsidRPr="00F9797D" w:rsidRDefault="00076E5C" w:rsidP="00B12851">
            <w:pPr>
              <w:pStyle w:val="BodyText2"/>
              <w:rPr>
                <w:rFonts w:ascii="Arial" w:hAnsi="Arial" w:cs="Arial"/>
                <w:b w:val="0"/>
                <w:i w:val="0"/>
                <w:sz w:val="20"/>
                <w:szCs w:val="20"/>
              </w:rPr>
            </w:pPr>
          </w:p>
        </w:tc>
        <w:tc>
          <w:tcPr>
            <w:tcW w:w="1276" w:type="dxa"/>
            <w:tcBorders>
              <w:top w:val="single" w:sz="4" w:space="0" w:color="auto"/>
              <w:left w:val="single" w:sz="4" w:space="0" w:color="auto"/>
              <w:bottom w:val="single" w:sz="4" w:space="0" w:color="auto"/>
              <w:right w:val="single" w:sz="4" w:space="0" w:color="auto"/>
            </w:tcBorders>
          </w:tcPr>
          <w:p w:rsidR="00076E5C" w:rsidRPr="00F9797D" w:rsidRDefault="002C7D7D" w:rsidP="00B12851">
            <w:pPr>
              <w:pStyle w:val="BodyText2"/>
              <w:rPr>
                <w:rFonts w:ascii="Arial" w:hAnsi="Arial" w:cs="Arial"/>
                <w:b w:val="0"/>
                <w:i w:val="0"/>
                <w:sz w:val="20"/>
                <w:szCs w:val="20"/>
              </w:rPr>
            </w:pPr>
            <w:r w:rsidRPr="00F9797D">
              <w:rPr>
                <w:rFonts w:ascii="Arial" w:hAnsi="Arial" w:cs="Arial"/>
                <w:b w:val="0"/>
                <w:i w:val="0"/>
                <w:sz w:val="20"/>
                <w:szCs w:val="20"/>
              </w:rPr>
              <w:t>9.</w:t>
            </w:r>
            <w:r w:rsidR="00BA44B6" w:rsidRPr="00F9797D">
              <w:rPr>
                <w:rFonts w:ascii="Arial" w:hAnsi="Arial" w:cs="Arial"/>
                <w:b w:val="0"/>
                <w:i w:val="0"/>
                <w:sz w:val="20"/>
                <w:szCs w:val="20"/>
              </w:rPr>
              <w:t>00</w:t>
            </w:r>
            <w:r w:rsidR="00B12851" w:rsidRPr="00F9797D">
              <w:rPr>
                <w:rFonts w:ascii="Arial" w:hAnsi="Arial" w:cs="Arial"/>
                <w:b w:val="0"/>
                <w:i w:val="0"/>
                <w:sz w:val="20"/>
                <w:szCs w:val="20"/>
              </w:rPr>
              <w:t xml:space="preserve">am - </w:t>
            </w:r>
            <w:r w:rsidR="00BA44B6" w:rsidRPr="00F9797D">
              <w:rPr>
                <w:rFonts w:ascii="Arial" w:hAnsi="Arial" w:cs="Arial"/>
                <w:b w:val="0"/>
                <w:i w:val="0"/>
                <w:sz w:val="20"/>
                <w:szCs w:val="20"/>
              </w:rPr>
              <w:t>12.00</w:t>
            </w:r>
            <w:r w:rsidR="00076E5C" w:rsidRPr="00F9797D">
              <w:rPr>
                <w:rFonts w:ascii="Arial" w:hAnsi="Arial" w:cs="Arial"/>
                <w:b w:val="0"/>
                <w:i w:val="0"/>
                <w:sz w:val="20"/>
                <w:szCs w:val="20"/>
              </w:rPr>
              <w:t>pm</w:t>
            </w:r>
          </w:p>
        </w:tc>
        <w:tc>
          <w:tcPr>
            <w:tcW w:w="1417" w:type="dxa"/>
            <w:tcBorders>
              <w:top w:val="single" w:sz="4" w:space="0" w:color="auto"/>
              <w:left w:val="single" w:sz="4" w:space="0" w:color="auto"/>
              <w:bottom w:val="single" w:sz="4" w:space="0" w:color="auto"/>
              <w:right w:val="single" w:sz="4" w:space="0" w:color="auto"/>
            </w:tcBorders>
          </w:tcPr>
          <w:p w:rsidR="00076E5C" w:rsidRPr="00F9797D" w:rsidRDefault="00076E5C" w:rsidP="00B12851">
            <w:pPr>
              <w:pStyle w:val="BodyText2"/>
              <w:rPr>
                <w:rFonts w:ascii="Arial" w:hAnsi="Arial" w:cs="Arial"/>
                <w:b w:val="0"/>
                <w:i w:val="0"/>
                <w:sz w:val="20"/>
                <w:szCs w:val="20"/>
              </w:rPr>
            </w:pPr>
          </w:p>
        </w:tc>
        <w:tc>
          <w:tcPr>
            <w:tcW w:w="1793" w:type="dxa"/>
            <w:tcBorders>
              <w:top w:val="single" w:sz="4" w:space="0" w:color="auto"/>
              <w:left w:val="single" w:sz="4" w:space="0" w:color="auto"/>
              <w:bottom w:val="single" w:sz="4" w:space="0" w:color="auto"/>
              <w:right w:val="single" w:sz="4" w:space="0" w:color="auto"/>
            </w:tcBorders>
          </w:tcPr>
          <w:p w:rsidR="00076E5C" w:rsidRPr="00F9797D" w:rsidRDefault="00B12005" w:rsidP="00B12851">
            <w:pPr>
              <w:rPr>
                <w:rFonts w:ascii="Arial" w:hAnsi="Arial" w:cs="Arial"/>
                <w:sz w:val="20"/>
                <w:szCs w:val="20"/>
              </w:rPr>
            </w:pPr>
            <w:r w:rsidRPr="00F9797D">
              <w:rPr>
                <w:rFonts w:ascii="Arial" w:hAnsi="Arial" w:cs="Arial"/>
                <w:sz w:val="20"/>
                <w:szCs w:val="20"/>
              </w:rPr>
              <w:t xml:space="preserve">Term 1 </w:t>
            </w:r>
            <w:r w:rsidR="00565578" w:rsidRPr="00F9797D">
              <w:rPr>
                <w:rFonts w:ascii="Arial" w:hAnsi="Arial" w:cs="Arial"/>
                <w:sz w:val="20"/>
                <w:szCs w:val="20"/>
              </w:rPr>
              <w:t>$810</w:t>
            </w:r>
          </w:p>
          <w:p w:rsidR="00855F39" w:rsidRPr="00F9797D" w:rsidRDefault="00565578" w:rsidP="00B12851">
            <w:pPr>
              <w:rPr>
                <w:rFonts w:ascii="Arial" w:hAnsi="Arial" w:cs="Arial"/>
                <w:sz w:val="20"/>
                <w:szCs w:val="20"/>
              </w:rPr>
            </w:pPr>
            <w:r w:rsidRPr="00F9797D">
              <w:rPr>
                <w:rFonts w:ascii="Arial" w:hAnsi="Arial" w:cs="Arial"/>
                <w:sz w:val="20"/>
                <w:szCs w:val="20"/>
              </w:rPr>
              <w:t>Terms 2-4 $610</w:t>
            </w:r>
          </w:p>
          <w:p w:rsidR="00076E5C" w:rsidRPr="00F9797D" w:rsidRDefault="00076E5C" w:rsidP="00B12851">
            <w:pPr>
              <w:rPr>
                <w:rFonts w:ascii="Arial" w:hAnsi="Arial" w:cs="Arial"/>
                <w:sz w:val="20"/>
                <w:szCs w:val="20"/>
              </w:rPr>
            </w:pPr>
            <w:r w:rsidRPr="00F9797D">
              <w:rPr>
                <w:rFonts w:ascii="Arial" w:hAnsi="Arial" w:cs="Arial"/>
                <w:sz w:val="20"/>
                <w:szCs w:val="20"/>
              </w:rPr>
              <w:t>6 hours</w:t>
            </w:r>
          </w:p>
        </w:tc>
      </w:tr>
      <w:tr w:rsidR="00F9797D" w:rsidRPr="00F9797D" w:rsidTr="003B6F3C">
        <w:trPr>
          <w:trHeight w:val="468"/>
        </w:trPr>
        <w:tc>
          <w:tcPr>
            <w:tcW w:w="1560" w:type="dxa"/>
            <w:tcBorders>
              <w:top w:val="single" w:sz="4" w:space="0" w:color="auto"/>
              <w:left w:val="single" w:sz="4" w:space="0" w:color="auto"/>
              <w:bottom w:val="single" w:sz="4" w:space="0" w:color="auto"/>
              <w:right w:val="single" w:sz="4" w:space="0" w:color="auto"/>
            </w:tcBorders>
          </w:tcPr>
          <w:p w:rsidR="00914BBC" w:rsidRPr="00F9797D" w:rsidRDefault="00076E5C" w:rsidP="00B12851">
            <w:pPr>
              <w:pStyle w:val="BodyText2"/>
              <w:rPr>
                <w:rFonts w:ascii="Arial" w:hAnsi="Arial" w:cs="Arial"/>
                <w:i w:val="0"/>
                <w:sz w:val="20"/>
                <w:szCs w:val="20"/>
              </w:rPr>
            </w:pPr>
            <w:r w:rsidRPr="00F9797D">
              <w:rPr>
                <w:rFonts w:ascii="Arial" w:hAnsi="Arial" w:cs="Arial"/>
                <w:i w:val="0"/>
                <w:sz w:val="20"/>
                <w:szCs w:val="20"/>
              </w:rPr>
              <w:t xml:space="preserve">Extended Hours </w:t>
            </w:r>
          </w:p>
          <w:p w:rsidR="00076E5C" w:rsidRPr="00F9797D" w:rsidRDefault="00076E5C" w:rsidP="00B12851">
            <w:pPr>
              <w:pStyle w:val="BodyText2"/>
              <w:rPr>
                <w:rFonts w:ascii="Arial" w:hAnsi="Arial" w:cs="Arial"/>
                <w:i w:val="0"/>
                <w:sz w:val="20"/>
                <w:szCs w:val="20"/>
              </w:rPr>
            </w:pPr>
            <w:r w:rsidRPr="00F9797D">
              <w:rPr>
                <w:rFonts w:ascii="Arial" w:hAnsi="Arial" w:cs="Arial"/>
                <w:i w:val="0"/>
                <w:sz w:val="20"/>
                <w:szCs w:val="20"/>
              </w:rPr>
              <w:t>(22 places)</w:t>
            </w:r>
          </w:p>
        </w:tc>
        <w:tc>
          <w:tcPr>
            <w:tcW w:w="1417" w:type="dxa"/>
            <w:tcBorders>
              <w:top w:val="single" w:sz="4" w:space="0" w:color="auto"/>
              <w:left w:val="single" w:sz="4" w:space="0" w:color="auto"/>
              <w:bottom w:val="single" w:sz="4" w:space="0" w:color="auto"/>
              <w:right w:val="single" w:sz="4" w:space="0" w:color="auto"/>
            </w:tcBorders>
          </w:tcPr>
          <w:p w:rsidR="00076E5C" w:rsidRPr="00F9797D" w:rsidRDefault="00076E5C" w:rsidP="00B12851">
            <w:pPr>
              <w:pStyle w:val="BodyText2"/>
              <w:rPr>
                <w:rFonts w:ascii="Arial" w:hAnsi="Arial" w:cs="Arial"/>
                <w:b w:val="0"/>
                <w:i w:val="0"/>
                <w:sz w:val="20"/>
                <w:szCs w:val="20"/>
              </w:rPr>
            </w:pPr>
          </w:p>
        </w:tc>
        <w:tc>
          <w:tcPr>
            <w:tcW w:w="1418" w:type="dxa"/>
            <w:tcBorders>
              <w:top w:val="single" w:sz="4" w:space="0" w:color="auto"/>
              <w:left w:val="single" w:sz="4" w:space="0" w:color="auto"/>
              <w:bottom w:val="single" w:sz="4" w:space="0" w:color="auto"/>
              <w:right w:val="single" w:sz="4" w:space="0" w:color="auto"/>
            </w:tcBorders>
          </w:tcPr>
          <w:p w:rsidR="00076E5C" w:rsidRPr="00F9797D" w:rsidRDefault="00BA44B6" w:rsidP="00B12851">
            <w:pPr>
              <w:pStyle w:val="BodyText2"/>
              <w:rPr>
                <w:rFonts w:ascii="Arial" w:hAnsi="Arial" w:cs="Arial"/>
                <w:b w:val="0"/>
                <w:i w:val="0"/>
                <w:sz w:val="20"/>
                <w:szCs w:val="20"/>
              </w:rPr>
            </w:pPr>
            <w:r w:rsidRPr="00F9797D">
              <w:rPr>
                <w:rFonts w:ascii="Arial" w:hAnsi="Arial" w:cs="Arial"/>
                <w:b w:val="0"/>
                <w:i w:val="0"/>
                <w:sz w:val="20"/>
                <w:szCs w:val="20"/>
              </w:rPr>
              <w:t>12.00</w:t>
            </w:r>
            <w:r w:rsidR="00B12851" w:rsidRPr="00F9797D">
              <w:rPr>
                <w:rFonts w:ascii="Arial" w:hAnsi="Arial" w:cs="Arial"/>
                <w:b w:val="0"/>
                <w:i w:val="0"/>
                <w:sz w:val="20"/>
                <w:szCs w:val="20"/>
              </w:rPr>
              <w:t>pm -</w:t>
            </w:r>
          </w:p>
          <w:p w:rsidR="00076E5C" w:rsidRPr="00F9797D" w:rsidRDefault="00B12851" w:rsidP="00B12851">
            <w:pPr>
              <w:pStyle w:val="BodyText2"/>
              <w:rPr>
                <w:rFonts w:ascii="Arial" w:hAnsi="Arial" w:cs="Arial"/>
                <w:b w:val="0"/>
                <w:i w:val="0"/>
                <w:sz w:val="20"/>
                <w:szCs w:val="20"/>
              </w:rPr>
            </w:pPr>
            <w:r w:rsidRPr="00F9797D">
              <w:rPr>
                <w:rFonts w:ascii="Arial" w:hAnsi="Arial" w:cs="Arial"/>
                <w:b w:val="0"/>
                <w:i w:val="0"/>
                <w:sz w:val="20"/>
                <w:szCs w:val="20"/>
              </w:rPr>
              <w:t xml:space="preserve"> </w:t>
            </w:r>
            <w:r w:rsidR="00076E5C" w:rsidRPr="00F9797D">
              <w:rPr>
                <w:rFonts w:ascii="Arial" w:hAnsi="Arial" w:cs="Arial"/>
                <w:b w:val="0"/>
                <w:i w:val="0"/>
                <w:sz w:val="20"/>
                <w:szCs w:val="20"/>
              </w:rPr>
              <w:t>3.00pm</w:t>
            </w:r>
          </w:p>
        </w:tc>
        <w:tc>
          <w:tcPr>
            <w:tcW w:w="1559" w:type="dxa"/>
            <w:tcBorders>
              <w:top w:val="single" w:sz="4" w:space="0" w:color="auto"/>
              <w:left w:val="single" w:sz="4" w:space="0" w:color="auto"/>
              <w:bottom w:val="single" w:sz="4" w:space="0" w:color="auto"/>
              <w:right w:val="single" w:sz="4" w:space="0" w:color="auto"/>
            </w:tcBorders>
          </w:tcPr>
          <w:p w:rsidR="00076E5C" w:rsidRPr="00F9797D" w:rsidRDefault="00076E5C" w:rsidP="00B12851">
            <w:pPr>
              <w:pStyle w:val="BodyText2"/>
              <w:rPr>
                <w:rFonts w:ascii="Arial" w:hAnsi="Arial" w:cs="Arial"/>
                <w:b w:val="0"/>
                <w:i w:val="0"/>
                <w:sz w:val="20"/>
                <w:szCs w:val="20"/>
              </w:rPr>
            </w:pPr>
          </w:p>
        </w:tc>
        <w:tc>
          <w:tcPr>
            <w:tcW w:w="1276" w:type="dxa"/>
            <w:tcBorders>
              <w:top w:val="single" w:sz="4" w:space="0" w:color="auto"/>
              <w:left w:val="single" w:sz="4" w:space="0" w:color="auto"/>
              <w:bottom w:val="single" w:sz="4" w:space="0" w:color="auto"/>
              <w:right w:val="single" w:sz="4" w:space="0" w:color="auto"/>
            </w:tcBorders>
          </w:tcPr>
          <w:p w:rsidR="00076E5C" w:rsidRPr="00F9797D" w:rsidRDefault="00BA44B6" w:rsidP="00B12851">
            <w:pPr>
              <w:pStyle w:val="BodyText2"/>
              <w:rPr>
                <w:rFonts w:ascii="Arial" w:hAnsi="Arial" w:cs="Arial"/>
                <w:b w:val="0"/>
                <w:i w:val="0"/>
                <w:sz w:val="20"/>
                <w:szCs w:val="20"/>
              </w:rPr>
            </w:pPr>
            <w:r w:rsidRPr="00F9797D">
              <w:rPr>
                <w:rFonts w:ascii="Arial" w:hAnsi="Arial" w:cs="Arial"/>
                <w:b w:val="0"/>
                <w:i w:val="0"/>
                <w:sz w:val="20"/>
                <w:szCs w:val="20"/>
              </w:rPr>
              <w:t>12.00</w:t>
            </w:r>
            <w:r w:rsidR="00B12851" w:rsidRPr="00F9797D">
              <w:rPr>
                <w:rFonts w:ascii="Arial" w:hAnsi="Arial" w:cs="Arial"/>
                <w:b w:val="0"/>
                <w:i w:val="0"/>
                <w:sz w:val="20"/>
                <w:szCs w:val="20"/>
              </w:rPr>
              <w:t>pm -</w:t>
            </w:r>
          </w:p>
          <w:p w:rsidR="00076E5C" w:rsidRPr="00F9797D" w:rsidRDefault="00076E5C" w:rsidP="00B12851">
            <w:pPr>
              <w:pStyle w:val="BodyText2"/>
              <w:rPr>
                <w:rFonts w:ascii="Arial" w:hAnsi="Arial" w:cs="Arial"/>
                <w:b w:val="0"/>
                <w:i w:val="0"/>
                <w:sz w:val="20"/>
                <w:szCs w:val="20"/>
              </w:rPr>
            </w:pPr>
            <w:r w:rsidRPr="00F9797D">
              <w:rPr>
                <w:rFonts w:ascii="Arial" w:hAnsi="Arial" w:cs="Arial"/>
                <w:b w:val="0"/>
                <w:i w:val="0"/>
                <w:sz w:val="20"/>
                <w:szCs w:val="20"/>
              </w:rPr>
              <w:t xml:space="preserve"> 3.00pm</w:t>
            </w:r>
          </w:p>
        </w:tc>
        <w:tc>
          <w:tcPr>
            <w:tcW w:w="1417" w:type="dxa"/>
            <w:tcBorders>
              <w:top w:val="single" w:sz="4" w:space="0" w:color="auto"/>
              <w:left w:val="single" w:sz="4" w:space="0" w:color="auto"/>
              <w:bottom w:val="single" w:sz="4" w:space="0" w:color="auto"/>
              <w:right w:val="single" w:sz="4" w:space="0" w:color="auto"/>
            </w:tcBorders>
          </w:tcPr>
          <w:p w:rsidR="00076E5C" w:rsidRPr="00F9797D" w:rsidRDefault="00076E5C" w:rsidP="00B12851">
            <w:pPr>
              <w:pStyle w:val="BodyText2"/>
              <w:rPr>
                <w:rFonts w:ascii="Arial" w:hAnsi="Arial" w:cs="Arial"/>
                <w:b w:val="0"/>
                <w:i w:val="0"/>
                <w:sz w:val="20"/>
                <w:szCs w:val="20"/>
              </w:rPr>
            </w:pPr>
          </w:p>
        </w:tc>
        <w:tc>
          <w:tcPr>
            <w:tcW w:w="1793" w:type="dxa"/>
            <w:tcBorders>
              <w:top w:val="single" w:sz="4" w:space="0" w:color="auto"/>
              <w:left w:val="single" w:sz="4" w:space="0" w:color="auto"/>
              <w:bottom w:val="single" w:sz="4" w:space="0" w:color="auto"/>
              <w:right w:val="single" w:sz="4" w:space="0" w:color="auto"/>
            </w:tcBorders>
          </w:tcPr>
          <w:p w:rsidR="003A2DAA" w:rsidRPr="00F9797D" w:rsidRDefault="00230188" w:rsidP="00B12851">
            <w:pPr>
              <w:rPr>
                <w:rFonts w:ascii="Arial" w:hAnsi="Arial" w:cs="Arial"/>
                <w:sz w:val="16"/>
                <w:szCs w:val="16"/>
              </w:rPr>
            </w:pPr>
            <w:r w:rsidRPr="00F9797D">
              <w:rPr>
                <w:rFonts w:ascii="Arial" w:hAnsi="Arial" w:cs="Arial"/>
                <w:sz w:val="20"/>
                <w:szCs w:val="20"/>
              </w:rPr>
              <w:t>TBA</w:t>
            </w:r>
            <w:r w:rsidR="003A2DAA" w:rsidRPr="00F9797D">
              <w:rPr>
                <w:rFonts w:ascii="Arial" w:hAnsi="Arial" w:cs="Arial"/>
                <w:sz w:val="20"/>
                <w:szCs w:val="20"/>
              </w:rPr>
              <w:t xml:space="preserve"> (</w:t>
            </w:r>
            <w:r w:rsidR="00BA44B6" w:rsidRPr="00F9797D">
              <w:rPr>
                <w:rFonts w:ascii="Arial" w:hAnsi="Arial" w:cs="Arial"/>
                <w:sz w:val="20"/>
                <w:szCs w:val="20"/>
              </w:rPr>
              <w:t>6</w:t>
            </w:r>
            <w:r w:rsidR="003A2DAA" w:rsidRPr="00F9797D">
              <w:rPr>
                <w:rFonts w:ascii="Arial" w:hAnsi="Arial" w:cs="Arial"/>
                <w:sz w:val="20"/>
                <w:szCs w:val="20"/>
              </w:rPr>
              <w:t xml:space="preserve"> hours)</w:t>
            </w:r>
          </w:p>
          <w:p w:rsidR="004B1EEC" w:rsidRPr="00F9797D" w:rsidRDefault="004B1EEC" w:rsidP="002C7D7D">
            <w:pPr>
              <w:rPr>
                <w:rFonts w:ascii="Arial" w:hAnsi="Arial" w:cs="Arial"/>
                <w:sz w:val="20"/>
                <w:szCs w:val="20"/>
              </w:rPr>
            </w:pPr>
          </w:p>
        </w:tc>
      </w:tr>
    </w:tbl>
    <w:p w:rsidR="00D240EE" w:rsidRPr="00F9797D" w:rsidRDefault="00BA44B6" w:rsidP="00B12851">
      <w:pPr>
        <w:rPr>
          <w:rFonts w:ascii="Arial" w:hAnsi="Arial" w:cs="Arial"/>
          <w:sz w:val="18"/>
          <w:szCs w:val="18"/>
        </w:rPr>
      </w:pPr>
      <w:r w:rsidRPr="00F9797D">
        <w:rPr>
          <w:rFonts w:ascii="Arial" w:hAnsi="Arial" w:cs="Arial"/>
          <w:sz w:val="18"/>
          <w:szCs w:val="18"/>
        </w:rPr>
        <w:t>In 2020, the Koala group runs Tuesday and Friday</w:t>
      </w:r>
      <w:r w:rsidR="00230188" w:rsidRPr="00F9797D">
        <w:rPr>
          <w:rFonts w:ascii="Arial" w:hAnsi="Arial" w:cs="Arial"/>
          <w:sz w:val="18"/>
          <w:szCs w:val="18"/>
        </w:rPr>
        <w:t xml:space="preserve"> </w:t>
      </w:r>
      <w:r w:rsidR="00F553E1" w:rsidRPr="00F9797D">
        <w:rPr>
          <w:rFonts w:ascii="Arial" w:hAnsi="Arial" w:cs="Arial"/>
          <w:sz w:val="18"/>
          <w:szCs w:val="18"/>
        </w:rPr>
        <w:t>9.15am-12.15p</w:t>
      </w:r>
      <w:r w:rsidRPr="00F9797D">
        <w:rPr>
          <w:rFonts w:ascii="Arial" w:hAnsi="Arial" w:cs="Arial"/>
          <w:sz w:val="18"/>
          <w:szCs w:val="18"/>
        </w:rPr>
        <w:t>m</w:t>
      </w:r>
      <w:r w:rsidR="00230188" w:rsidRPr="00F9797D">
        <w:rPr>
          <w:rFonts w:ascii="Arial" w:hAnsi="Arial" w:cs="Arial"/>
          <w:sz w:val="18"/>
          <w:szCs w:val="18"/>
        </w:rPr>
        <w:t xml:space="preserve">. </w:t>
      </w:r>
      <w:r w:rsidR="002C7D7D" w:rsidRPr="00F9797D">
        <w:rPr>
          <w:rFonts w:ascii="Arial" w:hAnsi="Arial" w:cs="Arial"/>
          <w:sz w:val="18"/>
          <w:szCs w:val="18"/>
        </w:rPr>
        <w:t>Extended Hours offered to Koala group children (if suffi</w:t>
      </w:r>
      <w:r w:rsidR="00230188" w:rsidRPr="00F9797D">
        <w:rPr>
          <w:rFonts w:ascii="Arial" w:hAnsi="Arial" w:cs="Arial"/>
          <w:sz w:val="18"/>
          <w:szCs w:val="18"/>
        </w:rPr>
        <w:t>cient interest) – additional 5.5</w:t>
      </w:r>
      <w:r w:rsidR="002C7D7D" w:rsidRPr="00F9797D">
        <w:rPr>
          <w:rFonts w:ascii="Arial" w:hAnsi="Arial" w:cs="Arial"/>
          <w:sz w:val="18"/>
          <w:szCs w:val="18"/>
        </w:rPr>
        <w:t xml:space="preserve"> hours</w:t>
      </w:r>
      <w:r w:rsidR="00230188" w:rsidRPr="00F9797D">
        <w:rPr>
          <w:rFonts w:ascii="Arial" w:hAnsi="Arial" w:cs="Arial"/>
          <w:sz w:val="18"/>
          <w:szCs w:val="18"/>
        </w:rPr>
        <w:t xml:space="preserve"> at a cost of $560 per term</w:t>
      </w:r>
      <w:r w:rsidR="002C7D7D" w:rsidRPr="00F9797D">
        <w:rPr>
          <w:rFonts w:ascii="Arial" w:hAnsi="Arial" w:cs="Arial"/>
          <w:sz w:val="18"/>
          <w:szCs w:val="18"/>
        </w:rPr>
        <w:t xml:space="preserve">. </w:t>
      </w:r>
    </w:p>
    <w:p w:rsidR="00556A14" w:rsidRPr="00F9797D" w:rsidRDefault="00556A14" w:rsidP="00076E5C">
      <w:pPr>
        <w:rPr>
          <w:rFonts w:ascii="Arial" w:hAnsi="Arial" w:cs="Arial"/>
          <w:b/>
          <w:sz w:val="12"/>
          <w:szCs w:val="12"/>
        </w:rPr>
      </w:pPr>
    </w:p>
    <w:p w:rsidR="00076E5C" w:rsidRPr="00F9797D" w:rsidRDefault="001646FF" w:rsidP="00076E5C">
      <w:pPr>
        <w:rPr>
          <w:rFonts w:ascii="Arial" w:hAnsi="Arial" w:cs="Arial"/>
          <w:b/>
          <w:sz w:val="22"/>
          <w:szCs w:val="22"/>
        </w:rPr>
      </w:pPr>
      <w:r w:rsidRPr="00F9797D">
        <w:rPr>
          <w:rFonts w:ascii="Arial" w:hAnsi="Arial" w:cs="Arial"/>
          <w:b/>
          <w:sz w:val="22"/>
          <w:szCs w:val="22"/>
        </w:rPr>
        <w:t>4-year-old</w:t>
      </w:r>
      <w:r w:rsidR="00556A14" w:rsidRPr="00F9797D">
        <w:rPr>
          <w:rFonts w:ascii="Arial" w:hAnsi="Arial" w:cs="Arial"/>
          <w:b/>
          <w:sz w:val="22"/>
          <w:szCs w:val="22"/>
        </w:rPr>
        <w:t xml:space="preserve"> k</w:t>
      </w:r>
      <w:r w:rsidR="00076E5C" w:rsidRPr="00F9797D">
        <w:rPr>
          <w:rFonts w:ascii="Arial" w:hAnsi="Arial" w:cs="Arial"/>
          <w:b/>
          <w:sz w:val="22"/>
          <w:szCs w:val="22"/>
        </w:rPr>
        <w:t xml:space="preserve">indergarten programs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418"/>
        <w:gridCol w:w="1559"/>
        <w:gridCol w:w="1276"/>
        <w:gridCol w:w="1417"/>
        <w:gridCol w:w="1793"/>
      </w:tblGrid>
      <w:tr w:rsidR="00F9797D" w:rsidRPr="00F9797D" w:rsidTr="00230188">
        <w:trPr>
          <w:cantSplit/>
          <w:trHeight w:val="233"/>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076E5C" w:rsidRPr="00F9797D" w:rsidRDefault="00076E5C" w:rsidP="004B1EEC">
            <w:pPr>
              <w:pStyle w:val="BodyText2"/>
              <w:rPr>
                <w:rFonts w:ascii="Arial" w:hAnsi="Arial" w:cs="Arial"/>
                <w:i w:val="0"/>
                <w:sz w:val="20"/>
                <w:szCs w:val="20"/>
              </w:rPr>
            </w:pPr>
            <w:r w:rsidRPr="00F9797D">
              <w:rPr>
                <w:rFonts w:ascii="Arial" w:hAnsi="Arial" w:cs="Arial"/>
                <w:i w:val="0"/>
                <w:sz w:val="20"/>
                <w:szCs w:val="20"/>
              </w:rPr>
              <w:t>Group Name</w:t>
            </w:r>
          </w:p>
        </w:tc>
        <w:tc>
          <w:tcPr>
            <w:tcW w:w="7087" w:type="dxa"/>
            <w:gridSpan w:val="5"/>
            <w:tcBorders>
              <w:top w:val="single" w:sz="4" w:space="0" w:color="auto"/>
              <w:left w:val="single" w:sz="4" w:space="0" w:color="auto"/>
              <w:bottom w:val="single" w:sz="4" w:space="0" w:color="auto"/>
              <w:right w:val="single" w:sz="4" w:space="0" w:color="auto"/>
            </w:tcBorders>
          </w:tcPr>
          <w:p w:rsidR="00076E5C" w:rsidRPr="00F9797D" w:rsidRDefault="00230188" w:rsidP="003B6F3C">
            <w:pPr>
              <w:pStyle w:val="BodyText2"/>
              <w:jc w:val="center"/>
              <w:rPr>
                <w:rFonts w:ascii="Arial" w:hAnsi="Arial" w:cs="Arial"/>
                <w:i w:val="0"/>
                <w:sz w:val="20"/>
                <w:szCs w:val="20"/>
              </w:rPr>
            </w:pPr>
            <w:r w:rsidRPr="00F9797D">
              <w:rPr>
                <w:rFonts w:ascii="Arial" w:hAnsi="Arial" w:cs="Arial"/>
                <w:i w:val="0"/>
                <w:sz w:val="20"/>
                <w:szCs w:val="20"/>
              </w:rPr>
              <w:t xml:space="preserve">2021 </w:t>
            </w:r>
            <w:r w:rsidR="00076E5C" w:rsidRPr="00F9797D">
              <w:rPr>
                <w:rFonts w:ascii="Arial" w:hAnsi="Arial" w:cs="Arial"/>
                <w:i w:val="0"/>
                <w:sz w:val="20"/>
                <w:szCs w:val="20"/>
              </w:rPr>
              <w:t>Session Times</w:t>
            </w:r>
          </w:p>
        </w:tc>
        <w:tc>
          <w:tcPr>
            <w:tcW w:w="1793" w:type="dxa"/>
            <w:vMerge w:val="restart"/>
            <w:tcBorders>
              <w:top w:val="single" w:sz="4" w:space="0" w:color="auto"/>
              <w:left w:val="single" w:sz="4" w:space="0" w:color="auto"/>
              <w:bottom w:val="single" w:sz="4" w:space="0" w:color="auto"/>
              <w:right w:val="single" w:sz="4" w:space="0" w:color="auto"/>
            </w:tcBorders>
          </w:tcPr>
          <w:p w:rsidR="00076E5C" w:rsidRPr="00F9797D" w:rsidRDefault="00565578" w:rsidP="003B6F3C">
            <w:pPr>
              <w:rPr>
                <w:rFonts w:ascii="Arial" w:hAnsi="Arial" w:cs="Arial"/>
                <w:b/>
                <w:sz w:val="20"/>
                <w:szCs w:val="20"/>
              </w:rPr>
            </w:pPr>
            <w:r w:rsidRPr="00F9797D">
              <w:rPr>
                <w:rFonts w:ascii="Arial" w:hAnsi="Arial" w:cs="Arial"/>
                <w:b/>
                <w:sz w:val="20"/>
                <w:szCs w:val="20"/>
              </w:rPr>
              <w:t>2020</w:t>
            </w:r>
            <w:r w:rsidR="003A2DAA" w:rsidRPr="00F9797D">
              <w:rPr>
                <w:rFonts w:ascii="Arial" w:hAnsi="Arial" w:cs="Arial"/>
                <w:b/>
                <w:sz w:val="20"/>
                <w:szCs w:val="20"/>
              </w:rPr>
              <w:t xml:space="preserve"> </w:t>
            </w:r>
            <w:r w:rsidR="00076E5C" w:rsidRPr="00F9797D">
              <w:rPr>
                <w:rFonts w:ascii="Arial" w:hAnsi="Arial" w:cs="Arial"/>
                <w:b/>
                <w:sz w:val="20"/>
                <w:szCs w:val="20"/>
              </w:rPr>
              <w:t>Cost</w:t>
            </w:r>
          </w:p>
          <w:p w:rsidR="00076E5C" w:rsidRPr="00F9797D" w:rsidRDefault="00076E5C" w:rsidP="003B6F3C">
            <w:pPr>
              <w:rPr>
                <w:rFonts w:ascii="Arial" w:hAnsi="Arial" w:cs="Arial"/>
                <w:b/>
                <w:sz w:val="20"/>
                <w:szCs w:val="20"/>
                <w:lang w:eastAsia="en-US"/>
              </w:rPr>
            </w:pPr>
            <w:r w:rsidRPr="00F9797D">
              <w:rPr>
                <w:rFonts w:ascii="Arial" w:hAnsi="Arial" w:cs="Arial"/>
                <w:b/>
                <w:sz w:val="20"/>
                <w:szCs w:val="20"/>
              </w:rPr>
              <w:t>per term</w:t>
            </w:r>
          </w:p>
        </w:tc>
      </w:tr>
      <w:tr w:rsidR="00F9797D" w:rsidRPr="00F9797D" w:rsidTr="00230188">
        <w:trPr>
          <w:cantSplit/>
          <w:trHeight w:val="341"/>
        </w:trPr>
        <w:tc>
          <w:tcPr>
            <w:tcW w:w="1560" w:type="dxa"/>
            <w:vMerge/>
            <w:tcBorders>
              <w:top w:val="single" w:sz="4" w:space="0" w:color="auto"/>
              <w:left w:val="single" w:sz="4" w:space="0" w:color="auto"/>
              <w:bottom w:val="single" w:sz="4" w:space="0" w:color="auto"/>
              <w:right w:val="single" w:sz="4" w:space="0" w:color="auto"/>
            </w:tcBorders>
            <w:vAlign w:val="center"/>
          </w:tcPr>
          <w:p w:rsidR="00076E5C" w:rsidRPr="00F9797D" w:rsidRDefault="00076E5C" w:rsidP="003B6F3C">
            <w:pPr>
              <w:rPr>
                <w:rFonts w:ascii="Arial" w:hAnsi="Arial" w:cs="Arial"/>
                <w:b/>
                <w:bCs/>
                <w:iCs/>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rsidR="00076E5C" w:rsidRPr="00F9797D" w:rsidRDefault="00076E5C" w:rsidP="003B6F3C">
            <w:pPr>
              <w:pStyle w:val="BodyText2"/>
              <w:rPr>
                <w:rFonts w:ascii="Arial" w:hAnsi="Arial" w:cs="Arial"/>
                <w:i w:val="0"/>
                <w:sz w:val="20"/>
                <w:szCs w:val="20"/>
              </w:rPr>
            </w:pPr>
            <w:r w:rsidRPr="00F9797D">
              <w:rPr>
                <w:rFonts w:ascii="Arial" w:hAnsi="Arial" w:cs="Arial"/>
                <w:i w:val="0"/>
                <w:sz w:val="20"/>
                <w:szCs w:val="20"/>
              </w:rPr>
              <w:t>Monday</w:t>
            </w:r>
          </w:p>
        </w:tc>
        <w:tc>
          <w:tcPr>
            <w:tcW w:w="1418" w:type="dxa"/>
            <w:tcBorders>
              <w:top w:val="single" w:sz="4" w:space="0" w:color="auto"/>
              <w:left w:val="single" w:sz="4" w:space="0" w:color="auto"/>
              <w:bottom w:val="single" w:sz="4" w:space="0" w:color="auto"/>
              <w:right w:val="single" w:sz="4" w:space="0" w:color="auto"/>
            </w:tcBorders>
          </w:tcPr>
          <w:p w:rsidR="00076E5C" w:rsidRPr="00F9797D" w:rsidRDefault="00076E5C" w:rsidP="003B6F3C">
            <w:pPr>
              <w:pStyle w:val="BodyText2"/>
              <w:rPr>
                <w:rFonts w:ascii="Arial" w:hAnsi="Arial" w:cs="Arial"/>
                <w:i w:val="0"/>
                <w:sz w:val="20"/>
                <w:szCs w:val="20"/>
              </w:rPr>
            </w:pPr>
            <w:r w:rsidRPr="00F9797D">
              <w:rPr>
                <w:rFonts w:ascii="Arial" w:hAnsi="Arial" w:cs="Arial"/>
                <w:i w:val="0"/>
                <w:sz w:val="20"/>
                <w:szCs w:val="20"/>
              </w:rPr>
              <w:t>Tuesday</w:t>
            </w:r>
          </w:p>
        </w:tc>
        <w:tc>
          <w:tcPr>
            <w:tcW w:w="1559" w:type="dxa"/>
            <w:tcBorders>
              <w:top w:val="single" w:sz="4" w:space="0" w:color="auto"/>
              <w:left w:val="single" w:sz="4" w:space="0" w:color="auto"/>
              <w:bottom w:val="single" w:sz="4" w:space="0" w:color="auto"/>
              <w:right w:val="single" w:sz="4" w:space="0" w:color="auto"/>
            </w:tcBorders>
          </w:tcPr>
          <w:p w:rsidR="00076E5C" w:rsidRPr="00F9797D" w:rsidRDefault="00076E5C" w:rsidP="003B6F3C">
            <w:pPr>
              <w:pStyle w:val="BodyText2"/>
              <w:rPr>
                <w:rFonts w:ascii="Arial" w:hAnsi="Arial" w:cs="Arial"/>
                <w:i w:val="0"/>
                <w:sz w:val="20"/>
                <w:szCs w:val="20"/>
              </w:rPr>
            </w:pPr>
            <w:r w:rsidRPr="00F9797D">
              <w:rPr>
                <w:rFonts w:ascii="Arial" w:hAnsi="Arial" w:cs="Arial"/>
                <w:i w:val="0"/>
                <w:sz w:val="20"/>
                <w:szCs w:val="20"/>
              </w:rPr>
              <w:t>Wednesday</w:t>
            </w:r>
          </w:p>
        </w:tc>
        <w:tc>
          <w:tcPr>
            <w:tcW w:w="1276" w:type="dxa"/>
            <w:tcBorders>
              <w:top w:val="single" w:sz="4" w:space="0" w:color="auto"/>
              <w:left w:val="single" w:sz="4" w:space="0" w:color="auto"/>
              <w:bottom w:val="single" w:sz="4" w:space="0" w:color="auto"/>
              <w:right w:val="single" w:sz="4" w:space="0" w:color="auto"/>
            </w:tcBorders>
          </w:tcPr>
          <w:p w:rsidR="00076E5C" w:rsidRPr="00F9797D" w:rsidRDefault="00076E5C" w:rsidP="003B6F3C">
            <w:pPr>
              <w:pStyle w:val="BodyText2"/>
              <w:rPr>
                <w:rFonts w:ascii="Arial" w:hAnsi="Arial" w:cs="Arial"/>
                <w:i w:val="0"/>
                <w:sz w:val="20"/>
                <w:szCs w:val="20"/>
              </w:rPr>
            </w:pPr>
            <w:r w:rsidRPr="00F9797D">
              <w:rPr>
                <w:rFonts w:ascii="Arial" w:hAnsi="Arial" w:cs="Arial"/>
                <w:i w:val="0"/>
                <w:sz w:val="20"/>
                <w:szCs w:val="20"/>
              </w:rPr>
              <w:t>Thursday</w:t>
            </w:r>
          </w:p>
        </w:tc>
        <w:tc>
          <w:tcPr>
            <w:tcW w:w="1417" w:type="dxa"/>
            <w:tcBorders>
              <w:top w:val="single" w:sz="4" w:space="0" w:color="auto"/>
              <w:left w:val="single" w:sz="4" w:space="0" w:color="auto"/>
              <w:bottom w:val="single" w:sz="4" w:space="0" w:color="auto"/>
              <w:right w:val="single" w:sz="4" w:space="0" w:color="auto"/>
            </w:tcBorders>
          </w:tcPr>
          <w:p w:rsidR="00076E5C" w:rsidRPr="00F9797D" w:rsidRDefault="00076E5C" w:rsidP="003B6F3C">
            <w:pPr>
              <w:pStyle w:val="BodyText2"/>
              <w:rPr>
                <w:rFonts w:ascii="Arial" w:hAnsi="Arial" w:cs="Arial"/>
                <w:i w:val="0"/>
                <w:sz w:val="20"/>
                <w:szCs w:val="20"/>
              </w:rPr>
            </w:pPr>
            <w:r w:rsidRPr="00F9797D">
              <w:rPr>
                <w:rFonts w:ascii="Arial" w:hAnsi="Arial" w:cs="Arial"/>
                <w:i w:val="0"/>
                <w:sz w:val="20"/>
                <w:szCs w:val="20"/>
              </w:rPr>
              <w:t>Friday</w:t>
            </w:r>
          </w:p>
        </w:tc>
        <w:tc>
          <w:tcPr>
            <w:tcW w:w="1793" w:type="dxa"/>
            <w:vMerge/>
            <w:tcBorders>
              <w:top w:val="single" w:sz="4" w:space="0" w:color="auto"/>
              <w:left w:val="single" w:sz="4" w:space="0" w:color="auto"/>
              <w:bottom w:val="single" w:sz="4" w:space="0" w:color="auto"/>
              <w:right w:val="single" w:sz="4" w:space="0" w:color="auto"/>
            </w:tcBorders>
            <w:vAlign w:val="center"/>
          </w:tcPr>
          <w:p w:rsidR="00076E5C" w:rsidRPr="00F9797D" w:rsidRDefault="00076E5C" w:rsidP="003B6F3C">
            <w:pPr>
              <w:rPr>
                <w:rFonts w:ascii="Arial" w:hAnsi="Arial" w:cs="Arial"/>
                <w:b/>
                <w:sz w:val="20"/>
                <w:szCs w:val="20"/>
                <w:lang w:eastAsia="en-US"/>
              </w:rPr>
            </w:pPr>
          </w:p>
        </w:tc>
      </w:tr>
      <w:tr w:rsidR="00F9797D" w:rsidRPr="00F9797D" w:rsidTr="00230188">
        <w:trPr>
          <w:cantSplit/>
          <w:trHeight w:val="341"/>
        </w:trPr>
        <w:tc>
          <w:tcPr>
            <w:tcW w:w="1560" w:type="dxa"/>
            <w:tcBorders>
              <w:top w:val="single" w:sz="4" w:space="0" w:color="auto"/>
              <w:left w:val="single" w:sz="4" w:space="0" w:color="auto"/>
              <w:bottom w:val="single" w:sz="4" w:space="0" w:color="auto"/>
              <w:right w:val="single" w:sz="4" w:space="0" w:color="auto"/>
            </w:tcBorders>
          </w:tcPr>
          <w:p w:rsidR="00076E5C" w:rsidRPr="00F9797D" w:rsidRDefault="00076E5C" w:rsidP="003B6F3C">
            <w:pPr>
              <w:pStyle w:val="BodyText2"/>
              <w:rPr>
                <w:rFonts w:ascii="Arial" w:hAnsi="Arial" w:cs="Arial"/>
                <w:i w:val="0"/>
                <w:sz w:val="20"/>
                <w:szCs w:val="20"/>
              </w:rPr>
            </w:pPr>
            <w:r w:rsidRPr="00F9797D">
              <w:rPr>
                <w:rFonts w:ascii="Arial" w:hAnsi="Arial" w:cs="Arial"/>
                <w:i w:val="0"/>
                <w:sz w:val="20"/>
                <w:szCs w:val="20"/>
              </w:rPr>
              <w:t xml:space="preserve">Wombat </w:t>
            </w:r>
          </w:p>
          <w:p w:rsidR="00076E5C" w:rsidRPr="00F9797D" w:rsidRDefault="00076E5C" w:rsidP="003B6F3C">
            <w:pPr>
              <w:pStyle w:val="BodyText2"/>
              <w:rPr>
                <w:rFonts w:ascii="Arial" w:hAnsi="Arial" w:cs="Arial"/>
                <w:i w:val="0"/>
                <w:sz w:val="20"/>
                <w:szCs w:val="20"/>
              </w:rPr>
            </w:pPr>
            <w:r w:rsidRPr="00F9797D">
              <w:rPr>
                <w:rFonts w:ascii="Arial" w:hAnsi="Arial" w:cs="Arial"/>
                <w:i w:val="0"/>
                <w:sz w:val="20"/>
                <w:szCs w:val="20"/>
              </w:rPr>
              <w:t>(22 places)</w:t>
            </w:r>
          </w:p>
        </w:tc>
        <w:tc>
          <w:tcPr>
            <w:tcW w:w="1417" w:type="dxa"/>
            <w:tcBorders>
              <w:top w:val="single" w:sz="4" w:space="0" w:color="auto"/>
              <w:left w:val="single" w:sz="4" w:space="0" w:color="auto"/>
              <w:bottom w:val="single" w:sz="4" w:space="0" w:color="auto"/>
              <w:right w:val="single" w:sz="4" w:space="0" w:color="auto"/>
            </w:tcBorders>
          </w:tcPr>
          <w:p w:rsidR="00076E5C" w:rsidRPr="00F9797D" w:rsidRDefault="00BA44B6" w:rsidP="003B6F3C">
            <w:pPr>
              <w:pStyle w:val="BodyText2"/>
              <w:rPr>
                <w:rFonts w:ascii="Arial" w:hAnsi="Arial" w:cs="Arial"/>
                <w:b w:val="0"/>
                <w:i w:val="0"/>
                <w:sz w:val="20"/>
                <w:szCs w:val="20"/>
              </w:rPr>
            </w:pPr>
            <w:r w:rsidRPr="00F9797D">
              <w:rPr>
                <w:rFonts w:ascii="Arial" w:hAnsi="Arial" w:cs="Arial"/>
                <w:b w:val="0"/>
                <w:i w:val="0"/>
                <w:sz w:val="20"/>
                <w:szCs w:val="20"/>
              </w:rPr>
              <w:t xml:space="preserve">  9.00</w:t>
            </w:r>
            <w:r w:rsidR="00B12851" w:rsidRPr="00F9797D">
              <w:rPr>
                <w:rFonts w:ascii="Arial" w:hAnsi="Arial" w:cs="Arial"/>
                <w:b w:val="0"/>
                <w:i w:val="0"/>
                <w:sz w:val="20"/>
                <w:szCs w:val="20"/>
              </w:rPr>
              <w:t>am -</w:t>
            </w:r>
          </w:p>
          <w:p w:rsidR="00076E5C" w:rsidRPr="00F9797D" w:rsidRDefault="00076E5C" w:rsidP="003B6F3C">
            <w:pPr>
              <w:pStyle w:val="BodyText2"/>
              <w:rPr>
                <w:rFonts w:ascii="Arial" w:hAnsi="Arial" w:cs="Arial"/>
                <w:b w:val="0"/>
                <w:i w:val="0"/>
                <w:sz w:val="20"/>
                <w:szCs w:val="20"/>
              </w:rPr>
            </w:pPr>
            <w:r w:rsidRPr="00F9797D">
              <w:rPr>
                <w:rFonts w:ascii="Arial" w:hAnsi="Arial" w:cs="Arial"/>
                <w:b w:val="0"/>
                <w:i w:val="0"/>
                <w:sz w:val="20"/>
                <w:szCs w:val="20"/>
              </w:rPr>
              <w:t xml:space="preserve">  3.00pm</w:t>
            </w:r>
          </w:p>
        </w:tc>
        <w:tc>
          <w:tcPr>
            <w:tcW w:w="1418" w:type="dxa"/>
            <w:tcBorders>
              <w:top w:val="single" w:sz="4" w:space="0" w:color="auto"/>
              <w:left w:val="single" w:sz="4" w:space="0" w:color="auto"/>
              <w:bottom w:val="single" w:sz="4" w:space="0" w:color="auto"/>
              <w:right w:val="single" w:sz="4" w:space="0" w:color="auto"/>
            </w:tcBorders>
          </w:tcPr>
          <w:p w:rsidR="00076E5C" w:rsidRPr="00F9797D" w:rsidRDefault="00076E5C" w:rsidP="003B6F3C">
            <w:pPr>
              <w:pStyle w:val="BodyText2"/>
              <w:rPr>
                <w:rFonts w:ascii="Arial" w:hAnsi="Arial" w:cs="Arial"/>
                <w:b w:val="0"/>
                <w:i w:val="0"/>
                <w:sz w:val="20"/>
                <w:szCs w:val="20"/>
              </w:rPr>
            </w:pPr>
          </w:p>
        </w:tc>
        <w:tc>
          <w:tcPr>
            <w:tcW w:w="1559" w:type="dxa"/>
            <w:tcBorders>
              <w:top w:val="single" w:sz="4" w:space="0" w:color="auto"/>
              <w:left w:val="single" w:sz="4" w:space="0" w:color="auto"/>
              <w:bottom w:val="single" w:sz="4" w:space="0" w:color="auto"/>
              <w:right w:val="single" w:sz="4" w:space="0" w:color="auto"/>
            </w:tcBorders>
          </w:tcPr>
          <w:p w:rsidR="00076E5C" w:rsidRPr="00F9797D" w:rsidRDefault="00BA44B6" w:rsidP="003B6F3C">
            <w:pPr>
              <w:pStyle w:val="BodyText2"/>
              <w:rPr>
                <w:rFonts w:ascii="Arial" w:hAnsi="Arial" w:cs="Arial"/>
                <w:b w:val="0"/>
                <w:i w:val="0"/>
                <w:sz w:val="20"/>
                <w:szCs w:val="20"/>
              </w:rPr>
            </w:pPr>
            <w:r w:rsidRPr="00F9797D">
              <w:rPr>
                <w:rFonts w:ascii="Arial" w:hAnsi="Arial" w:cs="Arial"/>
                <w:b w:val="0"/>
                <w:i w:val="0"/>
                <w:sz w:val="20"/>
                <w:szCs w:val="20"/>
              </w:rPr>
              <w:t xml:space="preserve">   9.00</w:t>
            </w:r>
            <w:r w:rsidR="00076E5C" w:rsidRPr="00F9797D">
              <w:rPr>
                <w:rFonts w:ascii="Arial" w:hAnsi="Arial" w:cs="Arial"/>
                <w:b w:val="0"/>
                <w:i w:val="0"/>
                <w:sz w:val="20"/>
                <w:szCs w:val="20"/>
              </w:rPr>
              <w:t>am -</w:t>
            </w:r>
          </w:p>
          <w:p w:rsidR="00076E5C" w:rsidRPr="00F9797D" w:rsidRDefault="00076E5C" w:rsidP="003B6F3C">
            <w:pPr>
              <w:pStyle w:val="BodyText2"/>
              <w:rPr>
                <w:rFonts w:ascii="Arial" w:hAnsi="Arial" w:cs="Arial"/>
                <w:b w:val="0"/>
                <w:i w:val="0"/>
                <w:sz w:val="20"/>
                <w:szCs w:val="20"/>
              </w:rPr>
            </w:pPr>
            <w:r w:rsidRPr="00F9797D">
              <w:rPr>
                <w:rFonts w:ascii="Arial" w:hAnsi="Arial" w:cs="Arial"/>
                <w:b w:val="0"/>
                <w:i w:val="0"/>
                <w:sz w:val="20"/>
                <w:szCs w:val="20"/>
              </w:rPr>
              <w:t xml:space="preserve">   3.00pm</w:t>
            </w:r>
          </w:p>
        </w:tc>
        <w:tc>
          <w:tcPr>
            <w:tcW w:w="1276" w:type="dxa"/>
            <w:tcBorders>
              <w:top w:val="single" w:sz="4" w:space="0" w:color="auto"/>
              <w:left w:val="single" w:sz="4" w:space="0" w:color="auto"/>
              <w:bottom w:val="single" w:sz="4" w:space="0" w:color="auto"/>
              <w:right w:val="single" w:sz="4" w:space="0" w:color="auto"/>
            </w:tcBorders>
          </w:tcPr>
          <w:p w:rsidR="00076E5C" w:rsidRPr="00F9797D" w:rsidRDefault="00076E5C" w:rsidP="003B6F3C">
            <w:pPr>
              <w:pStyle w:val="BodyText2"/>
              <w:rPr>
                <w:rFonts w:ascii="Arial" w:hAnsi="Arial" w:cs="Arial"/>
                <w:b w:val="0"/>
                <w:i w:val="0"/>
                <w:sz w:val="20"/>
                <w:szCs w:val="20"/>
              </w:rPr>
            </w:pPr>
          </w:p>
        </w:tc>
        <w:tc>
          <w:tcPr>
            <w:tcW w:w="1417" w:type="dxa"/>
            <w:tcBorders>
              <w:top w:val="single" w:sz="4" w:space="0" w:color="auto"/>
              <w:left w:val="single" w:sz="4" w:space="0" w:color="auto"/>
              <w:bottom w:val="single" w:sz="4" w:space="0" w:color="auto"/>
              <w:right w:val="single" w:sz="4" w:space="0" w:color="auto"/>
            </w:tcBorders>
          </w:tcPr>
          <w:p w:rsidR="00076E5C" w:rsidRPr="00F9797D" w:rsidRDefault="00BA44B6" w:rsidP="003B6F3C">
            <w:pPr>
              <w:pStyle w:val="BodyText2"/>
              <w:rPr>
                <w:rFonts w:ascii="Arial" w:hAnsi="Arial" w:cs="Arial"/>
                <w:b w:val="0"/>
                <w:i w:val="0"/>
                <w:sz w:val="20"/>
                <w:szCs w:val="20"/>
              </w:rPr>
            </w:pPr>
            <w:r w:rsidRPr="00F9797D">
              <w:rPr>
                <w:rFonts w:ascii="Arial" w:hAnsi="Arial" w:cs="Arial"/>
                <w:b w:val="0"/>
                <w:i w:val="0"/>
                <w:sz w:val="20"/>
                <w:szCs w:val="20"/>
              </w:rPr>
              <w:t>9.00</w:t>
            </w:r>
            <w:r w:rsidR="00076E5C" w:rsidRPr="00F9797D">
              <w:rPr>
                <w:rFonts w:ascii="Arial" w:hAnsi="Arial" w:cs="Arial"/>
                <w:b w:val="0"/>
                <w:i w:val="0"/>
                <w:sz w:val="20"/>
                <w:szCs w:val="20"/>
              </w:rPr>
              <w:t xml:space="preserve">am </w:t>
            </w:r>
            <w:r w:rsidR="00B12851" w:rsidRPr="00F9797D">
              <w:rPr>
                <w:rFonts w:ascii="Arial" w:hAnsi="Arial" w:cs="Arial"/>
                <w:b w:val="0"/>
                <w:i w:val="0"/>
                <w:sz w:val="20"/>
                <w:szCs w:val="20"/>
              </w:rPr>
              <w:t>-</w:t>
            </w:r>
          </w:p>
          <w:p w:rsidR="00076E5C" w:rsidRPr="00F9797D" w:rsidRDefault="00BA44B6" w:rsidP="003B6F3C">
            <w:pPr>
              <w:pStyle w:val="BodyText2"/>
              <w:rPr>
                <w:rFonts w:ascii="Arial" w:hAnsi="Arial" w:cs="Arial"/>
                <w:b w:val="0"/>
                <w:i w:val="0"/>
                <w:sz w:val="20"/>
                <w:szCs w:val="20"/>
              </w:rPr>
            </w:pPr>
            <w:r w:rsidRPr="00F9797D">
              <w:rPr>
                <w:rFonts w:ascii="Arial" w:hAnsi="Arial" w:cs="Arial"/>
                <w:b w:val="0"/>
                <w:i w:val="0"/>
                <w:sz w:val="20"/>
                <w:szCs w:val="20"/>
              </w:rPr>
              <w:t>12.00</w:t>
            </w:r>
            <w:r w:rsidR="00076E5C" w:rsidRPr="00F9797D">
              <w:rPr>
                <w:rFonts w:ascii="Arial" w:hAnsi="Arial" w:cs="Arial"/>
                <w:b w:val="0"/>
                <w:i w:val="0"/>
                <w:sz w:val="20"/>
                <w:szCs w:val="20"/>
              </w:rPr>
              <w:t>pm</w:t>
            </w:r>
          </w:p>
        </w:tc>
        <w:tc>
          <w:tcPr>
            <w:tcW w:w="1793" w:type="dxa"/>
            <w:tcBorders>
              <w:top w:val="single" w:sz="4" w:space="0" w:color="auto"/>
              <w:left w:val="single" w:sz="4" w:space="0" w:color="auto"/>
              <w:bottom w:val="single" w:sz="4" w:space="0" w:color="auto"/>
              <w:right w:val="single" w:sz="4" w:space="0" w:color="auto"/>
            </w:tcBorders>
          </w:tcPr>
          <w:p w:rsidR="00076E5C" w:rsidRPr="00F9797D" w:rsidRDefault="00855F39" w:rsidP="003B6F3C">
            <w:pPr>
              <w:rPr>
                <w:rFonts w:ascii="Arial" w:hAnsi="Arial" w:cs="Arial"/>
                <w:sz w:val="20"/>
                <w:szCs w:val="20"/>
                <w:lang w:eastAsia="en-US"/>
              </w:rPr>
            </w:pPr>
            <w:r w:rsidRPr="00F9797D">
              <w:rPr>
                <w:rFonts w:ascii="Arial" w:hAnsi="Arial" w:cs="Arial"/>
                <w:sz w:val="20"/>
                <w:szCs w:val="20"/>
                <w:lang w:eastAsia="en-US"/>
              </w:rPr>
              <w:t xml:space="preserve">Term 1 </w:t>
            </w:r>
            <w:r w:rsidR="00076E5C" w:rsidRPr="00F9797D">
              <w:rPr>
                <w:rFonts w:ascii="Arial" w:hAnsi="Arial" w:cs="Arial"/>
                <w:sz w:val="20"/>
                <w:szCs w:val="20"/>
                <w:lang w:eastAsia="en-US"/>
              </w:rPr>
              <w:t xml:space="preserve">$ </w:t>
            </w:r>
            <w:r w:rsidR="00565578" w:rsidRPr="00F9797D">
              <w:rPr>
                <w:rFonts w:ascii="Arial" w:hAnsi="Arial" w:cs="Arial"/>
                <w:sz w:val="20"/>
                <w:szCs w:val="20"/>
                <w:lang w:eastAsia="en-US"/>
              </w:rPr>
              <w:t>820</w:t>
            </w:r>
          </w:p>
          <w:p w:rsidR="00855F39" w:rsidRPr="00F9797D" w:rsidRDefault="00565578" w:rsidP="003B6F3C">
            <w:pPr>
              <w:rPr>
                <w:rFonts w:ascii="Arial" w:hAnsi="Arial" w:cs="Arial"/>
                <w:sz w:val="20"/>
                <w:szCs w:val="20"/>
                <w:lang w:eastAsia="en-US"/>
              </w:rPr>
            </w:pPr>
            <w:r w:rsidRPr="00F9797D">
              <w:rPr>
                <w:rFonts w:ascii="Arial" w:hAnsi="Arial" w:cs="Arial"/>
                <w:sz w:val="20"/>
                <w:szCs w:val="20"/>
                <w:lang w:eastAsia="en-US"/>
              </w:rPr>
              <w:t>Terms 2-4 $620</w:t>
            </w:r>
            <w:r w:rsidR="00A777E0" w:rsidRPr="00F9797D">
              <w:rPr>
                <w:rFonts w:ascii="Arial" w:hAnsi="Arial" w:cs="Arial"/>
                <w:sz w:val="20"/>
                <w:szCs w:val="20"/>
                <w:lang w:eastAsia="en-US"/>
              </w:rPr>
              <w:t xml:space="preserve"> ($0)</w:t>
            </w:r>
          </w:p>
          <w:p w:rsidR="00076E5C" w:rsidRPr="00F9797D" w:rsidRDefault="00076E5C" w:rsidP="003B6F3C">
            <w:pPr>
              <w:rPr>
                <w:rFonts w:ascii="Arial" w:hAnsi="Arial" w:cs="Arial"/>
                <w:sz w:val="20"/>
                <w:szCs w:val="20"/>
                <w:lang w:eastAsia="en-US"/>
              </w:rPr>
            </w:pPr>
            <w:r w:rsidRPr="00F9797D">
              <w:rPr>
                <w:rFonts w:ascii="Arial" w:hAnsi="Arial" w:cs="Arial"/>
                <w:sz w:val="20"/>
                <w:szCs w:val="20"/>
                <w:lang w:eastAsia="en-US"/>
              </w:rPr>
              <w:t>15 hours</w:t>
            </w:r>
          </w:p>
        </w:tc>
      </w:tr>
      <w:tr w:rsidR="00F9797D" w:rsidRPr="00F9797D" w:rsidTr="00230188">
        <w:trPr>
          <w:trHeight w:val="502"/>
        </w:trPr>
        <w:tc>
          <w:tcPr>
            <w:tcW w:w="1560" w:type="dxa"/>
            <w:tcBorders>
              <w:top w:val="single" w:sz="4" w:space="0" w:color="auto"/>
              <w:left w:val="single" w:sz="4" w:space="0" w:color="auto"/>
              <w:bottom w:val="single" w:sz="4" w:space="0" w:color="auto"/>
              <w:right w:val="single" w:sz="4" w:space="0" w:color="auto"/>
            </w:tcBorders>
          </w:tcPr>
          <w:p w:rsidR="00076E5C" w:rsidRPr="00F9797D" w:rsidRDefault="00076E5C" w:rsidP="003B6F3C">
            <w:pPr>
              <w:pStyle w:val="BodyText2"/>
              <w:rPr>
                <w:rFonts w:ascii="Arial" w:hAnsi="Arial" w:cs="Arial"/>
                <w:i w:val="0"/>
                <w:sz w:val="20"/>
                <w:szCs w:val="20"/>
              </w:rPr>
            </w:pPr>
            <w:r w:rsidRPr="00F9797D">
              <w:rPr>
                <w:rFonts w:ascii="Arial" w:hAnsi="Arial" w:cs="Arial"/>
                <w:i w:val="0"/>
                <w:sz w:val="20"/>
                <w:szCs w:val="20"/>
              </w:rPr>
              <w:t xml:space="preserve">*Extended Hours </w:t>
            </w:r>
          </w:p>
          <w:p w:rsidR="00076E5C" w:rsidRPr="00F9797D" w:rsidRDefault="00076E5C" w:rsidP="003B6F3C">
            <w:pPr>
              <w:pStyle w:val="BodyText2"/>
              <w:rPr>
                <w:rFonts w:ascii="Arial" w:hAnsi="Arial" w:cs="Arial"/>
                <w:i w:val="0"/>
                <w:sz w:val="20"/>
                <w:szCs w:val="20"/>
              </w:rPr>
            </w:pPr>
            <w:r w:rsidRPr="00F9797D">
              <w:rPr>
                <w:rFonts w:ascii="Arial" w:hAnsi="Arial" w:cs="Arial"/>
                <w:i w:val="0"/>
                <w:sz w:val="20"/>
                <w:szCs w:val="20"/>
              </w:rPr>
              <w:t>(22 places)</w:t>
            </w:r>
          </w:p>
        </w:tc>
        <w:tc>
          <w:tcPr>
            <w:tcW w:w="1417" w:type="dxa"/>
            <w:tcBorders>
              <w:top w:val="single" w:sz="4" w:space="0" w:color="auto"/>
              <w:left w:val="single" w:sz="4" w:space="0" w:color="auto"/>
              <w:bottom w:val="single" w:sz="4" w:space="0" w:color="auto"/>
              <w:right w:val="single" w:sz="4" w:space="0" w:color="auto"/>
            </w:tcBorders>
          </w:tcPr>
          <w:p w:rsidR="00076E5C" w:rsidRPr="00F9797D" w:rsidRDefault="00076E5C" w:rsidP="003B6F3C">
            <w:pPr>
              <w:pStyle w:val="BodyText2"/>
              <w:rPr>
                <w:rFonts w:ascii="Arial" w:hAnsi="Arial" w:cs="Arial"/>
                <w:b w:val="0"/>
                <w:i w:val="0"/>
                <w:sz w:val="20"/>
                <w:szCs w:val="20"/>
              </w:rPr>
            </w:pPr>
          </w:p>
        </w:tc>
        <w:tc>
          <w:tcPr>
            <w:tcW w:w="1418" w:type="dxa"/>
            <w:tcBorders>
              <w:top w:val="single" w:sz="4" w:space="0" w:color="auto"/>
              <w:left w:val="single" w:sz="4" w:space="0" w:color="auto"/>
              <w:bottom w:val="single" w:sz="4" w:space="0" w:color="auto"/>
              <w:right w:val="single" w:sz="4" w:space="0" w:color="auto"/>
            </w:tcBorders>
          </w:tcPr>
          <w:p w:rsidR="00076E5C" w:rsidRPr="00F9797D" w:rsidRDefault="00076E5C" w:rsidP="003B6F3C">
            <w:pPr>
              <w:pStyle w:val="BodyText2"/>
              <w:rPr>
                <w:rFonts w:ascii="Arial" w:hAnsi="Arial" w:cs="Arial"/>
                <w:b w:val="0"/>
                <w:i w:val="0"/>
                <w:sz w:val="20"/>
                <w:szCs w:val="20"/>
              </w:rPr>
            </w:pPr>
          </w:p>
        </w:tc>
        <w:tc>
          <w:tcPr>
            <w:tcW w:w="1559" w:type="dxa"/>
            <w:tcBorders>
              <w:top w:val="single" w:sz="4" w:space="0" w:color="auto"/>
              <w:left w:val="single" w:sz="4" w:space="0" w:color="auto"/>
              <w:bottom w:val="single" w:sz="4" w:space="0" w:color="auto"/>
              <w:right w:val="single" w:sz="4" w:space="0" w:color="auto"/>
            </w:tcBorders>
          </w:tcPr>
          <w:p w:rsidR="00076E5C" w:rsidRPr="00F9797D" w:rsidRDefault="00076E5C" w:rsidP="003B6F3C">
            <w:pPr>
              <w:pStyle w:val="BodyText2"/>
              <w:rPr>
                <w:rFonts w:ascii="Arial" w:hAnsi="Arial" w:cs="Arial"/>
                <w:b w:val="0"/>
                <w:i w:val="0"/>
                <w:sz w:val="20"/>
                <w:szCs w:val="20"/>
              </w:rPr>
            </w:pPr>
          </w:p>
          <w:p w:rsidR="00076E5C" w:rsidRPr="00F9797D" w:rsidRDefault="00076E5C" w:rsidP="003B6F3C">
            <w:pPr>
              <w:pStyle w:val="BodyText2"/>
              <w:rPr>
                <w:rFonts w:ascii="Arial" w:hAnsi="Arial" w:cs="Arial"/>
                <w:b w:val="0"/>
                <w:i w:val="0"/>
                <w:sz w:val="20"/>
                <w:szCs w:val="20"/>
              </w:rPr>
            </w:pPr>
            <w:r w:rsidRPr="00F9797D">
              <w:rPr>
                <w:rFonts w:ascii="Arial" w:hAnsi="Arial" w:cs="Arial"/>
                <w:b w:val="0"/>
                <w:i w:val="0"/>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076E5C" w:rsidRPr="00F9797D" w:rsidRDefault="00076E5C" w:rsidP="003B6F3C">
            <w:pPr>
              <w:pStyle w:val="BodyText2"/>
              <w:jc w:val="center"/>
              <w:rPr>
                <w:rFonts w:ascii="Arial" w:hAnsi="Arial" w:cs="Arial"/>
                <w:b w:val="0"/>
                <w:i w:val="0"/>
                <w:sz w:val="20"/>
                <w:szCs w:val="20"/>
              </w:rPr>
            </w:pPr>
          </w:p>
        </w:tc>
        <w:tc>
          <w:tcPr>
            <w:tcW w:w="1417" w:type="dxa"/>
            <w:tcBorders>
              <w:top w:val="single" w:sz="4" w:space="0" w:color="auto"/>
              <w:left w:val="single" w:sz="4" w:space="0" w:color="auto"/>
              <w:bottom w:val="single" w:sz="4" w:space="0" w:color="auto"/>
              <w:right w:val="single" w:sz="4" w:space="0" w:color="auto"/>
            </w:tcBorders>
          </w:tcPr>
          <w:p w:rsidR="00076E5C" w:rsidRPr="00F9797D" w:rsidRDefault="00BA44B6" w:rsidP="003B6F3C">
            <w:pPr>
              <w:pStyle w:val="BodyText2"/>
              <w:rPr>
                <w:rFonts w:ascii="Arial" w:hAnsi="Arial" w:cs="Arial"/>
                <w:b w:val="0"/>
                <w:i w:val="0"/>
                <w:sz w:val="20"/>
                <w:szCs w:val="20"/>
              </w:rPr>
            </w:pPr>
            <w:r w:rsidRPr="00F9797D">
              <w:rPr>
                <w:rFonts w:ascii="Arial" w:hAnsi="Arial" w:cs="Arial"/>
                <w:b w:val="0"/>
                <w:i w:val="0"/>
                <w:sz w:val="20"/>
                <w:szCs w:val="20"/>
              </w:rPr>
              <w:t>12.00</w:t>
            </w:r>
            <w:r w:rsidR="00076E5C" w:rsidRPr="00F9797D">
              <w:rPr>
                <w:rFonts w:ascii="Arial" w:hAnsi="Arial" w:cs="Arial"/>
                <w:b w:val="0"/>
                <w:i w:val="0"/>
                <w:sz w:val="20"/>
                <w:szCs w:val="20"/>
              </w:rPr>
              <w:t xml:space="preserve">pm -   </w:t>
            </w:r>
          </w:p>
          <w:p w:rsidR="00076E5C" w:rsidRPr="00F9797D" w:rsidRDefault="00076E5C" w:rsidP="003B6F3C">
            <w:pPr>
              <w:pStyle w:val="BodyText2"/>
              <w:jc w:val="both"/>
              <w:rPr>
                <w:rFonts w:ascii="Arial" w:hAnsi="Arial" w:cs="Arial"/>
                <w:b w:val="0"/>
                <w:i w:val="0"/>
                <w:sz w:val="20"/>
                <w:szCs w:val="20"/>
              </w:rPr>
            </w:pPr>
            <w:r w:rsidRPr="00F9797D">
              <w:rPr>
                <w:rFonts w:ascii="Arial" w:hAnsi="Arial" w:cs="Arial"/>
                <w:b w:val="0"/>
                <w:i w:val="0"/>
                <w:sz w:val="20"/>
                <w:szCs w:val="20"/>
              </w:rPr>
              <w:t xml:space="preserve">3.00pm  </w:t>
            </w:r>
          </w:p>
        </w:tc>
        <w:tc>
          <w:tcPr>
            <w:tcW w:w="1793" w:type="dxa"/>
            <w:tcBorders>
              <w:top w:val="single" w:sz="4" w:space="0" w:color="auto"/>
              <w:left w:val="single" w:sz="4" w:space="0" w:color="auto"/>
              <w:bottom w:val="single" w:sz="4" w:space="0" w:color="auto"/>
              <w:right w:val="single" w:sz="4" w:space="0" w:color="auto"/>
            </w:tcBorders>
          </w:tcPr>
          <w:p w:rsidR="00076E5C" w:rsidRPr="00F9797D" w:rsidRDefault="00565578" w:rsidP="003B6F3C">
            <w:pPr>
              <w:rPr>
                <w:rFonts w:ascii="Arial" w:hAnsi="Arial" w:cs="Arial"/>
                <w:sz w:val="20"/>
                <w:szCs w:val="20"/>
              </w:rPr>
            </w:pPr>
            <w:r w:rsidRPr="00F9797D">
              <w:rPr>
                <w:rFonts w:ascii="Arial" w:hAnsi="Arial" w:cs="Arial"/>
                <w:sz w:val="20"/>
                <w:szCs w:val="20"/>
              </w:rPr>
              <w:t>$250</w:t>
            </w:r>
          </w:p>
          <w:p w:rsidR="00076E5C" w:rsidRPr="00F9797D" w:rsidRDefault="00BA44B6" w:rsidP="003B6F3C">
            <w:pPr>
              <w:rPr>
                <w:rFonts w:ascii="Arial" w:hAnsi="Arial" w:cs="Arial"/>
                <w:sz w:val="20"/>
                <w:szCs w:val="20"/>
              </w:rPr>
            </w:pPr>
            <w:r w:rsidRPr="00F9797D">
              <w:rPr>
                <w:rFonts w:ascii="Arial" w:hAnsi="Arial" w:cs="Arial"/>
                <w:sz w:val="20"/>
                <w:szCs w:val="20"/>
              </w:rPr>
              <w:t>3</w:t>
            </w:r>
            <w:r w:rsidR="00076E5C" w:rsidRPr="00F9797D">
              <w:rPr>
                <w:rFonts w:ascii="Arial" w:hAnsi="Arial" w:cs="Arial"/>
                <w:sz w:val="20"/>
                <w:szCs w:val="20"/>
              </w:rPr>
              <w:t xml:space="preserve"> hours </w:t>
            </w:r>
          </w:p>
        </w:tc>
      </w:tr>
    </w:tbl>
    <w:p w:rsidR="00230188" w:rsidRPr="00F9797D" w:rsidRDefault="00230188" w:rsidP="002C7D7D">
      <w:pPr>
        <w:tabs>
          <w:tab w:val="left" w:pos="4035"/>
        </w:tabs>
        <w:rPr>
          <w:rFonts w:ascii="Arial" w:hAnsi="Arial" w:cs="Arial"/>
          <w:sz w:val="18"/>
          <w:szCs w:val="18"/>
          <w:lang w:eastAsia="en-US"/>
        </w:rPr>
      </w:pPr>
      <w:r w:rsidRPr="00F9797D">
        <w:rPr>
          <w:rFonts w:ascii="Arial" w:hAnsi="Arial" w:cs="Arial"/>
          <w:sz w:val="18"/>
          <w:szCs w:val="18"/>
        </w:rPr>
        <w:t>In 2020, the Wombat group runs Monday and Wednesday 9.15am-3.00pm and Friday 9.15am-12.45pm</w:t>
      </w:r>
    </w:p>
    <w:p w:rsidR="002C7D7D" w:rsidRPr="00F9797D" w:rsidRDefault="002C7D7D" w:rsidP="002C7D7D">
      <w:pPr>
        <w:tabs>
          <w:tab w:val="left" w:pos="4035"/>
        </w:tabs>
        <w:rPr>
          <w:rFonts w:ascii="Arial" w:hAnsi="Arial" w:cs="Arial"/>
          <w:sz w:val="18"/>
          <w:szCs w:val="18"/>
          <w:lang w:eastAsia="en-US"/>
        </w:rPr>
      </w:pPr>
      <w:r w:rsidRPr="00F9797D">
        <w:rPr>
          <w:rFonts w:ascii="Arial" w:hAnsi="Arial" w:cs="Arial"/>
          <w:sz w:val="18"/>
          <w:szCs w:val="18"/>
          <w:lang w:eastAsia="en-US"/>
        </w:rPr>
        <w:t>Ex</w:t>
      </w:r>
      <w:r w:rsidR="00C366A6" w:rsidRPr="00F9797D">
        <w:rPr>
          <w:rFonts w:ascii="Arial" w:hAnsi="Arial" w:cs="Arial"/>
          <w:sz w:val="18"/>
          <w:szCs w:val="18"/>
          <w:lang w:eastAsia="en-US"/>
        </w:rPr>
        <w:t xml:space="preserve">tended Hours offered to Wombat </w:t>
      </w:r>
      <w:r w:rsidRPr="00F9797D">
        <w:rPr>
          <w:rFonts w:ascii="Arial" w:hAnsi="Arial" w:cs="Arial"/>
          <w:sz w:val="18"/>
          <w:szCs w:val="18"/>
          <w:lang w:eastAsia="en-US"/>
        </w:rPr>
        <w:t>group children (if suffi</w:t>
      </w:r>
      <w:r w:rsidR="00C366A6" w:rsidRPr="00F9797D">
        <w:rPr>
          <w:rFonts w:ascii="Arial" w:hAnsi="Arial" w:cs="Arial"/>
          <w:sz w:val="18"/>
          <w:szCs w:val="18"/>
          <w:lang w:eastAsia="en-US"/>
        </w:rPr>
        <w:t>cient intere</w:t>
      </w:r>
      <w:r w:rsidR="00BA44B6" w:rsidRPr="00F9797D">
        <w:rPr>
          <w:rFonts w:ascii="Arial" w:hAnsi="Arial" w:cs="Arial"/>
          <w:sz w:val="18"/>
          <w:szCs w:val="18"/>
          <w:lang w:eastAsia="en-US"/>
        </w:rPr>
        <w:t>st) – additional 3</w:t>
      </w:r>
      <w:r w:rsidRPr="00F9797D">
        <w:rPr>
          <w:rFonts w:ascii="Arial" w:hAnsi="Arial" w:cs="Arial"/>
          <w:sz w:val="18"/>
          <w:szCs w:val="18"/>
          <w:lang w:eastAsia="en-US"/>
        </w:rPr>
        <w:t xml:space="preserve"> hours </w:t>
      </w:r>
    </w:p>
    <w:p w:rsidR="00402AAB" w:rsidRPr="00F9797D" w:rsidRDefault="00402AAB" w:rsidP="00402AAB">
      <w:pPr>
        <w:pStyle w:val="BodyText2"/>
        <w:jc w:val="both"/>
        <w:rPr>
          <w:rFonts w:ascii="Arial" w:hAnsi="Arial" w:cs="Arial"/>
          <w:i w:val="0"/>
          <w:sz w:val="12"/>
          <w:szCs w:val="12"/>
          <w:u w:val="single"/>
        </w:rPr>
      </w:pPr>
    </w:p>
    <w:p w:rsidR="00402AAB" w:rsidRPr="00F9797D" w:rsidRDefault="00402AAB" w:rsidP="00402AAB">
      <w:pPr>
        <w:pStyle w:val="BodyText2"/>
        <w:jc w:val="both"/>
        <w:rPr>
          <w:rFonts w:ascii="Arial" w:hAnsi="Arial" w:cs="Arial"/>
          <w:b w:val="0"/>
          <w:i w:val="0"/>
          <w:sz w:val="18"/>
          <w:szCs w:val="18"/>
        </w:rPr>
      </w:pPr>
      <w:r w:rsidRPr="00F9797D">
        <w:rPr>
          <w:rFonts w:ascii="Arial" w:hAnsi="Arial" w:cs="Arial"/>
          <w:i w:val="0"/>
          <w:sz w:val="18"/>
          <w:szCs w:val="18"/>
          <w:u w:val="single"/>
        </w:rPr>
        <w:t xml:space="preserve">Term Fees include: </w:t>
      </w:r>
      <w:r w:rsidRPr="00F9797D">
        <w:rPr>
          <w:rFonts w:ascii="Arial" w:hAnsi="Arial" w:cs="Arial"/>
          <w:i w:val="0"/>
          <w:sz w:val="18"/>
          <w:szCs w:val="18"/>
        </w:rPr>
        <w:t xml:space="preserve"> </w:t>
      </w:r>
      <w:r w:rsidRPr="00F9797D">
        <w:rPr>
          <w:rFonts w:ascii="Arial" w:hAnsi="Arial" w:cs="Arial"/>
          <w:b w:val="0"/>
          <w:i w:val="0"/>
          <w:sz w:val="18"/>
          <w:szCs w:val="18"/>
        </w:rPr>
        <w:t xml:space="preserve">Program costs, incursions and excursions.  The 4yo fees also include co-curricular dance, music and French sessions. All fees are paid in advance and are non-refundable. </w:t>
      </w:r>
    </w:p>
    <w:p w:rsidR="00402AAB" w:rsidRPr="00F9797D" w:rsidRDefault="008340FA" w:rsidP="00402AAB">
      <w:pPr>
        <w:pStyle w:val="BodyText2"/>
        <w:jc w:val="both"/>
        <w:rPr>
          <w:rFonts w:ascii="Arial" w:hAnsi="Arial" w:cs="Arial"/>
          <w:b w:val="0"/>
          <w:i w:val="0"/>
          <w:sz w:val="18"/>
          <w:szCs w:val="18"/>
        </w:rPr>
      </w:pPr>
      <w:r w:rsidRPr="00F9797D">
        <w:rPr>
          <w:rFonts w:ascii="Arial" w:hAnsi="Arial" w:cs="Arial"/>
          <w:b w:val="0"/>
          <w:i w:val="0"/>
          <w:sz w:val="18"/>
          <w:szCs w:val="18"/>
        </w:rPr>
        <w:t xml:space="preserve">Hat (both groups) </w:t>
      </w:r>
      <w:r w:rsidR="00402AAB" w:rsidRPr="00F9797D">
        <w:rPr>
          <w:rFonts w:ascii="Arial" w:hAnsi="Arial" w:cs="Arial"/>
          <w:b w:val="0"/>
          <w:i w:val="0"/>
          <w:sz w:val="18"/>
          <w:szCs w:val="18"/>
        </w:rPr>
        <w:t>library bag (4yo group) costs are included. Administration Fee: $100 (non-refundable) per annum charged with Term 1 fees.</w:t>
      </w:r>
    </w:p>
    <w:p w:rsidR="00402AAB" w:rsidRPr="00F9797D" w:rsidRDefault="00402AAB" w:rsidP="00402AAB">
      <w:pPr>
        <w:pStyle w:val="BodyText2"/>
        <w:jc w:val="both"/>
        <w:rPr>
          <w:rFonts w:ascii="Arial" w:hAnsi="Arial" w:cs="Arial"/>
          <w:b w:val="0"/>
          <w:i w:val="0"/>
          <w:sz w:val="18"/>
          <w:szCs w:val="18"/>
        </w:rPr>
      </w:pPr>
      <w:r w:rsidRPr="00F9797D">
        <w:rPr>
          <w:rFonts w:ascii="Arial" w:hAnsi="Arial" w:cs="Arial"/>
          <w:b w:val="0"/>
          <w:i w:val="0"/>
          <w:sz w:val="18"/>
          <w:szCs w:val="18"/>
        </w:rPr>
        <w:t>Maintenance Fee: $100 (non-refundable) per annum</w:t>
      </w:r>
      <w:r w:rsidRPr="00F9797D">
        <w:rPr>
          <w:rFonts w:ascii="Arial" w:hAnsi="Arial" w:cs="Arial"/>
          <w:i w:val="0"/>
          <w:sz w:val="18"/>
          <w:szCs w:val="18"/>
        </w:rPr>
        <w:t xml:space="preserve"> </w:t>
      </w:r>
      <w:r w:rsidRPr="00F9797D">
        <w:rPr>
          <w:rFonts w:ascii="Arial" w:hAnsi="Arial" w:cs="Arial"/>
          <w:b w:val="0"/>
          <w:i w:val="0"/>
          <w:sz w:val="18"/>
          <w:szCs w:val="18"/>
        </w:rPr>
        <w:t>charged with Term 1 fees.</w:t>
      </w:r>
    </w:p>
    <w:p w:rsidR="00402AAB" w:rsidRPr="00F9797D" w:rsidRDefault="00402AAB" w:rsidP="00402AAB">
      <w:pPr>
        <w:jc w:val="both"/>
        <w:rPr>
          <w:rFonts w:ascii="Arial" w:eastAsia="Arial" w:hAnsi="Arial" w:cs="Arial"/>
          <w:sz w:val="18"/>
          <w:szCs w:val="18"/>
        </w:rPr>
      </w:pPr>
      <w:r w:rsidRPr="00F9797D">
        <w:rPr>
          <w:rFonts w:ascii="Arial" w:eastAsia="Arial" w:hAnsi="Arial" w:cs="Arial"/>
          <w:sz w:val="18"/>
          <w:szCs w:val="18"/>
        </w:rPr>
        <w:t>The 4yo fee in brackets is the reduced term fee applicable to eligible Concession Card Holders – refer to 'What is Kindergarten?’ section.</w:t>
      </w:r>
    </w:p>
    <w:p w:rsidR="00402AAB" w:rsidRPr="00F9797D" w:rsidRDefault="00402AAB" w:rsidP="00402AAB">
      <w:pPr>
        <w:pStyle w:val="BodyText2"/>
        <w:jc w:val="both"/>
        <w:rPr>
          <w:rFonts w:ascii="Arial" w:hAnsi="Arial" w:cs="Arial"/>
          <w:b w:val="0"/>
          <w:i w:val="0"/>
          <w:sz w:val="18"/>
          <w:szCs w:val="18"/>
          <w:u w:val="single"/>
        </w:rPr>
      </w:pPr>
    </w:p>
    <w:p w:rsidR="00402AAB" w:rsidRPr="00F9797D" w:rsidRDefault="00402AAB" w:rsidP="00402AAB">
      <w:pPr>
        <w:pBdr>
          <w:bottom w:val="single" w:sz="4" w:space="1" w:color="auto"/>
        </w:pBdr>
        <w:jc w:val="both"/>
        <w:rPr>
          <w:rFonts w:ascii="Arial" w:hAnsi="Arial" w:cs="Arial"/>
          <w:sz w:val="18"/>
          <w:szCs w:val="18"/>
        </w:rPr>
      </w:pPr>
      <w:r w:rsidRPr="00F9797D">
        <w:rPr>
          <w:rFonts w:ascii="Arial" w:hAnsi="Arial" w:cs="Arial"/>
          <w:b/>
          <w:sz w:val="18"/>
          <w:szCs w:val="18"/>
        </w:rPr>
        <w:t xml:space="preserve">Centre Description </w:t>
      </w:r>
    </w:p>
    <w:p w:rsidR="00402AAB" w:rsidRPr="00F9797D" w:rsidRDefault="00402AAB" w:rsidP="008A55DE">
      <w:pPr>
        <w:pStyle w:val="NoSpacing"/>
        <w:jc w:val="both"/>
        <w:rPr>
          <w:rFonts w:ascii="Arial" w:hAnsi="Arial" w:cs="Arial"/>
          <w:sz w:val="18"/>
          <w:szCs w:val="18"/>
        </w:rPr>
      </w:pPr>
      <w:r w:rsidRPr="00F9797D">
        <w:rPr>
          <w:rFonts w:ascii="Arial" w:hAnsi="Arial" w:cs="Arial"/>
          <w:sz w:val="18"/>
          <w:szCs w:val="18"/>
        </w:rPr>
        <w:t>Camberwell Baptist Church Kindergarten seeks to provide a happy, caring and secure environment in accordance with our motto “Caring for children and families”.</w:t>
      </w:r>
    </w:p>
    <w:p w:rsidR="00402AAB" w:rsidRPr="00F9797D" w:rsidRDefault="00402AAB" w:rsidP="008A55DE">
      <w:pPr>
        <w:pStyle w:val="NoSpacing"/>
        <w:jc w:val="both"/>
        <w:rPr>
          <w:rFonts w:ascii="Arial" w:hAnsi="Arial" w:cs="Arial"/>
          <w:sz w:val="18"/>
          <w:szCs w:val="18"/>
        </w:rPr>
      </w:pPr>
      <w:r w:rsidRPr="00F9797D">
        <w:rPr>
          <w:rFonts w:ascii="Arial" w:hAnsi="Arial" w:cs="Arial"/>
          <w:sz w:val="18"/>
          <w:szCs w:val="18"/>
        </w:rPr>
        <w:t>The program provides a balance between child initiated and adult supported experiences in which play is valued and coming to kindergarten is FUN.</w:t>
      </w:r>
    </w:p>
    <w:p w:rsidR="00402AAB" w:rsidRPr="00F9797D" w:rsidRDefault="00402AAB" w:rsidP="008A55DE">
      <w:pPr>
        <w:pStyle w:val="NoSpacing"/>
        <w:jc w:val="both"/>
        <w:rPr>
          <w:rFonts w:ascii="Arial" w:hAnsi="Arial" w:cs="Arial"/>
          <w:sz w:val="18"/>
          <w:szCs w:val="18"/>
        </w:rPr>
      </w:pPr>
      <w:r w:rsidRPr="00F9797D">
        <w:rPr>
          <w:rFonts w:ascii="Arial" w:hAnsi="Arial" w:cs="Arial"/>
          <w:sz w:val="18"/>
          <w:szCs w:val="18"/>
        </w:rPr>
        <w:t xml:space="preserve">Developmentally appropriate and individually based programming ensures each child is supported in developing their unique sense of self helping to create a community of learners. Parents are consulted in this process and their input is always welcome. Children, teachers and adults share the learning journey together. Relationships are based on mutual respect and love of learning.  </w:t>
      </w:r>
    </w:p>
    <w:p w:rsidR="00402AAB" w:rsidRPr="00F9797D" w:rsidRDefault="00402AAB" w:rsidP="008A55DE">
      <w:pPr>
        <w:pStyle w:val="NoSpacing"/>
        <w:jc w:val="both"/>
        <w:rPr>
          <w:rFonts w:ascii="Arial" w:hAnsi="Arial" w:cs="Arial"/>
          <w:sz w:val="18"/>
          <w:szCs w:val="18"/>
        </w:rPr>
      </w:pPr>
      <w:r w:rsidRPr="00F9797D">
        <w:rPr>
          <w:rFonts w:ascii="Arial" w:hAnsi="Arial" w:cs="Arial"/>
          <w:sz w:val="18"/>
          <w:szCs w:val="18"/>
        </w:rPr>
        <w:t xml:space="preserve">A strong sense of community is experienced by families with many opportunities for participation and involvement.  </w:t>
      </w:r>
    </w:p>
    <w:p w:rsidR="00402AAB" w:rsidRPr="00F9797D" w:rsidRDefault="00402AAB" w:rsidP="008A55DE">
      <w:pPr>
        <w:pStyle w:val="NoSpacing"/>
        <w:jc w:val="both"/>
        <w:rPr>
          <w:rFonts w:ascii="Arial" w:hAnsi="Arial" w:cs="Arial"/>
          <w:sz w:val="18"/>
          <w:szCs w:val="18"/>
        </w:rPr>
      </w:pPr>
      <w:r w:rsidRPr="00F9797D">
        <w:rPr>
          <w:rFonts w:ascii="Arial" w:hAnsi="Arial" w:cs="Arial"/>
          <w:sz w:val="18"/>
          <w:szCs w:val="18"/>
        </w:rPr>
        <w:t xml:space="preserve">The Committee of Management (comprised of church members and parent volunteers) is responsible for all aspects of the Kindergarten’s administrative functions which has given stability to the kindergarten since its establishment. The Parents Association supports the kinder through organising social and fundraising activities. </w:t>
      </w:r>
    </w:p>
    <w:p w:rsidR="00402AAB" w:rsidRPr="00F9797D" w:rsidRDefault="00402AAB" w:rsidP="008A55DE">
      <w:pPr>
        <w:pStyle w:val="NoSpacing"/>
        <w:jc w:val="both"/>
        <w:rPr>
          <w:rFonts w:ascii="Arial" w:hAnsi="Arial" w:cs="Arial"/>
          <w:sz w:val="18"/>
          <w:szCs w:val="18"/>
        </w:rPr>
      </w:pPr>
      <w:r w:rsidRPr="00F9797D">
        <w:rPr>
          <w:rFonts w:ascii="Arial" w:hAnsi="Arial" w:cs="Arial"/>
          <w:sz w:val="18"/>
          <w:szCs w:val="18"/>
        </w:rPr>
        <w:t>Experienced teachers deliver a high quality program in a caring Christian environment.</w:t>
      </w:r>
    </w:p>
    <w:p w:rsidR="00402AAB" w:rsidRPr="00F9797D" w:rsidRDefault="00402AAB" w:rsidP="00402AAB">
      <w:pPr>
        <w:pStyle w:val="Title"/>
        <w:jc w:val="both"/>
        <w:rPr>
          <w:rFonts w:ascii="Arial" w:hAnsi="Arial"/>
          <w:b w:val="0"/>
          <w:sz w:val="18"/>
          <w:szCs w:val="18"/>
          <w:u w:val="none"/>
        </w:rPr>
      </w:pPr>
    </w:p>
    <w:p w:rsidR="00402AAB" w:rsidRPr="00F9797D" w:rsidRDefault="00402AAB" w:rsidP="00402AAB">
      <w:pPr>
        <w:pStyle w:val="Title"/>
        <w:jc w:val="both"/>
        <w:rPr>
          <w:rFonts w:ascii="Arial" w:hAnsi="Arial"/>
          <w:b w:val="0"/>
          <w:sz w:val="18"/>
          <w:szCs w:val="18"/>
          <w:u w:val="none"/>
        </w:rPr>
      </w:pPr>
      <w:r w:rsidRPr="00F9797D">
        <w:rPr>
          <w:rFonts w:ascii="Arial" w:hAnsi="Arial"/>
          <w:b w:val="0"/>
          <w:sz w:val="18"/>
          <w:szCs w:val="18"/>
          <w:u w:val="none"/>
        </w:rPr>
        <w:t>In the heart of Camberwell, our kindergarten offers</w:t>
      </w:r>
    </w:p>
    <w:p w:rsidR="00402AAB" w:rsidRPr="00F9797D" w:rsidRDefault="00402AAB" w:rsidP="00402AAB">
      <w:pPr>
        <w:pStyle w:val="Title"/>
        <w:numPr>
          <w:ilvl w:val="0"/>
          <w:numId w:val="24"/>
        </w:numPr>
        <w:jc w:val="both"/>
        <w:rPr>
          <w:rFonts w:ascii="Arial" w:hAnsi="Arial"/>
          <w:b w:val="0"/>
          <w:sz w:val="18"/>
          <w:szCs w:val="18"/>
          <w:u w:val="none"/>
        </w:rPr>
      </w:pPr>
      <w:r w:rsidRPr="00F9797D">
        <w:rPr>
          <w:rFonts w:ascii="Arial" w:hAnsi="Arial"/>
          <w:b w:val="0"/>
          <w:sz w:val="18"/>
          <w:szCs w:val="18"/>
          <w:u w:val="none"/>
        </w:rPr>
        <w:t>Committed, caring educators</w:t>
      </w:r>
    </w:p>
    <w:p w:rsidR="00402AAB" w:rsidRPr="00F9797D" w:rsidRDefault="00402AAB" w:rsidP="00402AAB">
      <w:pPr>
        <w:pStyle w:val="Title"/>
        <w:numPr>
          <w:ilvl w:val="0"/>
          <w:numId w:val="13"/>
        </w:numPr>
        <w:jc w:val="both"/>
        <w:rPr>
          <w:rFonts w:ascii="Arial" w:hAnsi="Arial"/>
          <w:b w:val="0"/>
          <w:sz w:val="18"/>
          <w:szCs w:val="18"/>
          <w:u w:val="none"/>
        </w:rPr>
      </w:pPr>
      <w:r w:rsidRPr="00F9797D">
        <w:rPr>
          <w:rFonts w:ascii="Arial" w:hAnsi="Arial"/>
          <w:b w:val="0"/>
          <w:sz w:val="18"/>
          <w:szCs w:val="18"/>
          <w:u w:val="none"/>
        </w:rPr>
        <w:t>Large light filled playroom and large shaded playground</w:t>
      </w:r>
    </w:p>
    <w:p w:rsidR="00402AAB" w:rsidRPr="00F9797D" w:rsidRDefault="00402AAB" w:rsidP="00402AAB">
      <w:pPr>
        <w:pStyle w:val="Title"/>
        <w:numPr>
          <w:ilvl w:val="0"/>
          <w:numId w:val="13"/>
        </w:numPr>
        <w:jc w:val="both"/>
        <w:rPr>
          <w:rFonts w:ascii="Arial" w:hAnsi="Arial"/>
          <w:b w:val="0"/>
          <w:sz w:val="18"/>
          <w:szCs w:val="18"/>
          <w:u w:val="none"/>
        </w:rPr>
      </w:pPr>
      <w:r w:rsidRPr="00F9797D">
        <w:rPr>
          <w:rFonts w:ascii="Arial" w:hAnsi="Arial"/>
          <w:b w:val="0"/>
          <w:sz w:val="18"/>
          <w:szCs w:val="18"/>
          <w:u w:val="none"/>
        </w:rPr>
        <w:t>French, Music and Dance Programs in the Four Year Old Group</w:t>
      </w:r>
    </w:p>
    <w:p w:rsidR="00402AAB" w:rsidRPr="00F9797D" w:rsidRDefault="00402AAB" w:rsidP="00402AAB">
      <w:pPr>
        <w:pStyle w:val="Title"/>
        <w:numPr>
          <w:ilvl w:val="0"/>
          <w:numId w:val="13"/>
        </w:numPr>
        <w:jc w:val="both"/>
        <w:rPr>
          <w:rFonts w:ascii="Arial" w:hAnsi="Arial"/>
          <w:b w:val="0"/>
          <w:sz w:val="18"/>
          <w:szCs w:val="18"/>
          <w:u w:val="none"/>
        </w:rPr>
      </w:pPr>
      <w:r w:rsidRPr="00F9797D">
        <w:rPr>
          <w:rFonts w:ascii="Arial" w:hAnsi="Arial"/>
          <w:b w:val="0"/>
          <w:sz w:val="18"/>
          <w:szCs w:val="18"/>
          <w:u w:val="none"/>
        </w:rPr>
        <w:t>Well resourced facilities</w:t>
      </w:r>
    </w:p>
    <w:p w:rsidR="00402AAB" w:rsidRPr="00F9797D" w:rsidRDefault="00402AAB" w:rsidP="00402AAB">
      <w:pPr>
        <w:pStyle w:val="Title"/>
        <w:numPr>
          <w:ilvl w:val="0"/>
          <w:numId w:val="13"/>
        </w:numPr>
        <w:jc w:val="both"/>
        <w:rPr>
          <w:rFonts w:ascii="Arial" w:hAnsi="Arial"/>
          <w:b w:val="0"/>
          <w:sz w:val="18"/>
          <w:szCs w:val="18"/>
          <w:u w:val="none"/>
        </w:rPr>
      </w:pPr>
      <w:r w:rsidRPr="00F9797D">
        <w:rPr>
          <w:rFonts w:ascii="Arial" w:hAnsi="Arial"/>
          <w:b w:val="0"/>
          <w:sz w:val="18"/>
          <w:szCs w:val="18"/>
          <w:u w:val="none"/>
        </w:rPr>
        <w:t>Close to trams on Riversdale, Camberwell and Burke Roads</w:t>
      </w:r>
    </w:p>
    <w:p w:rsidR="00402AAB" w:rsidRPr="00F9797D" w:rsidRDefault="00402AAB" w:rsidP="00402AAB">
      <w:pPr>
        <w:numPr>
          <w:ilvl w:val="0"/>
          <w:numId w:val="13"/>
        </w:numPr>
        <w:spacing w:after="200" w:line="276" w:lineRule="auto"/>
        <w:contextualSpacing/>
        <w:jc w:val="both"/>
        <w:rPr>
          <w:rFonts w:ascii="Arial" w:hAnsi="Arial" w:cs="Arial"/>
          <w:sz w:val="18"/>
          <w:szCs w:val="18"/>
        </w:rPr>
      </w:pPr>
      <w:r w:rsidRPr="00F9797D">
        <w:rPr>
          <w:rFonts w:ascii="Arial" w:hAnsi="Arial" w:cs="Arial"/>
          <w:sz w:val="18"/>
          <w:szCs w:val="18"/>
        </w:rPr>
        <w:t xml:space="preserve">Secure parking for parents </w:t>
      </w:r>
    </w:p>
    <w:p w:rsidR="00696E0D" w:rsidRPr="00F9797D" w:rsidRDefault="00696E0D" w:rsidP="00402AAB">
      <w:pPr>
        <w:rPr>
          <w:rFonts w:ascii="Arial" w:hAnsi="Arial" w:cs="Arial"/>
          <w:b/>
          <w:sz w:val="18"/>
          <w:szCs w:val="18"/>
          <w:u w:val="single"/>
        </w:rPr>
      </w:pPr>
    </w:p>
    <w:p w:rsidR="00DA4973" w:rsidRPr="00F9797D" w:rsidRDefault="00402AAB" w:rsidP="00B96935">
      <w:pPr>
        <w:ind w:left="2160" w:hanging="2160"/>
        <w:rPr>
          <w:rFonts w:ascii="Arial" w:hAnsi="Arial" w:cs="Arial"/>
          <w:sz w:val="18"/>
          <w:szCs w:val="18"/>
        </w:rPr>
      </w:pPr>
      <w:r w:rsidRPr="00F9797D">
        <w:rPr>
          <w:rFonts w:ascii="Arial" w:hAnsi="Arial" w:cs="Arial"/>
          <w:b/>
          <w:sz w:val="18"/>
          <w:szCs w:val="18"/>
          <w:u w:val="single"/>
        </w:rPr>
        <w:t>Open Day</w:t>
      </w:r>
      <w:r w:rsidRPr="00F9797D">
        <w:rPr>
          <w:rFonts w:ascii="Arial" w:hAnsi="Arial" w:cs="Arial"/>
          <w:b/>
          <w:sz w:val="18"/>
          <w:szCs w:val="18"/>
        </w:rPr>
        <w:t xml:space="preserve"> </w:t>
      </w:r>
      <w:r w:rsidR="00696E0D" w:rsidRPr="00F9797D">
        <w:rPr>
          <w:rFonts w:ascii="Arial" w:hAnsi="Arial" w:cs="Arial"/>
          <w:b/>
          <w:sz w:val="18"/>
          <w:szCs w:val="18"/>
        </w:rPr>
        <w:tab/>
      </w:r>
      <w:r w:rsidRPr="00F9797D">
        <w:rPr>
          <w:rFonts w:ascii="Arial" w:hAnsi="Arial" w:cs="Arial"/>
          <w:sz w:val="18"/>
          <w:szCs w:val="18"/>
        </w:rPr>
        <w:t xml:space="preserve">Visitors are always welcome at the Kindergarten. </w:t>
      </w:r>
    </w:p>
    <w:p w:rsidR="00696E0D" w:rsidRPr="00F9797D" w:rsidRDefault="00402AAB" w:rsidP="00DA4973">
      <w:pPr>
        <w:ind w:left="2160"/>
        <w:rPr>
          <w:rStyle w:val="StyleArial22ptDarkGreen"/>
          <w:b/>
          <w:i/>
          <w:color w:val="auto"/>
          <w:sz w:val="18"/>
          <w:szCs w:val="18"/>
        </w:rPr>
      </w:pPr>
      <w:r w:rsidRPr="00F9797D">
        <w:rPr>
          <w:rFonts w:ascii="Arial" w:hAnsi="Arial" w:cs="Arial"/>
          <w:sz w:val="18"/>
          <w:szCs w:val="18"/>
        </w:rPr>
        <w:t>Please contact the Kindergarten directly should you wish to make a time to visit.</w:t>
      </w:r>
      <w:r w:rsidRPr="00F9797D">
        <w:rPr>
          <w:rFonts w:ascii="Arial" w:hAnsi="Arial"/>
          <w:b/>
          <w:i/>
          <w:sz w:val="18"/>
          <w:szCs w:val="18"/>
        </w:rPr>
        <w:t xml:space="preserve">   </w:t>
      </w:r>
    </w:p>
    <w:bookmarkStart w:id="61" w:name="_Toc39227854"/>
    <w:p w:rsidR="000C53C5" w:rsidRPr="000040A6" w:rsidRDefault="00676571" w:rsidP="000040A6">
      <w:pPr>
        <w:pStyle w:val="CEHeading"/>
        <w:rPr>
          <w:rStyle w:val="StyleArial22ptDarkGreen"/>
        </w:rPr>
      </w:pPr>
      <w:r w:rsidRPr="000040A6">
        <w:rPr>
          <w:rStyle w:val="StyleArial22ptDarkGreen"/>
        </w:rPr>
        <w:lastRenderedPageBreak/>
        <mc:AlternateContent>
          <mc:Choice Requires="wps">
            <w:drawing>
              <wp:anchor distT="0" distB="0" distL="114300" distR="114300" simplePos="0" relativeHeight="251654144" behindDoc="0" locked="0" layoutInCell="1" allowOverlap="1" wp14:anchorId="04E8C64F" wp14:editId="710C807D">
                <wp:simplePos x="0" y="0"/>
                <wp:positionH relativeFrom="column">
                  <wp:posOffset>5600700</wp:posOffset>
                </wp:positionH>
                <wp:positionV relativeFrom="paragraph">
                  <wp:posOffset>-85090</wp:posOffset>
                </wp:positionV>
                <wp:extent cx="1040765" cy="964565"/>
                <wp:effectExtent l="1270" t="0" r="0" b="0"/>
                <wp:wrapNone/>
                <wp:docPr id="12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964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0C53C5">
                            <w:r w:rsidRPr="00D05A36">
                              <w:rPr>
                                <w:color w:val="000000"/>
                              </w:rPr>
                              <w:object w:dxaOrig="2181" w:dyaOrig="2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5pt;height:67.5pt" o:ole="" fillcolor="window">
                                  <v:imagedata r:id="rId42" o:title=""/>
                                </v:shape>
                                <o:OLEObject Type="Embed" ProgID="Word.Picture.8" ShapeID="_x0000_i1026" DrawAspect="Content" ObjectID="_1650248524" r:id="rId43"/>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C79C6" id="Text Box 99" o:spid="_x0000_s1041" type="#_x0000_t202" style="position:absolute;margin-left:441pt;margin-top:-6.7pt;width:81.95pt;height:75.9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" stroked="f">
                <v:textbox>
                  <w:txbxContent>
                    <w:p w:rsidR="00620D21" w:rsidRDefault="00620D21" w:rsidP="000C53C5">
                      <w:r w:rsidRPr="00D05A36">
                        <w:rPr>
                          <w:color w:val="000000"/>
                        </w:rPr>
                        <w:object w:dxaOrig="2181" w:dyaOrig="2181">
                          <v:shape id="_x0000_i1025" type="#_x0000_t75" style="width:67.5pt;height:67.5pt" o:ole="" fillcolor="window">
                            <v:imagedata r:id="rId44" o:title=""/>
                          </v:shape>
                          <o:OLEObject Type="Embed" ProgID="Word.Picture.8" ShapeID="_x0000_i1025" DrawAspect="Content" ObjectID="_1650006290" r:id="rId45"/>
                        </w:object>
                      </w:r>
                    </w:p>
                  </w:txbxContent>
                </v:textbox>
              </v:shape>
            </w:pict>
          </mc:Fallback>
        </mc:AlternateContent>
      </w:r>
      <w:r w:rsidR="00806940" w:rsidRPr="000040A6">
        <w:rPr>
          <w:rStyle w:val="StyleArial22ptDarkGreen"/>
        </w:rPr>
        <w:t>Ca</w:t>
      </w:r>
      <w:r w:rsidR="000C53C5" w:rsidRPr="000040A6">
        <w:rPr>
          <w:rStyle w:val="StyleArial22ptDarkGreen"/>
        </w:rPr>
        <w:t>nterbury and District Preschool</w:t>
      </w:r>
      <w:bookmarkEnd w:id="59"/>
      <w:bookmarkEnd w:id="61"/>
      <w:r w:rsidR="000C53C5" w:rsidRPr="000040A6">
        <w:rPr>
          <w:rStyle w:val="StyleArial22ptDarkGreen"/>
        </w:rPr>
        <w:t xml:space="preserve"> </w:t>
      </w:r>
    </w:p>
    <w:p w:rsidR="000C53C5" w:rsidRPr="008340FA" w:rsidRDefault="00676571" w:rsidP="000C53C5">
      <w:pPr>
        <w:rPr>
          <w:rFonts w:ascii="Arial" w:hAnsi="Arial" w:cs="Arial"/>
          <w:sz w:val="22"/>
          <w:szCs w:val="22"/>
        </w:rPr>
      </w:pPr>
      <w:r w:rsidRPr="008340FA">
        <w:rPr>
          <w:rFonts w:ascii="Arial" w:hAnsi="Arial" w:cs="Arial"/>
          <w:noProof/>
          <w:sz w:val="22"/>
          <w:szCs w:val="22"/>
        </w:rPr>
        <mc:AlternateContent>
          <mc:Choice Requires="wps">
            <w:drawing>
              <wp:anchor distT="0" distB="0" distL="114300" distR="114300" simplePos="0" relativeHeight="251653120" behindDoc="0" locked="0" layoutInCell="1" allowOverlap="1" wp14:anchorId="7C4C7747" wp14:editId="1C88E7B0">
                <wp:simplePos x="0" y="0"/>
                <wp:positionH relativeFrom="column">
                  <wp:posOffset>-114300</wp:posOffset>
                </wp:positionH>
                <wp:positionV relativeFrom="paragraph">
                  <wp:posOffset>-31115</wp:posOffset>
                </wp:positionV>
                <wp:extent cx="6858000" cy="370205"/>
                <wp:effectExtent l="1270" t="1270" r="0" b="0"/>
                <wp:wrapNone/>
                <wp:docPr id="12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0C53C5">
                            <w:r w:rsidRPr="0055632E">
                              <w:rPr>
                                <w:noProof/>
                              </w:rPr>
                              <w:drawing>
                                <wp:inline distT="0" distB="0" distL="0" distR="0" wp14:anchorId="25A5A5B8" wp14:editId="5ED35AE9">
                                  <wp:extent cx="3305175" cy="333375"/>
                                  <wp:effectExtent l="0" t="0" r="9525" b="9525"/>
                                  <wp:docPr id="227" name="Picture 1"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sidRPr="0055632E">
                              <w:rPr>
                                <w:noProof/>
                              </w:rPr>
                              <w:drawing>
                                <wp:inline distT="0" distB="0" distL="0" distR="0" wp14:anchorId="6D537907" wp14:editId="36570053">
                                  <wp:extent cx="3305175" cy="333375"/>
                                  <wp:effectExtent l="0" t="0" r="9525" b="9525"/>
                                  <wp:docPr id="228" name="Picture 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80B95" id="Text Box 98" o:spid="_x0000_s1042" type="#_x0000_t202" style="position:absolute;margin-left:-9pt;margin-top:-2.45pt;width:540pt;height:29.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" filled="f" stroked="f">
                <v:textbox>
                  <w:txbxContent>
                    <w:p w:rsidR="00620D21" w:rsidRDefault="00620D21" w:rsidP="000C53C5">
                      <w:r w:rsidRPr="0055632E">
                        <w:rPr>
                          <w:noProof/>
                        </w:rPr>
                        <w:drawing>
                          <wp:inline distT="0" distB="0" distL="0" distR="0" wp14:anchorId="42419416" wp14:editId="68DAF2D2">
                            <wp:extent cx="3305175" cy="333375"/>
                            <wp:effectExtent l="0" t="0" r="9525" b="9525"/>
                            <wp:docPr id="227" name="Picture 1"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sidRPr="0055632E">
                        <w:rPr>
                          <w:noProof/>
                        </w:rPr>
                        <w:drawing>
                          <wp:inline distT="0" distB="0" distL="0" distR="0" wp14:anchorId="32A25288" wp14:editId="184508FF">
                            <wp:extent cx="3305175" cy="333375"/>
                            <wp:effectExtent l="0" t="0" r="9525" b="9525"/>
                            <wp:docPr id="228" name="Picture 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v:textbox>
              </v:shape>
            </w:pict>
          </mc:Fallback>
        </mc:AlternateContent>
      </w:r>
    </w:p>
    <w:p w:rsidR="000C53C5" w:rsidRPr="008340FA" w:rsidRDefault="000C53C5" w:rsidP="000C53C5">
      <w:pPr>
        <w:rPr>
          <w:rFonts w:ascii="Arial" w:hAnsi="Arial" w:cs="Arial"/>
          <w:sz w:val="22"/>
          <w:szCs w:val="22"/>
        </w:rPr>
      </w:pPr>
    </w:p>
    <w:p w:rsidR="00C45AD5" w:rsidRDefault="002E4E9A" w:rsidP="00C45AD5">
      <w:pPr>
        <w:pStyle w:val="NoSpacing"/>
        <w:rPr>
          <w:rFonts w:ascii="Arial" w:hAnsi="Arial" w:cs="Arial"/>
        </w:rPr>
      </w:pPr>
      <w:r w:rsidRPr="00C45AD5">
        <w:rPr>
          <w:rFonts w:ascii="Arial" w:hAnsi="Arial" w:cs="Arial"/>
        </w:rPr>
        <w:t xml:space="preserve">Address: </w:t>
      </w:r>
      <w:r w:rsidRPr="00C45AD5">
        <w:rPr>
          <w:rFonts w:ascii="Arial" w:hAnsi="Arial" w:cs="Arial"/>
        </w:rPr>
        <w:tab/>
        <w:t xml:space="preserve">26 Guildford </w:t>
      </w:r>
      <w:r w:rsidR="00C45AD5" w:rsidRPr="00C45AD5">
        <w:rPr>
          <w:rFonts w:ascii="Arial" w:hAnsi="Arial" w:cs="Arial"/>
        </w:rPr>
        <w:t xml:space="preserve">Road, Surrey Hills 3127      </w:t>
      </w:r>
      <w:r w:rsidR="00C45AD5" w:rsidRPr="00C45AD5">
        <w:rPr>
          <w:rFonts w:ascii="Arial" w:hAnsi="Arial" w:cs="Arial"/>
        </w:rPr>
        <w:tab/>
      </w:r>
      <w:r w:rsidRPr="00C45AD5">
        <w:rPr>
          <w:rFonts w:ascii="Arial" w:hAnsi="Arial" w:cs="Arial"/>
        </w:rPr>
        <w:t>Tel</w:t>
      </w:r>
      <w:r w:rsidR="00C45AD5" w:rsidRPr="00C45AD5">
        <w:rPr>
          <w:rFonts w:ascii="Arial" w:hAnsi="Arial" w:cs="Arial"/>
        </w:rPr>
        <w:t xml:space="preserve">ephone: </w:t>
      </w:r>
      <w:r w:rsidR="00C45AD5" w:rsidRPr="00C45AD5">
        <w:rPr>
          <w:rFonts w:ascii="Arial" w:hAnsi="Arial" w:cs="Arial"/>
        </w:rPr>
        <w:tab/>
        <w:t>8840 7949</w:t>
      </w:r>
    </w:p>
    <w:p w:rsidR="002E4E9A" w:rsidRPr="00C45AD5" w:rsidRDefault="00C45AD5" w:rsidP="00C45AD5">
      <w:pPr>
        <w:pStyle w:val="NoSpacing"/>
        <w:rPr>
          <w:rFonts w:ascii="Arial" w:hAnsi="Arial" w:cs="Arial"/>
          <w:sz w:val="16"/>
          <w:szCs w:val="16"/>
        </w:rPr>
      </w:pPr>
      <w:r w:rsidRPr="00C45AD5">
        <w:rPr>
          <w:rFonts w:ascii="Arial" w:hAnsi="Arial" w:cs="Arial"/>
          <w:sz w:val="16"/>
          <w:szCs w:val="16"/>
        </w:rPr>
        <w:tab/>
      </w:r>
      <w:r w:rsidRPr="00C45AD5">
        <w:rPr>
          <w:rFonts w:ascii="Arial" w:hAnsi="Arial" w:cs="Arial"/>
          <w:sz w:val="16"/>
          <w:szCs w:val="16"/>
        </w:rPr>
        <w:tab/>
      </w:r>
      <w:r w:rsidR="002E4E9A" w:rsidRPr="00C45AD5">
        <w:rPr>
          <w:rFonts w:ascii="Arial" w:hAnsi="Arial" w:cs="Arial"/>
          <w:sz w:val="16"/>
          <w:szCs w:val="16"/>
        </w:rPr>
        <w:tab/>
      </w:r>
    </w:p>
    <w:p w:rsidR="008A55DE" w:rsidRPr="008A55DE" w:rsidRDefault="002E4E9A" w:rsidP="00C45AD5">
      <w:pPr>
        <w:pStyle w:val="NoSpacing"/>
        <w:rPr>
          <w:rStyle w:val="Hyperlink"/>
          <w:rFonts w:ascii="Arial" w:hAnsi="Arial" w:cs="Arial"/>
          <w:color w:val="auto"/>
          <w:u w:val="none"/>
        </w:rPr>
      </w:pPr>
      <w:r w:rsidRPr="00C45AD5">
        <w:rPr>
          <w:rFonts w:ascii="Arial" w:hAnsi="Arial" w:cs="Arial"/>
        </w:rPr>
        <w:t>Email:</w:t>
      </w:r>
      <w:r w:rsidRPr="00C45AD5">
        <w:rPr>
          <w:rFonts w:ascii="Arial" w:hAnsi="Arial" w:cs="Arial"/>
        </w:rPr>
        <w:tab/>
      </w:r>
      <w:r w:rsidR="00C45AD5">
        <w:rPr>
          <w:rFonts w:ascii="Arial" w:hAnsi="Arial" w:cs="Arial"/>
        </w:rPr>
        <w:tab/>
      </w:r>
      <w:hyperlink r:id="rId46" w:history="1">
        <w:r w:rsidR="008A55DE" w:rsidRPr="00AE595D">
          <w:rPr>
            <w:rStyle w:val="Hyperlink"/>
            <w:rFonts w:ascii="Arial" w:hAnsi="Arial" w:cs="Arial"/>
          </w:rPr>
          <w:t>committee@canterburykinder.org.au</w:t>
        </w:r>
      </w:hyperlink>
      <w:r w:rsidR="00C45AD5">
        <w:rPr>
          <w:rFonts w:ascii="Arial" w:hAnsi="Arial" w:cs="Arial"/>
        </w:rPr>
        <w:t xml:space="preserve"> </w:t>
      </w:r>
      <w:r w:rsidR="00C45AD5">
        <w:rPr>
          <w:rFonts w:ascii="Arial" w:hAnsi="Arial" w:cs="Arial"/>
        </w:rPr>
        <w:tab/>
      </w:r>
      <w:r w:rsidR="00C45AD5" w:rsidRPr="00C45AD5">
        <w:rPr>
          <w:rFonts w:ascii="Arial" w:hAnsi="Arial" w:cs="Arial"/>
        </w:rPr>
        <w:t xml:space="preserve">Website: </w:t>
      </w:r>
      <w:hyperlink r:id="rId47" w:history="1">
        <w:r w:rsidR="00C45AD5" w:rsidRPr="008A55DE">
          <w:rPr>
            <w:rStyle w:val="Hyperlink"/>
            <w:rFonts w:ascii="Arial" w:hAnsi="Arial" w:cs="Arial"/>
            <w:color w:val="auto"/>
            <w:u w:val="none"/>
          </w:rPr>
          <w:t>www.canterburykinder.org.au</w:t>
        </w:r>
      </w:hyperlink>
    </w:p>
    <w:p w:rsidR="00C45AD5" w:rsidRPr="00C45AD5" w:rsidRDefault="00C45AD5" w:rsidP="00C45AD5">
      <w:pPr>
        <w:pStyle w:val="NoSpacing"/>
        <w:rPr>
          <w:rFonts w:ascii="Arial" w:hAnsi="Arial" w:cs="Arial"/>
          <w:sz w:val="16"/>
          <w:szCs w:val="16"/>
        </w:rPr>
      </w:pPr>
    </w:p>
    <w:p w:rsidR="002E4E9A" w:rsidRPr="00C45AD5" w:rsidRDefault="002E4E9A" w:rsidP="00C45AD5">
      <w:pPr>
        <w:pStyle w:val="NoSpacing"/>
        <w:rPr>
          <w:rFonts w:ascii="Arial" w:hAnsi="Arial" w:cs="Arial"/>
        </w:rPr>
      </w:pPr>
      <w:r w:rsidRPr="00C45AD5">
        <w:rPr>
          <w:rFonts w:ascii="Arial" w:hAnsi="Arial" w:cs="Arial"/>
        </w:rPr>
        <w:t>Enrolments:</w:t>
      </w:r>
      <w:r w:rsidR="00C45AD5">
        <w:rPr>
          <w:rFonts w:ascii="Arial" w:hAnsi="Arial" w:cs="Arial"/>
        </w:rPr>
        <w:tab/>
      </w:r>
      <w:hyperlink r:id="rId48" w:history="1">
        <w:r w:rsidR="008A55DE" w:rsidRPr="00AE595D">
          <w:rPr>
            <w:rStyle w:val="Hyperlink"/>
            <w:rFonts w:ascii="Arial" w:hAnsi="Arial" w:cs="Arial"/>
          </w:rPr>
          <w:t>enrolment@canterburykinder.org.au</w:t>
        </w:r>
      </w:hyperlink>
    </w:p>
    <w:p w:rsidR="002E4E9A" w:rsidRPr="008340FA" w:rsidRDefault="002E4E9A" w:rsidP="002E4E9A">
      <w:pPr>
        <w:rPr>
          <w:rFonts w:ascii="Arial" w:hAnsi="Arial" w:cs="Arial"/>
          <w:b/>
          <w:sz w:val="22"/>
          <w:szCs w:val="22"/>
        </w:rPr>
      </w:pPr>
    </w:p>
    <w:p w:rsidR="002E4E9A" w:rsidRPr="00F9797D" w:rsidRDefault="00576E76" w:rsidP="002E4E9A">
      <w:pPr>
        <w:rPr>
          <w:rFonts w:ascii="Arial" w:hAnsi="Arial" w:cs="Arial"/>
          <w:b/>
          <w:sz w:val="22"/>
          <w:szCs w:val="22"/>
        </w:rPr>
      </w:pPr>
      <w:r>
        <w:rPr>
          <w:rFonts w:ascii="Arial" w:hAnsi="Arial" w:cs="Arial"/>
          <w:b/>
          <w:sz w:val="22"/>
          <w:szCs w:val="22"/>
        </w:rPr>
        <w:t>3-year-old</w:t>
      </w:r>
      <w:r w:rsidR="002E4E9A" w:rsidRPr="008340FA">
        <w:rPr>
          <w:rFonts w:ascii="Arial" w:hAnsi="Arial" w:cs="Arial"/>
          <w:b/>
          <w:sz w:val="22"/>
          <w:szCs w:val="22"/>
        </w:rPr>
        <w:t xml:space="preserve"> kindergarten programs</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1512"/>
        <w:gridCol w:w="1404"/>
        <w:gridCol w:w="1560"/>
        <w:gridCol w:w="1417"/>
        <w:gridCol w:w="1277"/>
        <w:gridCol w:w="1651"/>
      </w:tblGrid>
      <w:tr w:rsidR="00F9797D" w:rsidRPr="00F9797D" w:rsidTr="005D5B8B">
        <w:trPr>
          <w:cantSplit/>
          <w:trHeight w:val="233"/>
        </w:trPr>
        <w:tc>
          <w:tcPr>
            <w:tcW w:w="1619" w:type="dxa"/>
            <w:vMerge w:val="restart"/>
            <w:tcBorders>
              <w:top w:val="single" w:sz="4" w:space="0" w:color="auto"/>
              <w:left w:val="single" w:sz="4" w:space="0" w:color="auto"/>
              <w:bottom w:val="single" w:sz="4" w:space="0" w:color="auto"/>
              <w:right w:val="single" w:sz="4" w:space="0" w:color="auto"/>
            </w:tcBorders>
            <w:vAlign w:val="center"/>
          </w:tcPr>
          <w:p w:rsidR="002E4E9A" w:rsidRPr="00F9797D" w:rsidRDefault="002E4E9A" w:rsidP="005D5B8B">
            <w:pPr>
              <w:spacing w:line="276" w:lineRule="auto"/>
              <w:rPr>
                <w:rFonts w:ascii="Arial" w:hAnsi="Arial" w:cs="Arial"/>
                <w:b/>
                <w:bCs/>
                <w:iCs/>
                <w:sz w:val="22"/>
                <w:szCs w:val="22"/>
                <w:lang w:eastAsia="en-US"/>
              </w:rPr>
            </w:pPr>
            <w:r w:rsidRPr="00F9797D">
              <w:rPr>
                <w:rFonts w:ascii="Arial" w:hAnsi="Arial" w:cs="Arial"/>
                <w:b/>
                <w:bCs/>
                <w:iCs/>
                <w:sz w:val="22"/>
                <w:szCs w:val="22"/>
                <w:lang w:eastAsia="en-US"/>
              </w:rPr>
              <w:t>Group Name</w:t>
            </w:r>
          </w:p>
        </w:tc>
        <w:tc>
          <w:tcPr>
            <w:tcW w:w="7170" w:type="dxa"/>
            <w:gridSpan w:val="5"/>
            <w:tcBorders>
              <w:top w:val="single" w:sz="4" w:space="0" w:color="auto"/>
              <w:left w:val="single" w:sz="4" w:space="0" w:color="auto"/>
              <w:bottom w:val="single" w:sz="4" w:space="0" w:color="auto"/>
              <w:right w:val="single" w:sz="4" w:space="0" w:color="auto"/>
            </w:tcBorders>
          </w:tcPr>
          <w:p w:rsidR="002E4E9A" w:rsidRPr="00F9797D" w:rsidRDefault="004A567F" w:rsidP="005D5B8B">
            <w:pPr>
              <w:spacing w:line="276" w:lineRule="auto"/>
              <w:jc w:val="center"/>
              <w:rPr>
                <w:rFonts w:ascii="Arial" w:hAnsi="Arial" w:cs="Arial"/>
                <w:b/>
                <w:bCs/>
                <w:iCs/>
                <w:sz w:val="22"/>
                <w:szCs w:val="22"/>
                <w:lang w:eastAsia="en-US"/>
              </w:rPr>
            </w:pPr>
            <w:r w:rsidRPr="00F9797D">
              <w:rPr>
                <w:rFonts w:ascii="Arial" w:hAnsi="Arial" w:cs="Arial"/>
                <w:b/>
                <w:bCs/>
                <w:iCs/>
                <w:sz w:val="22"/>
                <w:szCs w:val="22"/>
                <w:lang w:eastAsia="en-US"/>
              </w:rPr>
              <w:t>2021</w:t>
            </w:r>
            <w:r w:rsidR="002E4E9A" w:rsidRPr="00F9797D">
              <w:rPr>
                <w:rFonts w:ascii="Arial" w:hAnsi="Arial" w:cs="Arial"/>
                <w:b/>
                <w:bCs/>
                <w:iCs/>
                <w:sz w:val="22"/>
                <w:szCs w:val="22"/>
                <w:lang w:eastAsia="en-US"/>
              </w:rPr>
              <w:t xml:space="preserve"> Session Times</w:t>
            </w:r>
          </w:p>
        </w:tc>
        <w:tc>
          <w:tcPr>
            <w:tcW w:w="1651" w:type="dxa"/>
            <w:vMerge w:val="restart"/>
            <w:tcBorders>
              <w:top w:val="single" w:sz="4" w:space="0" w:color="auto"/>
              <w:left w:val="single" w:sz="4" w:space="0" w:color="auto"/>
              <w:bottom w:val="single" w:sz="4" w:space="0" w:color="auto"/>
              <w:right w:val="single" w:sz="4" w:space="0" w:color="auto"/>
            </w:tcBorders>
          </w:tcPr>
          <w:p w:rsidR="002E4E9A" w:rsidRPr="00F9797D" w:rsidRDefault="004A567F" w:rsidP="005D5B8B">
            <w:pPr>
              <w:spacing w:line="276" w:lineRule="auto"/>
              <w:rPr>
                <w:rFonts w:ascii="Arial" w:hAnsi="Arial" w:cs="Arial"/>
                <w:b/>
                <w:sz w:val="22"/>
                <w:szCs w:val="22"/>
              </w:rPr>
            </w:pPr>
            <w:r w:rsidRPr="00F9797D">
              <w:rPr>
                <w:rFonts w:ascii="Arial" w:hAnsi="Arial" w:cs="Arial"/>
                <w:b/>
                <w:sz w:val="22"/>
                <w:szCs w:val="22"/>
              </w:rPr>
              <w:t>2021</w:t>
            </w:r>
            <w:r w:rsidR="002E4E9A" w:rsidRPr="00F9797D">
              <w:rPr>
                <w:rFonts w:ascii="Arial" w:hAnsi="Arial" w:cs="Arial"/>
                <w:b/>
                <w:sz w:val="22"/>
                <w:szCs w:val="22"/>
              </w:rPr>
              <w:t xml:space="preserve"> Cost per term</w:t>
            </w:r>
          </w:p>
        </w:tc>
      </w:tr>
      <w:tr w:rsidR="00F9797D" w:rsidRPr="00F9797D" w:rsidTr="005D5B8B">
        <w:trPr>
          <w:cantSplit/>
          <w:trHeight w:val="318"/>
        </w:trPr>
        <w:tc>
          <w:tcPr>
            <w:tcW w:w="1619" w:type="dxa"/>
            <w:vMerge/>
            <w:tcBorders>
              <w:top w:val="single" w:sz="4" w:space="0" w:color="auto"/>
              <w:left w:val="single" w:sz="4" w:space="0" w:color="auto"/>
              <w:bottom w:val="single" w:sz="4" w:space="0" w:color="auto"/>
              <w:right w:val="single" w:sz="4" w:space="0" w:color="auto"/>
            </w:tcBorders>
            <w:vAlign w:val="center"/>
          </w:tcPr>
          <w:p w:rsidR="002E4E9A" w:rsidRPr="00F9797D" w:rsidRDefault="002E4E9A" w:rsidP="005D5B8B">
            <w:pPr>
              <w:rPr>
                <w:rFonts w:ascii="Arial" w:hAnsi="Arial" w:cs="Arial"/>
                <w:b/>
                <w:bCs/>
                <w:iCs/>
                <w:sz w:val="22"/>
                <w:szCs w:val="22"/>
                <w:lang w:eastAsia="en-US"/>
              </w:rPr>
            </w:pPr>
          </w:p>
        </w:tc>
        <w:tc>
          <w:tcPr>
            <w:tcW w:w="1512"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spacing w:line="276" w:lineRule="auto"/>
              <w:rPr>
                <w:rFonts w:ascii="Arial" w:hAnsi="Arial" w:cs="Arial"/>
                <w:b/>
                <w:bCs/>
                <w:iCs/>
                <w:sz w:val="22"/>
                <w:szCs w:val="22"/>
                <w:lang w:eastAsia="en-US"/>
              </w:rPr>
            </w:pPr>
            <w:r w:rsidRPr="00F9797D">
              <w:rPr>
                <w:rFonts w:ascii="Arial" w:hAnsi="Arial" w:cs="Arial"/>
                <w:b/>
                <w:bCs/>
                <w:iCs/>
                <w:sz w:val="22"/>
                <w:szCs w:val="22"/>
                <w:lang w:eastAsia="en-US"/>
              </w:rPr>
              <w:t>Monday</w:t>
            </w:r>
          </w:p>
        </w:tc>
        <w:tc>
          <w:tcPr>
            <w:tcW w:w="1404"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spacing w:line="276" w:lineRule="auto"/>
              <w:rPr>
                <w:rFonts w:ascii="Arial" w:hAnsi="Arial" w:cs="Arial"/>
                <w:b/>
                <w:bCs/>
                <w:iCs/>
                <w:sz w:val="22"/>
                <w:szCs w:val="22"/>
                <w:lang w:eastAsia="en-US"/>
              </w:rPr>
            </w:pPr>
            <w:r w:rsidRPr="00F9797D">
              <w:rPr>
                <w:rFonts w:ascii="Arial" w:hAnsi="Arial" w:cs="Arial"/>
                <w:b/>
                <w:bCs/>
                <w:iCs/>
                <w:sz w:val="22"/>
                <w:szCs w:val="22"/>
                <w:lang w:eastAsia="en-US"/>
              </w:rPr>
              <w:t>Tuesday</w:t>
            </w:r>
          </w:p>
        </w:tc>
        <w:tc>
          <w:tcPr>
            <w:tcW w:w="1560"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spacing w:line="276" w:lineRule="auto"/>
              <w:rPr>
                <w:rFonts w:ascii="Arial" w:hAnsi="Arial" w:cs="Arial"/>
                <w:b/>
                <w:bCs/>
                <w:iCs/>
                <w:sz w:val="22"/>
                <w:szCs w:val="22"/>
                <w:lang w:eastAsia="en-US"/>
              </w:rPr>
            </w:pPr>
            <w:r w:rsidRPr="00F9797D">
              <w:rPr>
                <w:rFonts w:ascii="Arial" w:hAnsi="Arial" w:cs="Arial"/>
                <w:b/>
                <w:bCs/>
                <w:iCs/>
                <w:sz w:val="22"/>
                <w:szCs w:val="22"/>
                <w:lang w:eastAsia="en-US"/>
              </w:rPr>
              <w:t>Wednesday</w:t>
            </w:r>
          </w:p>
        </w:tc>
        <w:tc>
          <w:tcPr>
            <w:tcW w:w="1417"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spacing w:line="276" w:lineRule="auto"/>
              <w:rPr>
                <w:rFonts w:ascii="Arial" w:hAnsi="Arial" w:cs="Arial"/>
                <w:b/>
                <w:bCs/>
                <w:iCs/>
                <w:sz w:val="22"/>
                <w:szCs w:val="22"/>
                <w:lang w:eastAsia="en-US"/>
              </w:rPr>
            </w:pPr>
            <w:r w:rsidRPr="00F9797D">
              <w:rPr>
                <w:rFonts w:ascii="Arial" w:hAnsi="Arial" w:cs="Arial"/>
                <w:b/>
                <w:bCs/>
                <w:iCs/>
                <w:sz w:val="22"/>
                <w:szCs w:val="22"/>
                <w:lang w:eastAsia="en-US"/>
              </w:rPr>
              <w:t>Thursday</w:t>
            </w:r>
          </w:p>
        </w:tc>
        <w:tc>
          <w:tcPr>
            <w:tcW w:w="1277"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spacing w:line="276" w:lineRule="auto"/>
              <w:rPr>
                <w:rFonts w:ascii="Arial" w:hAnsi="Arial" w:cs="Arial"/>
                <w:b/>
                <w:bCs/>
                <w:iCs/>
                <w:sz w:val="22"/>
                <w:szCs w:val="22"/>
                <w:lang w:eastAsia="en-US"/>
              </w:rPr>
            </w:pPr>
            <w:r w:rsidRPr="00F9797D">
              <w:rPr>
                <w:rFonts w:ascii="Arial" w:hAnsi="Arial" w:cs="Arial"/>
                <w:b/>
                <w:bCs/>
                <w:iCs/>
                <w:sz w:val="22"/>
                <w:szCs w:val="22"/>
                <w:lang w:eastAsia="en-US"/>
              </w:rPr>
              <w:t>Friday</w:t>
            </w:r>
          </w:p>
        </w:tc>
        <w:tc>
          <w:tcPr>
            <w:tcW w:w="1651" w:type="dxa"/>
            <w:vMerge/>
            <w:tcBorders>
              <w:top w:val="single" w:sz="4" w:space="0" w:color="auto"/>
              <w:left w:val="single" w:sz="4" w:space="0" w:color="auto"/>
              <w:bottom w:val="single" w:sz="4" w:space="0" w:color="auto"/>
              <w:right w:val="single" w:sz="4" w:space="0" w:color="auto"/>
            </w:tcBorders>
            <w:vAlign w:val="center"/>
          </w:tcPr>
          <w:p w:rsidR="002E4E9A" w:rsidRPr="00F9797D" w:rsidRDefault="002E4E9A" w:rsidP="005D5B8B">
            <w:pPr>
              <w:rPr>
                <w:rFonts w:ascii="Arial" w:hAnsi="Arial" w:cs="Arial"/>
                <w:b/>
                <w:sz w:val="22"/>
                <w:szCs w:val="22"/>
              </w:rPr>
            </w:pPr>
          </w:p>
        </w:tc>
      </w:tr>
      <w:tr w:rsidR="00F9797D" w:rsidRPr="00F9797D" w:rsidTr="005D5B8B">
        <w:trPr>
          <w:trHeight w:val="607"/>
        </w:trPr>
        <w:tc>
          <w:tcPr>
            <w:tcW w:w="1619"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rPr>
                <w:rFonts w:ascii="Arial" w:hAnsi="Arial" w:cs="Arial"/>
                <w:b/>
                <w:bCs/>
                <w:sz w:val="22"/>
                <w:szCs w:val="22"/>
                <w:lang w:eastAsia="en-US"/>
              </w:rPr>
            </w:pPr>
            <w:r w:rsidRPr="00F9797D">
              <w:rPr>
                <w:rFonts w:ascii="Arial" w:hAnsi="Arial" w:cs="Arial"/>
                <w:b/>
                <w:bCs/>
                <w:sz w:val="22"/>
                <w:szCs w:val="22"/>
                <w:lang w:eastAsia="en-US"/>
              </w:rPr>
              <w:t>Green</w:t>
            </w:r>
          </w:p>
          <w:p w:rsidR="002E4E9A" w:rsidRPr="00F9797D" w:rsidRDefault="004A567F" w:rsidP="005D5B8B">
            <w:pPr>
              <w:rPr>
                <w:rFonts w:ascii="Arial" w:hAnsi="Arial" w:cs="Arial"/>
                <w:b/>
                <w:bCs/>
                <w:sz w:val="22"/>
                <w:szCs w:val="22"/>
                <w:lang w:eastAsia="en-US"/>
              </w:rPr>
            </w:pPr>
            <w:r w:rsidRPr="00F9797D">
              <w:rPr>
                <w:rFonts w:ascii="Arial" w:hAnsi="Arial" w:cs="Arial"/>
                <w:b/>
                <w:bCs/>
                <w:sz w:val="22"/>
                <w:szCs w:val="22"/>
                <w:lang w:eastAsia="en-US"/>
              </w:rPr>
              <w:t>(22</w:t>
            </w:r>
            <w:r w:rsidR="002E4E9A" w:rsidRPr="00F9797D">
              <w:rPr>
                <w:rFonts w:ascii="Arial" w:hAnsi="Arial" w:cs="Arial"/>
                <w:b/>
                <w:bCs/>
                <w:sz w:val="22"/>
                <w:szCs w:val="22"/>
                <w:lang w:eastAsia="en-US"/>
              </w:rPr>
              <w:t xml:space="preserve"> places)</w:t>
            </w:r>
          </w:p>
        </w:tc>
        <w:tc>
          <w:tcPr>
            <w:tcW w:w="1512"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rPr>
                <w:rFonts w:ascii="Arial" w:hAnsi="Arial" w:cs="Arial"/>
                <w:iCs/>
                <w:sz w:val="22"/>
                <w:szCs w:val="22"/>
                <w:lang w:eastAsia="en-US"/>
              </w:rPr>
            </w:pPr>
            <w:r w:rsidRPr="00F9797D">
              <w:rPr>
                <w:rFonts w:ascii="Arial" w:hAnsi="Arial" w:cs="Arial"/>
                <w:iCs/>
                <w:sz w:val="22"/>
                <w:szCs w:val="22"/>
                <w:lang w:eastAsia="en-US"/>
              </w:rPr>
              <w:t>8.30am - 3.00pm</w:t>
            </w:r>
          </w:p>
        </w:tc>
        <w:tc>
          <w:tcPr>
            <w:tcW w:w="1404"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rPr>
                <w:rFonts w:ascii="Arial" w:hAnsi="Arial" w:cs="Arial"/>
                <w:iCs/>
                <w:sz w:val="22"/>
                <w:szCs w:val="22"/>
                <w:lang w:eastAsia="en-US"/>
              </w:rPr>
            </w:pPr>
          </w:p>
        </w:tc>
        <w:tc>
          <w:tcPr>
            <w:tcW w:w="1560"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rPr>
                <w:rFonts w:ascii="Arial" w:hAnsi="Arial" w:cs="Arial"/>
                <w:bC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rsidR="002E4E9A" w:rsidRPr="00F9797D" w:rsidRDefault="004A567F" w:rsidP="005D5B8B">
            <w:pPr>
              <w:rPr>
                <w:rFonts w:ascii="Arial" w:hAnsi="Arial" w:cs="Arial"/>
                <w:iCs/>
                <w:sz w:val="22"/>
                <w:szCs w:val="22"/>
                <w:lang w:eastAsia="en-US"/>
              </w:rPr>
            </w:pPr>
            <w:r w:rsidRPr="00F9797D">
              <w:rPr>
                <w:rFonts w:ascii="Arial" w:hAnsi="Arial" w:cs="Arial"/>
                <w:iCs/>
                <w:sz w:val="22"/>
                <w:szCs w:val="22"/>
                <w:lang w:eastAsia="en-US"/>
              </w:rPr>
              <w:t>8.30am - 3.00pm</w:t>
            </w:r>
          </w:p>
        </w:tc>
        <w:tc>
          <w:tcPr>
            <w:tcW w:w="1277"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rPr>
                <w:rFonts w:ascii="Arial" w:hAnsi="Arial" w:cs="Arial"/>
                <w:bCs/>
                <w:iCs/>
                <w:sz w:val="22"/>
                <w:szCs w:val="22"/>
                <w:lang w:eastAsia="en-US"/>
              </w:rPr>
            </w:pPr>
          </w:p>
        </w:tc>
        <w:tc>
          <w:tcPr>
            <w:tcW w:w="1651" w:type="dxa"/>
            <w:tcBorders>
              <w:top w:val="single" w:sz="4" w:space="0" w:color="auto"/>
              <w:left w:val="single" w:sz="4" w:space="0" w:color="auto"/>
              <w:bottom w:val="single" w:sz="4" w:space="0" w:color="auto"/>
              <w:right w:val="single" w:sz="4" w:space="0" w:color="auto"/>
            </w:tcBorders>
          </w:tcPr>
          <w:p w:rsidR="002E4E9A" w:rsidRPr="00F9797D" w:rsidRDefault="004A567F" w:rsidP="005D5B8B">
            <w:pPr>
              <w:rPr>
                <w:rFonts w:ascii="Arial" w:hAnsi="Arial" w:cs="Arial"/>
                <w:sz w:val="22"/>
                <w:szCs w:val="22"/>
              </w:rPr>
            </w:pPr>
            <w:r w:rsidRPr="00F9797D">
              <w:rPr>
                <w:rFonts w:ascii="Arial" w:hAnsi="Arial" w:cs="Arial"/>
                <w:sz w:val="22"/>
                <w:szCs w:val="22"/>
              </w:rPr>
              <w:t>TBA</w:t>
            </w:r>
          </w:p>
          <w:p w:rsidR="002E4E9A" w:rsidRPr="00F9797D" w:rsidRDefault="004A567F" w:rsidP="005D5B8B">
            <w:pPr>
              <w:rPr>
                <w:rFonts w:ascii="Arial" w:hAnsi="Arial" w:cs="Arial"/>
                <w:sz w:val="22"/>
                <w:szCs w:val="22"/>
              </w:rPr>
            </w:pPr>
            <w:r w:rsidRPr="00F9797D">
              <w:rPr>
                <w:rFonts w:ascii="Arial" w:hAnsi="Arial" w:cs="Arial"/>
                <w:sz w:val="22"/>
                <w:szCs w:val="22"/>
              </w:rPr>
              <w:t>13</w:t>
            </w:r>
            <w:r w:rsidR="002E4E9A" w:rsidRPr="00F9797D">
              <w:rPr>
                <w:rFonts w:ascii="Arial" w:hAnsi="Arial" w:cs="Arial"/>
                <w:sz w:val="22"/>
                <w:szCs w:val="22"/>
              </w:rPr>
              <w:t xml:space="preserve"> hours</w:t>
            </w:r>
          </w:p>
        </w:tc>
      </w:tr>
    </w:tbl>
    <w:p w:rsidR="002E4E9A" w:rsidRPr="00F9797D" w:rsidRDefault="004A567F" w:rsidP="002E4E9A">
      <w:pPr>
        <w:rPr>
          <w:rFonts w:ascii="Arial" w:hAnsi="Arial" w:cs="Arial"/>
          <w:sz w:val="20"/>
          <w:szCs w:val="20"/>
        </w:rPr>
      </w:pPr>
      <w:r w:rsidRPr="00F9797D">
        <w:rPr>
          <w:rFonts w:ascii="Arial" w:hAnsi="Arial" w:cs="Arial"/>
          <w:sz w:val="20"/>
          <w:szCs w:val="20"/>
        </w:rPr>
        <w:t>In 2020, the Green group runs Monday 8.30am - 3.00pm and Thursday 8.30am - 12.30pm at a cost of $800 per term. The Yellow group runs Monday and Thursday 8.30am - 12.30pm at a cost of $610 per term. Extended hours run on Thursday 12.30pm-3.00pm at a cost of $195 per term.</w:t>
      </w:r>
    </w:p>
    <w:p w:rsidR="004A567F" w:rsidRPr="00F9797D" w:rsidRDefault="004A567F" w:rsidP="002E4E9A">
      <w:pPr>
        <w:rPr>
          <w:rFonts w:ascii="Arial" w:hAnsi="Arial" w:cs="Arial"/>
          <w:b/>
          <w:sz w:val="22"/>
          <w:szCs w:val="22"/>
        </w:rPr>
      </w:pPr>
    </w:p>
    <w:p w:rsidR="002E4E9A" w:rsidRPr="00F9797D" w:rsidRDefault="001646FF" w:rsidP="002E4E9A">
      <w:pPr>
        <w:rPr>
          <w:rFonts w:ascii="Arial" w:hAnsi="Arial" w:cs="Arial"/>
          <w:sz w:val="22"/>
          <w:szCs w:val="22"/>
        </w:rPr>
      </w:pPr>
      <w:r w:rsidRPr="00F9797D">
        <w:rPr>
          <w:rFonts w:ascii="Arial" w:hAnsi="Arial" w:cs="Arial"/>
          <w:b/>
          <w:sz w:val="22"/>
          <w:szCs w:val="22"/>
        </w:rPr>
        <w:t>4-year-old</w:t>
      </w:r>
      <w:r w:rsidR="002E4E9A" w:rsidRPr="00F9797D">
        <w:rPr>
          <w:rFonts w:ascii="Arial" w:hAnsi="Arial" w:cs="Arial"/>
          <w:b/>
          <w:sz w:val="22"/>
          <w:szCs w:val="22"/>
        </w:rPr>
        <w:t xml:space="preserve"> kindergarten programs</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325"/>
        <w:gridCol w:w="1368"/>
        <w:gridCol w:w="1560"/>
        <w:gridCol w:w="1417"/>
        <w:gridCol w:w="1276"/>
        <w:gridCol w:w="1701"/>
      </w:tblGrid>
      <w:tr w:rsidR="00F9797D" w:rsidRPr="00F9797D" w:rsidTr="005D5B8B">
        <w:trPr>
          <w:cantSplit/>
          <w:trHeight w:val="233"/>
        </w:trPr>
        <w:tc>
          <w:tcPr>
            <w:tcW w:w="1843" w:type="dxa"/>
            <w:vMerge w:val="restart"/>
            <w:tcBorders>
              <w:top w:val="single" w:sz="4" w:space="0" w:color="auto"/>
              <w:left w:val="single" w:sz="4" w:space="0" w:color="auto"/>
              <w:bottom w:val="single" w:sz="4" w:space="0" w:color="auto"/>
              <w:right w:val="single" w:sz="4" w:space="0" w:color="auto"/>
            </w:tcBorders>
            <w:vAlign w:val="center"/>
          </w:tcPr>
          <w:p w:rsidR="002E4E9A" w:rsidRPr="00F9797D" w:rsidRDefault="002E4E9A" w:rsidP="005D5B8B">
            <w:pPr>
              <w:spacing w:line="276" w:lineRule="auto"/>
              <w:rPr>
                <w:rFonts w:ascii="Arial" w:hAnsi="Arial" w:cs="Arial"/>
                <w:b/>
                <w:bCs/>
                <w:iCs/>
                <w:sz w:val="22"/>
                <w:szCs w:val="22"/>
                <w:lang w:eastAsia="en-US"/>
              </w:rPr>
            </w:pPr>
            <w:r w:rsidRPr="00F9797D">
              <w:rPr>
                <w:rFonts w:ascii="Arial" w:hAnsi="Arial" w:cs="Arial"/>
                <w:b/>
                <w:bCs/>
                <w:iCs/>
                <w:sz w:val="22"/>
                <w:szCs w:val="22"/>
                <w:lang w:eastAsia="en-US"/>
              </w:rPr>
              <w:t>Group Name</w:t>
            </w:r>
          </w:p>
        </w:tc>
        <w:tc>
          <w:tcPr>
            <w:tcW w:w="6946" w:type="dxa"/>
            <w:gridSpan w:val="5"/>
            <w:tcBorders>
              <w:top w:val="single" w:sz="4" w:space="0" w:color="auto"/>
              <w:left w:val="single" w:sz="4" w:space="0" w:color="auto"/>
              <w:bottom w:val="single" w:sz="4" w:space="0" w:color="auto"/>
              <w:right w:val="single" w:sz="4" w:space="0" w:color="auto"/>
            </w:tcBorders>
          </w:tcPr>
          <w:p w:rsidR="002E4E9A" w:rsidRPr="00F9797D" w:rsidRDefault="002E4E9A" w:rsidP="005D5B8B">
            <w:pPr>
              <w:spacing w:line="276" w:lineRule="auto"/>
              <w:jc w:val="center"/>
              <w:rPr>
                <w:rFonts w:ascii="Arial" w:hAnsi="Arial" w:cs="Arial"/>
                <w:b/>
                <w:bCs/>
                <w:iCs/>
                <w:sz w:val="22"/>
                <w:szCs w:val="22"/>
                <w:lang w:eastAsia="en-US"/>
              </w:rPr>
            </w:pPr>
            <w:r w:rsidRPr="00F9797D">
              <w:rPr>
                <w:rFonts w:ascii="Arial" w:hAnsi="Arial" w:cs="Arial"/>
                <w:b/>
                <w:bCs/>
                <w:iCs/>
                <w:sz w:val="22"/>
                <w:szCs w:val="22"/>
                <w:lang w:eastAsia="en-US"/>
              </w:rPr>
              <w:t>Session Times</w:t>
            </w:r>
          </w:p>
        </w:tc>
        <w:tc>
          <w:tcPr>
            <w:tcW w:w="1701" w:type="dxa"/>
            <w:vMerge w:val="restart"/>
            <w:tcBorders>
              <w:top w:val="single" w:sz="4" w:space="0" w:color="auto"/>
              <w:left w:val="single" w:sz="4" w:space="0" w:color="auto"/>
              <w:bottom w:val="single" w:sz="4" w:space="0" w:color="auto"/>
              <w:right w:val="single" w:sz="4" w:space="0" w:color="auto"/>
            </w:tcBorders>
          </w:tcPr>
          <w:p w:rsidR="002E4E9A" w:rsidRPr="00F9797D" w:rsidRDefault="00AF7F4F" w:rsidP="005D5B8B">
            <w:pPr>
              <w:spacing w:line="276" w:lineRule="auto"/>
              <w:rPr>
                <w:rFonts w:ascii="Arial" w:hAnsi="Arial" w:cs="Arial"/>
                <w:b/>
                <w:sz w:val="22"/>
                <w:szCs w:val="22"/>
              </w:rPr>
            </w:pPr>
            <w:r w:rsidRPr="00F9797D">
              <w:rPr>
                <w:rFonts w:ascii="Arial" w:hAnsi="Arial" w:cs="Arial"/>
                <w:b/>
                <w:sz w:val="22"/>
                <w:szCs w:val="22"/>
              </w:rPr>
              <w:t>2020</w:t>
            </w:r>
            <w:r w:rsidR="002E4E9A" w:rsidRPr="00F9797D">
              <w:rPr>
                <w:rFonts w:ascii="Arial" w:hAnsi="Arial" w:cs="Arial"/>
                <w:b/>
                <w:sz w:val="22"/>
                <w:szCs w:val="22"/>
              </w:rPr>
              <w:t xml:space="preserve"> Cost</w:t>
            </w:r>
          </w:p>
          <w:p w:rsidR="002E4E9A" w:rsidRPr="00F9797D" w:rsidRDefault="002E4E9A" w:rsidP="005D5B8B">
            <w:pPr>
              <w:spacing w:line="276" w:lineRule="auto"/>
              <w:rPr>
                <w:rFonts w:ascii="Arial" w:hAnsi="Arial" w:cs="Arial"/>
                <w:b/>
                <w:sz w:val="20"/>
                <w:szCs w:val="20"/>
              </w:rPr>
            </w:pPr>
            <w:r w:rsidRPr="00F9797D">
              <w:rPr>
                <w:rFonts w:ascii="Arial" w:hAnsi="Arial" w:cs="Arial"/>
                <w:b/>
                <w:sz w:val="22"/>
                <w:szCs w:val="22"/>
              </w:rPr>
              <w:t>per term</w:t>
            </w:r>
          </w:p>
        </w:tc>
      </w:tr>
      <w:tr w:rsidR="00F9797D" w:rsidRPr="00F9797D" w:rsidTr="005D5B8B">
        <w:trPr>
          <w:cantSplit/>
          <w:trHeight w:val="341"/>
        </w:trPr>
        <w:tc>
          <w:tcPr>
            <w:tcW w:w="1843" w:type="dxa"/>
            <w:vMerge/>
            <w:tcBorders>
              <w:top w:val="single" w:sz="4" w:space="0" w:color="auto"/>
              <w:left w:val="single" w:sz="4" w:space="0" w:color="auto"/>
              <w:bottom w:val="single" w:sz="4" w:space="0" w:color="auto"/>
              <w:right w:val="single" w:sz="4" w:space="0" w:color="auto"/>
            </w:tcBorders>
            <w:vAlign w:val="center"/>
          </w:tcPr>
          <w:p w:rsidR="002E4E9A" w:rsidRPr="00F9797D" w:rsidRDefault="002E4E9A" w:rsidP="005D5B8B">
            <w:pPr>
              <w:rPr>
                <w:rFonts w:ascii="Arial" w:hAnsi="Arial" w:cs="Arial"/>
                <w:b/>
                <w:bCs/>
                <w:iCs/>
                <w:sz w:val="22"/>
                <w:szCs w:val="22"/>
                <w:lang w:eastAsia="en-US"/>
              </w:rPr>
            </w:pPr>
          </w:p>
        </w:tc>
        <w:tc>
          <w:tcPr>
            <w:tcW w:w="1325"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spacing w:line="276" w:lineRule="auto"/>
              <w:rPr>
                <w:rFonts w:ascii="Arial" w:hAnsi="Arial" w:cs="Arial"/>
                <w:b/>
                <w:bCs/>
                <w:i/>
                <w:iCs/>
                <w:sz w:val="22"/>
                <w:szCs w:val="22"/>
                <w:lang w:eastAsia="en-US"/>
              </w:rPr>
            </w:pPr>
            <w:r w:rsidRPr="00F9797D">
              <w:rPr>
                <w:rFonts w:ascii="Arial" w:hAnsi="Arial" w:cs="Arial"/>
                <w:b/>
                <w:bCs/>
                <w:iCs/>
                <w:sz w:val="22"/>
                <w:szCs w:val="22"/>
                <w:lang w:eastAsia="en-US"/>
              </w:rPr>
              <w:t>Monday</w:t>
            </w:r>
          </w:p>
        </w:tc>
        <w:tc>
          <w:tcPr>
            <w:tcW w:w="1368"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spacing w:line="276" w:lineRule="auto"/>
              <w:rPr>
                <w:rFonts w:ascii="Arial" w:hAnsi="Arial" w:cs="Arial"/>
                <w:b/>
                <w:bCs/>
                <w:iCs/>
                <w:sz w:val="22"/>
                <w:szCs w:val="22"/>
                <w:lang w:eastAsia="en-US"/>
              </w:rPr>
            </w:pPr>
            <w:r w:rsidRPr="00F9797D">
              <w:rPr>
                <w:rFonts w:ascii="Arial" w:hAnsi="Arial" w:cs="Arial"/>
                <w:b/>
                <w:bCs/>
                <w:iCs/>
                <w:sz w:val="22"/>
                <w:szCs w:val="22"/>
                <w:lang w:eastAsia="en-US"/>
              </w:rPr>
              <w:t>Tuesday</w:t>
            </w:r>
          </w:p>
        </w:tc>
        <w:tc>
          <w:tcPr>
            <w:tcW w:w="1560"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spacing w:line="276" w:lineRule="auto"/>
              <w:rPr>
                <w:rFonts w:ascii="Arial" w:hAnsi="Arial" w:cs="Arial"/>
                <w:b/>
                <w:bCs/>
                <w:iCs/>
                <w:sz w:val="22"/>
                <w:szCs w:val="22"/>
                <w:lang w:eastAsia="en-US"/>
              </w:rPr>
            </w:pPr>
            <w:r w:rsidRPr="00F9797D">
              <w:rPr>
                <w:rFonts w:ascii="Arial" w:hAnsi="Arial" w:cs="Arial"/>
                <w:b/>
                <w:bCs/>
                <w:iCs/>
                <w:sz w:val="22"/>
                <w:szCs w:val="22"/>
                <w:lang w:eastAsia="en-US"/>
              </w:rPr>
              <w:t>Wednesday</w:t>
            </w:r>
          </w:p>
        </w:tc>
        <w:tc>
          <w:tcPr>
            <w:tcW w:w="1417"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spacing w:line="276" w:lineRule="auto"/>
              <w:rPr>
                <w:rFonts w:ascii="Arial" w:hAnsi="Arial" w:cs="Arial"/>
                <w:b/>
                <w:bCs/>
                <w:iCs/>
                <w:sz w:val="22"/>
                <w:szCs w:val="22"/>
                <w:lang w:eastAsia="en-US"/>
              </w:rPr>
            </w:pPr>
            <w:r w:rsidRPr="00F9797D">
              <w:rPr>
                <w:rFonts w:ascii="Arial" w:hAnsi="Arial" w:cs="Arial"/>
                <w:b/>
                <w:bCs/>
                <w:iCs/>
                <w:sz w:val="22"/>
                <w:szCs w:val="22"/>
                <w:lang w:eastAsia="en-US"/>
              </w:rPr>
              <w:t>Thursday</w:t>
            </w:r>
          </w:p>
        </w:tc>
        <w:tc>
          <w:tcPr>
            <w:tcW w:w="1276"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spacing w:line="276" w:lineRule="auto"/>
              <w:rPr>
                <w:rFonts w:ascii="Arial" w:hAnsi="Arial" w:cs="Arial"/>
                <w:b/>
                <w:bCs/>
                <w:iCs/>
                <w:sz w:val="22"/>
                <w:szCs w:val="22"/>
                <w:lang w:eastAsia="en-US"/>
              </w:rPr>
            </w:pPr>
            <w:r w:rsidRPr="00F9797D">
              <w:rPr>
                <w:rFonts w:ascii="Arial" w:hAnsi="Arial" w:cs="Arial"/>
                <w:b/>
                <w:bCs/>
                <w:iCs/>
                <w:sz w:val="22"/>
                <w:szCs w:val="22"/>
                <w:lang w:eastAsia="en-US"/>
              </w:rPr>
              <w:t>Friday</w:t>
            </w:r>
          </w:p>
        </w:tc>
        <w:tc>
          <w:tcPr>
            <w:tcW w:w="1701" w:type="dxa"/>
            <w:vMerge/>
            <w:tcBorders>
              <w:top w:val="single" w:sz="4" w:space="0" w:color="auto"/>
              <w:left w:val="single" w:sz="4" w:space="0" w:color="auto"/>
              <w:bottom w:val="single" w:sz="4" w:space="0" w:color="auto"/>
              <w:right w:val="single" w:sz="4" w:space="0" w:color="auto"/>
            </w:tcBorders>
            <w:vAlign w:val="center"/>
          </w:tcPr>
          <w:p w:rsidR="002E4E9A" w:rsidRPr="00F9797D" w:rsidRDefault="002E4E9A" w:rsidP="005D5B8B">
            <w:pPr>
              <w:jc w:val="center"/>
              <w:rPr>
                <w:rFonts w:ascii="Arial" w:hAnsi="Arial" w:cs="Arial"/>
                <w:b/>
                <w:sz w:val="22"/>
                <w:szCs w:val="22"/>
              </w:rPr>
            </w:pPr>
          </w:p>
        </w:tc>
      </w:tr>
      <w:tr w:rsidR="00F9797D" w:rsidRPr="00F9797D" w:rsidTr="005D5B8B">
        <w:trPr>
          <w:trHeight w:val="549"/>
        </w:trPr>
        <w:tc>
          <w:tcPr>
            <w:tcW w:w="1843"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rPr>
                <w:rFonts w:ascii="Arial" w:hAnsi="Arial" w:cs="Arial"/>
                <w:b/>
                <w:bCs/>
                <w:sz w:val="22"/>
                <w:szCs w:val="22"/>
                <w:lang w:eastAsia="en-US"/>
              </w:rPr>
            </w:pPr>
            <w:r w:rsidRPr="00F9797D">
              <w:rPr>
                <w:rFonts w:ascii="Arial" w:hAnsi="Arial" w:cs="Arial"/>
                <w:b/>
                <w:bCs/>
                <w:sz w:val="22"/>
                <w:szCs w:val="22"/>
                <w:lang w:eastAsia="en-US"/>
              </w:rPr>
              <w:t>Blue</w:t>
            </w:r>
          </w:p>
          <w:p w:rsidR="002E4E9A" w:rsidRPr="00F9797D" w:rsidRDefault="002E4E9A" w:rsidP="005D5B8B">
            <w:pPr>
              <w:rPr>
                <w:rFonts w:ascii="Arial" w:hAnsi="Arial" w:cs="Arial"/>
                <w:b/>
                <w:bCs/>
                <w:sz w:val="22"/>
                <w:szCs w:val="22"/>
                <w:lang w:eastAsia="en-US"/>
              </w:rPr>
            </w:pPr>
            <w:r w:rsidRPr="00F9797D">
              <w:rPr>
                <w:rFonts w:ascii="Arial" w:hAnsi="Arial" w:cs="Arial"/>
                <w:b/>
                <w:bCs/>
                <w:sz w:val="22"/>
                <w:szCs w:val="22"/>
                <w:lang w:eastAsia="en-US"/>
              </w:rPr>
              <w:t>(14 places)</w:t>
            </w:r>
          </w:p>
        </w:tc>
        <w:tc>
          <w:tcPr>
            <w:tcW w:w="1325"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rPr>
                <w:rFonts w:ascii="Arial" w:hAnsi="Arial" w:cs="Arial"/>
                <w:iCs/>
                <w:sz w:val="22"/>
                <w:szCs w:val="22"/>
                <w:lang w:eastAsia="en-US"/>
              </w:rPr>
            </w:pPr>
          </w:p>
        </w:tc>
        <w:tc>
          <w:tcPr>
            <w:tcW w:w="1368"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rPr>
                <w:rFonts w:ascii="Arial" w:hAnsi="Arial" w:cs="Arial"/>
                <w:iCs/>
                <w:sz w:val="22"/>
                <w:szCs w:val="22"/>
                <w:lang w:eastAsia="en-US"/>
              </w:rPr>
            </w:pPr>
            <w:r w:rsidRPr="00F9797D">
              <w:rPr>
                <w:rFonts w:ascii="Arial" w:hAnsi="Arial" w:cs="Arial"/>
                <w:iCs/>
                <w:sz w:val="22"/>
                <w:szCs w:val="22"/>
                <w:lang w:eastAsia="en-US"/>
              </w:rPr>
              <w:t>8.30am-</w:t>
            </w:r>
          </w:p>
          <w:p w:rsidR="002E4E9A" w:rsidRPr="00F9797D" w:rsidRDefault="002E4E9A" w:rsidP="005D5B8B">
            <w:pPr>
              <w:rPr>
                <w:rFonts w:ascii="Arial" w:hAnsi="Arial" w:cs="Arial"/>
                <w:iCs/>
                <w:sz w:val="22"/>
                <w:szCs w:val="22"/>
                <w:lang w:eastAsia="en-US"/>
              </w:rPr>
            </w:pPr>
            <w:r w:rsidRPr="00F9797D">
              <w:rPr>
                <w:rFonts w:ascii="Arial" w:hAnsi="Arial" w:cs="Arial"/>
                <w:iCs/>
                <w:sz w:val="22"/>
                <w:szCs w:val="22"/>
                <w:lang w:eastAsia="en-US"/>
              </w:rPr>
              <w:t>4.00pm</w:t>
            </w:r>
          </w:p>
        </w:tc>
        <w:tc>
          <w:tcPr>
            <w:tcW w:w="1560"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rPr>
                <w:rFonts w:ascii="Arial" w:hAnsi="Arial" w:cs="Arial"/>
                <w:bC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rPr>
                <w:rFonts w:ascii="Arial" w:hAnsi="Arial" w:cs="Arial"/>
                <w:iCs/>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rPr>
                <w:rFonts w:ascii="Arial" w:hAnsi="Arial" w:cs="Arial"/>
                <w:iCs/>
                <w:sz w:val="22"/>
                <w:szCs w:val="22"/>
                <w:lang w:eastAsia="en-US"/>
              </w:rPr>
            </w:pPr>
            <w:r w:rsidRPr="00F9797D">
              <w:rPr>
                <w:rFonts w:ascii="Arial" w:hAnsi="Arial" w:cs="Arial"/>
                <w:iCs/>
                <w:sz w:val="22"/>
                <w:szCs w:val="22"/>
                <w:lang w:eastAsia="en-US"/>
              </w:rPr>
              <w:t>8.30am-4.00pm</w:t>
            </w:r>
          </w:p>
        </w:tc>
        <w:tc>
          <w:tcPr>
            <w:tcW w:w="1701" w:type="dxa"/>
            <w:tcBorders>
              <w:top w:val="single" w:sz="4" w:space="0" w:color="auto"/>
              <w:left w:val="single" w:sz="4" w:space="0" w:color="auto"/>
              <w:bottom w:val="single" w:sz="4" w:space="0" w:color="auto"/>
              <w:right w:val="single" w:sz="4" w:space="0" w:color="auto"/>
            </w:tcBorders>
          </w:tcPr>
          <w:p w:rsidR="002E4E9A" w:rsidRPr="00F9797D" w:rsidRDefault="00AF7F4F" w:rsidP="005D5B8B">
            <w:pPr>
              <w:rPr>
                <w:rFonts w:ascii="Arial" w:hAnsi="Arial" w:cs="Arial"/>
                <w:sz w:val="22"/>
                <w:szCs w:val="22"/>
              </w:rPr>
            </w:pPr>
            <w:r w:rsidRPr="00F9797D">
              <w:rPr>
                <w:rFonts w:ascii="Arial" w:hAnsi="Arial" w:cs="Arial"/>
                <w:sz w:val="22"/>
                <w:szCs w:val="22"/>
              </w:rPr>
              <w:t>$655</w:t>
            </w:r>
            <w:r w:rsidR="002E4E9A" w:rsidRPr="00F9797D">
              <w:rPr>
                <w:rFonts w:ascii="Arial" w:hAnsi="Arial" w:cs="Arial"/>
                <w:sz w:val="22"/>
                <w:szCs w:val="22"/>
              </w:rPr>
              <w:t xml:space="preserve"> ($0)</w:t>
            </w:r>
          </w:p>
          <w:p w:rsidR="002E4E9A" w:rsidRPr="00F9797D" w:rsidRDefault="002E4E9A" w:rsidP="005D5B8B">
            <w:pPr>
              <w:rPr>
                <w:rFonts w:ascii="Arial" w:hAnsi="Arial" w:cs="Arial"/>
                <w:sz w:val="22"/>
                <w:szCs w:val="22"/>
              </w:rPr>
            </w:pPr>
            <w:r w:rsidRPr="00F9797D">
              <w:rPr>
                <w:rFonts w:ascii="Arial" w:hAnsi="Arial" w:cs="Arial"/>
                <w:sz w:val="22"/>
                <w:szCs w:val="22"/>
              </w:rPr>
              <w:t>15 hours</w:t>
            </w:r>
          </w:p>
        </w:tc>
      </w:tr>
      <w:tr w:rsidR="00F9797D" w:rsidRPr="00F9797D" w:rsidTr="005D5B8B">
        <w:trPr>
          <w:trHeight w:val="543"/>
        </w:trPr>
        <w:tc>
          <w:tcPr>
            <w:tcW w:w="1843"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rPr>
                <w:rFonts w:ascii="Arial" w:hAnsi="Arial" w:cs="Arial"/>
                <w:b/>
                <w:bCs/>
                <w:sz w:val="22"/>
                <w:szCs w:val="22"/>
                <w:lang w:eastAsia="en-US"/>
              </w:rPr>
            </w:pPr>
            <w:r w:rsidRPr="00F9797D">
              <w:rPr>
                <w:rFonts w:ascii="Arial" w:hAnsi="Arial" w:cs="Arial"/>
                <w:b/>
                <w:bCs/>
                <w:sz w:val="22"/>
                <w:szCs w:val="22"/>
                <w:lang w:eastAsia="en-US"/>
              </w:rPr>
              <w:t>Orange</w:t>
            </w:r>
          </w:p>
          <w:p w:rsidR="002E4E9A" w:rsidRPr="00F9797D" w:rsidRDefault="002E4E9A" w:rsidP="005D5B8B">
            <w:pPr>
              <w:rPr>
                <w:rFonts w:ascii="Arial" w:hAnsi="Arial" w:cs="Arial"/>
                <w:b/>
                <w:bCs/>
                <w:sz w:val="22"/>
                <w:szCs w:val="22"/>
                <w:lang w:eastAsia="en-US"/>
              </w:rPr>
            </w:pPr>
            <w:r w:rsidRPr="00F9797D">
              <w:rPr>
                <w:rFonts w:ascii="Arial" w:hAnsi="Arial" w:cs="Arial"/>
                <w:b/>
                <w:bCs/>
                <w:sz w:val="22"/>
                <w:szCs w:val="22"/>
                <w:lang w:eastAsia="en-US"/>
              </w:rPr>
              <w:t>(14 places)</w:t>
            </w:r>
          </w:p>
        </w:tc>
        <w:tc>
          <w:tcPr>
            <w:tcW w:w="1325"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rPr>
                <w:rFonts w:ascii="Arial" w:hAnsi="Arial" w:cs="Arial"/>
                <w:bCs/>
                <w:sz w:val="22"/>
                <w:szCs w:val="22"/>
                <w:lang w:eastAsia="en-US"/>
              </w:rPr>
            </w:pPr>
          </w:p>
        </w:tc>
        <w:tc>
          <w:tcPr>
            <w:tcW w:w="1368"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rPr>
                <w:rFonts w:ascii="Arial" w:hAnsi="Arial" w:cs="Arial"/>
                <w:bCs/>
                <w:sz w:val="22"/>
                <w:szCs w:val="22"/>
                <w:lang w:eastAsia="en-US"/>
              </w:rPr>
            </w:pPr>
          </w:p>
        </w:tc>
        <w:tc>
          <w:tcPr>
            <w:tcW w:w="1560"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rPr>
                <w:rFonts w:ascii="Arial" w:hAnsi="Arial" w:cs="Arial"/>
                <w:iCs/>
                <w:sz w:val="22"/>
                <w:szCs w:val="22"/>
                <w:lang w:eastAsia="en-US"/>
              </w:rPr>
            </w:pPr>
            <w:r w:rsidRPr="00F9797D">
              <w:rPr>
                <w:rFonts w:ascii="Arial" w:hAnsi="Arial" w:cs="Arial"/>
                <w:iCs/>
                <w:sz w:val="22"/>
                <w:szCs w:val="22"/>
                <w:lang w:eastAsia="en-US"/>
              </w:rPr>
              <w:t>8.30am-</w:t>
            </w:r>
          </w:p>
          <w:p w:rsidR="002E4E9A" w:rsidRPr="00F9797D" w:rsidRDefault="002E4E9A" w:rsidP="005D5B8B">
            <w:pPr>
              <w:rPr>
                <w:rFonts w:ascii="Arial" w:hAnsi="Arial" w:cs="Arial"/>
                <w:iCs/>
                <w:sz w:val="22"/>
                <w:szCs w:val="22"/>
                <w:lang w:eastAsia="en-US"/>
              </w:rPr>
            </w:pPr>
            <w:r w:rsidRPr="00F9797D">
              <w:rPr>
                <w:rFonts w:ascii="Arial" w:hAnsi="Arial" w:cs="Arial"/>
                <w:iCs/>
                <w:sz w:val="22"/>
                <w:szCs w:val="22"/>
                <w:lang w:eastAsia="en-US"/>
              </w:rPr>
              <w:t>4.00pm</w:t>
            </w:r>
          </w:p>
        </w:tc>
        <w:tc>
          <w:tcPr>
            <w:tcW w:w="1417"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rPr>
                <w:rFonts w:ascii="Arial" w:hAnsi="Arial" w:cs="Arial"/>
                <w:bCs/>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rPr>
                <w:rFonts w:ascii="Arial" w:hAnsi="Arial" w:cs="Arial"/>
                <w:iCs/>
                <w:sz w:val="22"/>
                <w:szCs w:val="22"/>
                <w:lang w:eastAsia="en-US"/>
              </w:rPr>
            </w:pPr>
            <w:r w:rsidRPr="00F9797D">
              <w:rPr>
                <w:rFonts w:ascii="Arial" w:hAnsi="Arial" w:cs="Arial"/>
                <w:iCs/>
                <w:sz w:val="22"/>
                <w:szCs w:val="22"/>
                <w:lang w:eastAsia="en-US"/>
              </w:rPr>
              <w:t>8.30am-</w:t>
            </w:r>
          </w:p>
          <w:p w:rsidR="002E4E9A" w:rsidRPr="00F9797D" w:rsidRDefault="002E4E9A" w:rsidP="005D5B8B">
            <w:pPr>
              <w:rPr>
                <w:rFonts w:ascii="Arial" w:hAnsi="Arial" w:cs="Arial"/>
                <w:iCs/>
                <w:sz w:val="22"/>
                <w:szCs w:val="22"/>
                <w:lang w:eastAsia="en-US"/>
              </w:rPr>
            </w:pPr>
            <w:r w:rsidRPr="00F9797D">
              <w:rPr>
                <w:rFonts w:ascii="Arial" w:hAnsi="Arial" w:cs="Arial"/>
                <w:iCs/>
                <w:sz w:val="22"/>
                <w:szCs w:val="22"/>
                <w:lang w:eastAsia="en-US"/>
              </w:rPr>
              <w:t>4.00pm</w:t>
            </w:r>
          </w:p>
        </w:tc>
        <w:tc>
          <w:tcPr>
            <w:tcW w:w="1701" w:type="dxa"/>
            <w:tcBorders>
              <w:top w:val="single" w:sz="4" w:space="0" w:color="auto"/>
              <w:left w:val="single" w:sz="4" w:space="0" w:color="auto"/>
              <w:bottom w:val="single" w:sz="4" w:space="0" w:color="auto"/>
              <w:right w:val="single" w:sz="4" w:space="0" w:color="auto"/>
            </w:tcBorders>
          </w:tcPr>
          <w:p w:rsidR="002E4E9A" w:rsidRPr="00F9797D" w:rsidRDefault="00AF7F4F" w:rsidP="005D5B8B">
            <w:pPr>
              <w:rPr>
                <w:rFonts w:ascii="Arial" w:hAnsi="Arial" w:cs="Arial"/>
                <w:sz w:val="22"/>
                <w:szCs w:val="22"/>
              </w:rPr>
            </w:pPr>
            <w:r w:rsidRPr="00F9797D">
              <w:rPr>
                <w:rFonts w:ascii="Arial" w:hAnsi="Arial" w:cs="Arial"/>
                <w:sz w:val="22"/>
                <w:szCs w:val="22"/>
              </w:rPr>
              <w:t>$655</w:t>
            </w:r>
            <w:r w:rsidR="002E4E9A" w:rsidRPr="00F9797D">
              <w:rPr>
                <w:rFonts w:ascii="Arial" w:hAnsi="Arial" w:cs="Arial"/>
                <w:sz w:val="22"/>
                <w:szCs w:val="22"/>
              </w:rPr>
              <w:t xml:space="preserve"> ($0)</w:t>
            </w:r>
          </w:p>
          <w:p w:rsidR="002E4E9A" w:rsidRPr="00F9797D" w:rsidRDefault="002E4E9A" w:rsidP="005D5B8B">
            <w:pPr>
              <w:rPr>
                <w:rFonts w:ascii="Arial" w:hAnsi="Arial" w:cs="Arial"/>
                <w:sz w:val="22"/>
                <w:szCs w:val="22"/>
              </w:rPr>
            </w:pPr>
            <w:r w:rsidRPr="00F9797D">
              <w:rPr>
                <w:rFonts w:ascii="Arial" w:hAnsi="Arial" w:cs="Arial"/>
                <w:sz w:val="22"/>
                <w:szCs w:val="22"/>
              </w:rPr>
              <w:t>15 hours</w:t>
            </w:r>
          </w:p>
        </w:tc>
      </w:tr>
      <w:tr w:rsidR="00F9797D" w:rsidRPr="00F9797D" w:rsidTr="005D5B8B">
        <w:trPr>
          <w:trHeight w:val="566"/>
        </w:trPr>
        <w:tc>
          <w:tcPr>
            <w:tcW w:w="1843"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rPr>
                <w:rFonts w:ascii="Arial" w:hAnsi="Arial" w:cs="Arial"/>
                <w:b/>
                <w:bCs/>
                <w:sz w:val="22"/>
                <w:szCs w:val="22"/>
                <w:lang w:eastAsia="en-US"/>
              </w:rPr>
            </w:pPr>
            <w:r w:rsidRPr="00F9797D">
              <w:rPr>
                <w:rFonts w:ascii="Arial" w:hAnsi="Arial" w:cs="Arial"/>
                <w:b/>
                <w:bCs/>
                <w:sz w:val="22"/>
                <w:szCs w:val="22"/>
                <w:lang w:eastAsia="en-US"/>
              </w:rPr>
              <w:t>Red</w:t>
            </w:r>
          </w:p>
          <w:p w:rsidR="002E4E9A" w:rsidRPr="00F9797D" w:rsidRDefault="002E4E9A" w:rsidP="005D5B8B">
            <w:pPr>
              <w:rPr>
                <w:rFonts w:ascii="Arial" w:hAnsi="Arial" w:cs="Arial"/>
                <w:b/>
                <w:bCs/>
                <w:sz w:val="22"/>
                <w:szCs w:val="22"/>
                <w:lang w:eastAsia="en-US"/>
              </w:rPr>
            </w:pPr>
            <w:r w:rsidRPr="00F9797D">
              <w:rPr>
                <w:rFonts w:ascii="Arial" w:hAnsi="Arial" w:cs="Arial"/>
                <w:b/>
                <w:bCs/>
                <w:sz w:val="22"/>
                <w:szCs w:val="22"/>
                <w:lang w:eastAsia="en-US"/>
              </w:rPr>
              <w:t>(14 places)</w:t>
            </w:r>
          </w:p>
        </w:tc>
        <w:tc>
          <w:tcPr>
            <w:tcW w:w="1325"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rPr>
                <w:rFonts w:ascii="Arial" w:hAnsi="Arial" w:cs="Arial"/>
                <w:bCs/>
                <w:sz w:val="22"/>
                <w:szCs w:val="22"/>
                <w:lang w:eastAsia="en-US"/>
              </w:rPr>
            </w:pPr>
          </w:p>
        </w:tc>
        <w:tc>
          <w:tcPr>
            <w:tcW w:w="1368"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rPr>
                <w:rFonts w:ascii="Arial" w:hAnsi="Arial" w:cs="Arial"/>
                <w:iCs/>
                <w:sz w:val="22"/>
                <w:szCs w:val="22"/>
                <w:lang w:eastAsia="en-US"/>
              </w:rPr>
            </w:pPr>
            <w:r w:rsidRPr="00F9797D">
              <w:rPr>
                <w:rFonts w:ascii="Arial" w:hAnsi="Arial" w:cs="Arial"/>
                <w:iCs/>
                <w:sz w:val="22"/>
                <w:szCs w:val="22"/>
                <w:lang w:eastAsia="en-US"/>
              </w:rPr>
              <w:t>8.30am-</w:t>
            </w:r>
          </w:p>
          <w:p w:rsidR="002E4E9A" w:rsidRPr="00F9797D" w:rsidRDefault="002E4E9A" w:rsidP="005D5B8B">
            <w:pPr>
              <w:rPr>
                <w:rFonts w:ascii="Arial" w:hAnsi="Arial" w:cs="Arial"/>
                <w:iCs/>
                <w:sz w:val="22"/>
                <w:szCs w:val="22"/>
                <w:lang w:eastAsia="en-US"/>
              </w:rPr>
            </w:pPr>
            <w:r w:rsidRPr="00F9797D">
              <w:rPr>
                <w:rFonts w:ascii="Arial" w:hAnsi="Arial" w:cs="Arial"/>
                <w:iCs/>
                <w:sz w:val="22"/>
                <w:szCs w:val="22"/>
                <w:lang w:eastAsia="en-US"/>
              </w:rPr>
              <w:t>4.00pm</w:t>
            </w:r>
          </w:p>
        </w:tc>
        <w:tc>
          <w:tcPr>
            <w:tcW w:w="1560"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rPr>
                <w:rFonts w:ascii="Arial" w:hAnsi="Arial" w:cs="Arial"/>
                <w:iCs/>
                <w:sz w:val="22"/>
                <w:szCs w:val="22"/>
                <w:lang w:eastAsia="en-US"/>
              </w:rPr>
            </w:pPr>
            <w:r w:rsidRPr="00F9797D">
              <w:rPr>
                <w:rFonts w:ascii="Arial" w:hAnsi="Arial" w:cs="Arial"/>
                <w:iCs/>
                <w:sz w:val="22"/>
                <w:szCs w:val="22"/>
                <w:lang w:eastAsia="en-US"/>
              </w:rPr>
              <w:t>8.30am-</w:t>
            </w:r>
          </w:p>
          <w:p w:rsidR="002E4E9A" w:rsidRPr="00F9797D" w:rsidRDefault="002E4E9A" w:rsidP="005D5B8B">
            <w:pPr>
              <w:rPr>
                <w:rFonts w:ascii="Arial" w:hAnsi="Arial" w:cs="Arial"/>
                <w:iCs/>
                <w:sz w:val="22"/>
                <w:szCs w:val="22"/>
                <w:lang w:eastAsia="en-US"/>
              </w:rPr>
            </w:pPr>
            <w:r w:rsidRPr="00F9797D">
              <w:rPr>
                <w:rFonts w:ascii="Arial" w:hAnsi="Arial" w:cs="Arial"/>
                <w:iCs/>
                <w:sz w:val="22"/>
                <w:szCs w:val="22"/>
                <w:lang w:eastAsia="en-US"/>
              </w:rPr>
              <w:t>4.00pm</w:t>
            </w:r>
          </w:p>
        </w:tc>
        <w:tc>
          <w:tcPr>
            <w:tcW w:w="1417"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rPr>
                <w:rFonts w:ascii="Arial" w:hAnsi="Arial" w:cs="Arial"/>
                <w:bCs/>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rsidR="002E4E9A" w:rsidRPr="00F9797D" w:rsidRDefault="002E4E9A" w:rsidP="005D5B8B">
            <w:pPr>
              <w:rPr>
                <w:rFonts w:ascii="Arial" w:hAnsi="Arial" w:cs="Arial"/>
                <w:bCs/>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rsidR="002E4E9A" w:rsidRPr="00F9797D" w:rsidRDefault="00AF7F4F" w:rsidP="005D5B8B">
            <w:pPr>
              <w:rPr>
                <w:rFonts w:ascii="Arial" w:hAnsi="Arial" w:cs="Arial"/>
                <w:sz w:val="22"/>
                <w:szCs w:val="22"/>
              </w:rPr>
            </w:pPr>
            <w:r w:rsidRPr="00F9797D">
              <w:rPr>
                <w:rFonts w:ascii="Arial" w:hAnsi="Arial" w:cs="Arial"/>
                <w:sz w:val="22"/>
                <w:szCs w:val="22"/>
              </w:rPr>
              <w:t>$655</w:t>
            </w:r>
            <w:r w:rsidR="002E4E9A" w:rsidRPr="00F9797D">
              <w:rPr>
                <w:rFonts w:ascii="Arial" w:hAnsi="Arial" w:cs="Arial"/>
                <w:sz w:val="22"/>
                <w:szCs w:val="22"/>
              </w:rPr>
              <w:t xml:space="preserve"> ($0)</w:t>
            </w:r>
          </w:p>
          <w:p w:rsidR="002E4E9A" w:rsidRPr="00F9797D" w:rsidRDefault="002E4E9A" w:rsidP="005D5B8B">
            <w:pPr>
              <w:rPr>
                <w:rFonts w:ascii="Arial" w:hAnsi="Arial" w:cs="Arial"/>
                <w:sz w:val="22"/>
                <w:szCs w:val="22"/>
              </w:rPr>
            </w:pPr>
            <w:r w:rsidRPr="00F9797D">
              <w:rPr>
                <w:rFonts w:ascii="Arial" w:hAnsi="Arial" w:cs="Arial"/>
                <w:sz w:val="22"/>
                <w:szCs w:val="22"/>
              </w:rPr>
              <w:t>15 hours</w:t>
            </w:r>
          </w:p>
        </w:tc>
      </w:tr>
    </w:tbl>
    <w:p w:rsidR="002E4E9A" w:rsidRPr="00F9797D" w:rsidRDefault="002E4E9A" w:rsidP="002E4E9A">
      <w:pPr>
        <w:rPr>
          <w:rFonts w:ascii="Arial" w:hAnsi="Arial" w:cs="Arial"/>
          <w:b/>
          <w:bCs/>
          <w:iCs/>
          <w:sz w:val="12"/>
          <w:szCs w:val="12"/>
          <w:u w:val="single"/>
          <w:vertAlign w:val="subscript"/>
          <w:lang w:eastAsia="en-US"/>
        </w:rPr>
      </w:pPr>
    </w:p>
    <w:p w:rsidR="002E4E9A" w:rsidRPr="00F9797D" w:rsidRDefault="002E4E9A" w:rsidP="002E4E9A">
      <w:pPr>
        <w:jc w:val="both"/>
        <w:rPr>
          <w:rFonts w:ascii="Arial" w:hAnsi="Arial"/>
          <w:sz w:val="20"/>
          <w:szCs w:val="20"/>
        </w:rPr>
      </w:pPr>
      <w:r w:rsidRPr="00F9797D">
        <w:rPr>
          <w:rFonts w:ascii="Arial" w:hAnsi="Arial" w:cs="Arial"/>
          <w:b/>
          <w:bCs/>
          <w:iCs/>
          <w:sz w:val="20"/>
          <w:szCs w:val="20"/>
          <w:u w:val="single"/>
          <w:lang w:eastAsia="en-US"/>
        </w:rPr>
        <w:t>Term Fees include</w:t>
      </w:r>
      <w:r w:rsidRPr="00F9797D">
        <w:rPr>
          <w:rFonts w:ascii="Arial" w:hAnsi="Arial" w:cs="Arial"/>
          <w:bCs/>
          <w:iCs/>
          <w:sz w:val="20"/>
          <w:szCs w:val="20"/>
          <w:lang w:eastAsia="en-US"/>
        </w:rPr>
        <w:t xml:space="preserve">: All program costs. </w:t>
      </w:r>
      <w:r w:rsidRPr="00F9797D">
        <w:rPr>
          <w:rFonts w:ascii="Arial" w:hAnsi="Arial"/>
          <w:sz w:val="20"/>
          <w:szCs w:val="20"/>
        </w:rPr>
        <w:t xml:space="preserve">The </w:t>
      </w:r>
      <w:r w:rsidR="001646FF" w:rsidRPr="00F9797D">
        <w:rPr>
          <w:rFonts w:ascii="Arial" w:hAnsi="Arial"/>
          <w:sz w:val="20"/>
          <w:szCs w:val="20"/>
        </w:rPr>
        <w:t>4-year-old</w:t>
      </w:r>
      <w:r w:rsidRPr="00F9797D">
        <w:rPr>
          <w:rFonts w:ascii="Arial" w:hAnsi="Arial"/>
          <w:sz w:val="20"/>
          <w:szCs w:val="20"/>
        </w:rPr>
        <w:t xml:space="preserve"> fee in brackets is the reduced term fee applicable to eligible Concession Card Holders – refer to 'What is Kindergarten?' section. </w:t>
      </w:r>
    </w:p>
    <w:p w:rsidR="002E4E9A" w:rsidRPr="00F9797D" w:rsidRDefault="002E4E9A" w:rsidP="002E4E9A">
      <w:pPr>
        <w:jc w:val="both"/>
        <w:rPr>
          <w:rFonts w:ascii="Arial" w:hAnsi="Arial" w:cs="Arial"/>
          <w:sz w:val="20"/>
          <w:szCs w:val="20"/>
        </w:rPr>
      </w:pPr>
    </w:p>
    <w:p w:rsidR="002E4E9A" w:rsidRPr="00F9797D" w:rsidRDefault="002E4E9A" w:rsidP="002E4E9A">
      <w:pPr>
        <w:jc w:val="both"/>
        <w:rPr>
          <w:rFonts w:ascii="Arial" w:hAnsi="Arial" w:cs="Arial"/>
          <w:b/>
          <w:bCs/>
          <w:iCs/>
          <w:sz w:val="20"/>
          <w:szCs w:val="20"/>
          <w:u w:val="single"/>
          <w:lang w:eastAsia="en-US"/>
        </w:rPr>
      </w:pPr>
      <w:r w:rsidRPr="00F9797D">
        <w:rPr>
          <w:rFonts w:ascii="Arial" w:hAnsi="Arial" w:cs="Arial"/>
          <w:b/>
          <w:bCs/>
          <w:iCs/>
          <w:sz w:val="20"/>
          <w:szCs w:val="20"/>
          <w:u w:val="single"/>
          <w:lang w:eastAsia="en-US"/>
        </w:rPr>
        <w:t xml:space="preserve">Additional </w:t>
      </w:r>
    </w:p>
    <w:p w:rsidR="002E4E9A" w:rsidRPr="00F9797D" w:rsidRDefault="00D83F61" w:rsidP="002E4E9A">
      <w:pPr>
        <w:rPr>
          <w:rFonts w:ascii="Arial" w:hAnsi="Arial" w:cs="Arial"/>
          <w:bCs/>
          <w:iCs/>
          <w:sz w:val="20"/>
          <w:szCs w:val="20"/>
          <w:lang w:eastAsia="en-US"/>
        </w:rPr>
      </w:pPr>
      <w:r w:rsidRPr="00F9797D">
        <w:rPr>
          <w:rFonts w:ascii="Arial" w:hAnsi="Arial" w:cs="Arial"/>
          <w:bCs/>
          <w:iCs/>
          <w:sz w:val="20"/>
          <w:szCs w:val="20"/>
          <w:lang w:eastAsia="en-US"/>
        </w:rPr>
        <w:t>Enrolment security deposit</w:t>
      </w:r>
      <w:r w:rsidR="002E4E9A" w:rsidRPr="00F9797D">
        <w:rPr>
          <w:rFonts w:ascii="Arial" w:hAnsi="Arial" w:cs="Arial"/>
          <w:bCs/>
          <w:iCs/>
          <w:sz w:val="20"/>
          <w:szCs w:val="20"/>
          <w:lang w:eastAsia="en-US"/>
        </w:rPr>
        <w:t xml:space="preserve"> </w:t>
      </w:r>
      <w:r w:rsidR="002E4E9A" w:rsidRPr="00F9797D">
        <w:rPr>
          <w:rFonts w:ascii="Arial" w:hAnsi="Arial" w:cs="Arial"/>
          <w:bCs/>
          <w:iCs/>
          <w:sz w:val="20"/>
          <w:szCs w:val="20"/>
          <w:lang w:eastAsia="en-US"/>
        </w:rPr>
        <w:tab/>
        <w:t xml:space="preserve">Term 1 fees paid in advance </w:t>
      </w:r>
      <w:r w:rsidR="002E4E9A" w:rsidRPr="00F9797D">
        <w:rPr>
          <w:rFonts w:ascii="Arial Bold" w:hAnsi="Arial Bold" w:cs="Arial"/>
          <w:b/>
          <w:bCs/>
          <w:iCs/>
          <w:sz w:val="20"/>
          <w:szCs w:val="20"/>
          <w:lang w:eastAsia="en-US"/>
        </w:rPr>
        <w:t>(Non-refundable)</w:t>
      </w:r>
    </w:p>
    <w:p w:rsidR="002E4E9A" w:rsidRPr="00F9797D" w:rsidRDefault="00D83F61" w:rsidP="002E4E9A">
      <w:pPr>
        <w:ind w:left="2880" w:hanging="2880"/>
        <w:rPr>
          <w:rFonts w:ascii="Arial" w:hAnsi="Arial" w:cs="Arial"/>
          <w:sz w:val="20"/>
          <w:szCs w:val="20"/>
          <w:lang w:eastAsia="en-US"/>
        </w:rPr>
      </w:pPr>
      <w:r w:rsidRPr="00F9797D">
        <w:rPr>
          <w:rFonts w:ascii="Arial" w:hAnsi="Arial" w:cs="Arial"/>
          <w:sz w:val="20"/>
          <w:szCs w:val="20"/>
          <w:lang w:eastAsia="en-US"/>
        </w:rPr>
        <w:t>Maintenance levy</w:t>
      </w:r>
      <w:r w:rsidR="002E4E9A" w:rsidRPr="00F9797D">
        <w:rPr>
          <w:rFonts w:ascii="Arial" w:hAnsi="Arial" w:cs="Arial"/>
          <w:bCs/>
          <w:iCs/>
          <w:sz w:val="20"/>
          <w:szCs w:val="20"/>
          <w:lang w:eastAsia="en-US"/>
        </w:rPr>
        <w:tab/>
      </w:r>
      <w:r w:rsidR="002E4E9A" w:rsidRPr="00F9797D">
        <w:rPr>
          <w:rFonts w:ascii="Arial" w:hAnsi="Arial" w:cs="Arial"/>
          <w:sz w:val="20"/>
          <w:szCs w:val="20"/>
          <w:lang w:eastAsia="en-US"/>
        </w:rPr>
        <w:t xml:space="preserve">$100 – refunded with term 4 fees on attendance at one rostered maintenance duty and one working bee. </w:t>
      </w:r>
    </w:p>
    <w:p w:rsidR="002E4E9A" w:rsidRPr="00F9797D" w:rsidRDefault="002E4E9A" w:rsidP="002E4E9A">
      <w:pPr>
        <w:pBdr>
          <w:bottom w:val="single" w:sz="4" w:space="1" w:color="auto"/>
        </w:pBdr>
        <w:jc w:val="both"/>
        <w:rPr>
          <w:rFonts w:ascii="Arial" w:hAnsi="Arial" w:cs="Arial"/>
          <w:sz w:val="20"/>
          <w:szCs w:val="20"/>
        </w:rPr>
      </w:pPr>
      <w:r w:rsidRPr="00F9797D">
        <w:rPr>
          <w:rFonts w:ascii="Arial" w:hAnsi="Arial" w:cs="Arial"/>
          <w:b/>
          <w:sz w:val="20"/>
          <w:szCs w:val="20"/>
        </w:rPr>
        <w:t xml:space="preserve">Centre Description </w:t>
      </w:r>
    </w:p>
    <w:p w:rsidR="002E4E9A" w:rsidRPr="00F9797D" w:rsidRDefault="002E4E9A" w:rsidP="002E4E9A">
      <w:pPr>
        <w:jc w:val="both"/>
        <w:rPr>
          <w:rFonts w:ascii="Arial" w:hAnsi="Arial" w:cs="Arial"/>
          <w:sz w:val="20"/>
          <w:szCs w:val="20"/>
        </w:rPr>
      </w:pPr>
      <w:r w:rsidRPr="00F9797D">
        <w:rPr>
          <w:rFonts w:ascii="Arial" w:hAnsi="Arial" w:cs="Arial"/>
          <w:sz w:val="20"/>
          <w:szCs w:val="20"/>
        </w:rPr>
        <w:t xml:space="preserve">Creativity abounds at our kindergarten with our stimulating and adaptable indoor and outdoor play areas. Children are encouraged to show initiative, make decisions and develop problem solving skills.  The curriculum is both play based and child initiated with creative sensory, scientific and imaginative learning experiences incorporated.  </w:t>
      </w:r>
      <w:r w:rsidRPr="00F9797D">
        <w:rPr>
          <w:rFonts w:ascii="Arial" w:hAnsi="Arial" w:cs="Arial"/>
          <w:iCs/>
          <w:sz w:val="20"/>
          <w:szCs w:val="20"/>
        </w:rPr>
        <w:t xml:space="preserve">The </w:t>
      </w:r>
      <w:r w:rsidR="001646FF" w:rsidRPr="00F9797D">
        <w:rPr>
          <w:rFonts w:ascii="Arial" w:hAnsi="Arial" w:cs="Arial"/>
          <w:iCs/>
          <w:sz w:val="20"/>
          <w:szCs w:val="20"/>
        </w:rPr>
        <w:t>4-year-old</w:t>
      </w:r>
      <w:r w:rsidRPr="00F9797D">
        <w:rPr>
          <w:rFonts w:ascii="Arial" w:hAnsi="Arial" w:cs="Arial"/>
          <w:iCs/>
          <w:sz w:val="20"/>
          <w:szCs w:val="20"/>
        </w:rPr>
        <w:t xml:space="preserve"> groups are fortunate to experience a specialist sports program throughout the year, as well as weekly music and movement sessions which are both fun and valuable additions</w:t>
      </w:r>
      <w:r w:rsidRPr="00F9797D">
        <w:rPr>
          <w:rFonts w:ascii="Arial" w:hAnsi="Arial" w:cs="Arial"/>
          <w:sz w:val="20"/>
          <w:szCs w:val="20"/>
        </w:rPr>
        <w:t xml:space="preserve"> to our program.  The large outdoor playground features varied climbing frames, obstacles courses, a vegetable garden and spaces for imaginative play; all in a beautiful setting.  Both our 3yo and 4yo groups enjoy regular incursions including music, dancing, sport and drama throughout the year.  </w:t>
      </w:r>
    </w:p>
    <w:p w:rsidR="002E4E9A" w:rsidRPr="00F9797D" w:rsidRDefault="002E4E9A" w:rsidP="002E4E9A">
      <w:pPr>
        <w:jc w:val="both"/>
        <w:rPr>
          <w:rFonts w:ascii="Arial" w:hAnsi="Arial" w:cs="Arial"/>
          <w:sz w:val="20"/>
          <w:szCs w:val="20"/>
        </w:rPr>
      </w:pPr>
      <w:r w:rsidRPr="00F9797D">
        <w:rPr>
          <w:rFonts w:ascii="Arial" w:hAnsi="Arial"/>
          <w:sz w:val="20"/>
          <w:szCs w:val="20"/>
        </w:rPr>
        <w:t>Parent participation is encouraged within sessions</w:t>
      </w:r>
      <w:r w:rsidRPr="00F9797D">
        <w:rPr>
          <w:rFonts w:ascii="Arial" w:hAnsi="Arial" w:cs="Arial"/>
          <w:sz w:val="20"/>
          <w:szCs w:val="20"/>
        </w:rPr>
        <w:t xml:space="preserve">. Our families are also invited to join in many social activities both at the kinder and outside which contributes to our strong sense of community. Our kindergarten borders the playground at Canterbury Oval and is a popular place for the children and parents to extend their interaction. A transition to school program is provided with strong links to our local primary schools fostered (including Chatham, Surrey Hills, Canterbury, Balwyn and Our Holy Redeemer).  </w:t>
      </w:r>
    </w:p>
    <w:p w:rsidR="002E4E9A" w:rsidRPr="00F9797D" w:rsidRDefault="002E4E9A" w:rsidP="002E4E9A">
      <w:pPr>
        <w:jc w:val="both"/>
        <w:rPr>
          <w:rFonts w:ascii="Arial" w:hAnsi="Arial" w:cs="Arial"/>
          <w:sz w:val="20"/>
          <w:szCs w:val="20"/>
        </w:rPr>
      </w:pPr>
      <w:r w:rsidRPr="00F9797D">
        <w:rPr>
          <w:rFonts w:ascii="Arial" w:hAnsi="Arial" w:cs="Arial"/>
          <w:sz w:val="20"/>
          <w:szCs w:val="20"/>
        </w:rPr>
        <w:t>Please feel free to make an appointment to visit our kindergarten and talk to our friendly staff.</w:t>
      </w:r>
    </w:p>
    <w:p w:rsidR="002E4E9A" w:rsidRPr="00F9797D" w:rsidRDefault="002E4E9A" w:rsidP="002E4E9A">
      <w:pPr>
        <w:rPr>
          <w:rFonts w:ascii="Arial" w:hAnsi="Arial" w:cs="Arial"/>
          <w:b/>
          <w:sz w:val="22"/>
          <w:szCs w:val="22"/>
          <w:u w:val="single"/>
        </w:rPr>
      </w:pPr>
    </w:p>
    <w:p w:rsidR="004A567F" w:rsidRPr="00F9797D" w:rsidRDefault="002E4E9A" w:rsidP="002E4E9A">
      <w:pPr>
        <w:rPr>
          <w:rFonts w:ascii="Arial" w:hAnsi="Arial" w:cs="Arial"/>
          <w:b/>
          <w:bCs/>
          <w:sz w:val="22"/>
          <w:szCs w:val="22"/>
        </w:rPr>
      </w:pPr>
      <w:r w:rsidRPr="00F9797D">
        <w:rPr>
          <w:rFonts w:ascii="Arial" w:hAnsi="Arial" w:cs="Arial"/>
          <w:b/>
          <w:bCs/>
          <w:sz w:val="22"/>
          <w:szCs w:val="22"/>
          <w:u w:val="single"/>
        </w:rPr>
        <w:t xml:space="preserve">Open Day </w:t>
      </w:r>
      <w:r w:rsidRPr="00F9797D">
        <w:rPr>
          <w:rFonts w:ascii="Arial" w:hAnsi="Arial" w:cs="Arial"/>
          <w:b/>
          <w:sz w:val="22"/>
          <w:szCs w:val="22"/>
        </w:rPr>
        <w:tab/>
      </w:r>
      <w:r w:rsidRPr="00F9797D">
        <w:rPr>
          <w:rFonts w:ascii="Arial" w:hAnsi="Arial" w:cs="Arial"/>
          <w:b/>
          <w:sz w:val="22"/>
          <w:szCs w:val="22"/>
        </w:rPr>
        <w:tab/>
      </w:r>
      <w:r w:rsidR="004A567F" w:rsidRPr="00F9797D">
        <w:rPr>
          <w:rFonts w:ascii="Arial" w:hAnsi="Arial" w:cs="Arial"/>
          <w:sz w:val="20"/>
          <w:szCs w:val="20"/>
        </w:rPr>
        <w:t>You are welcome to contact the kindergarten to arrange a visit.</w:t>
      </w:r>
    </w:p>
    <w:p w:rsidR="004A567F" w:rsidRPr="00F9797D" w:rsidRDefault="004A567F" w:rsidP="002E4E9A">
      <w:pPr>
        <w:rPr>
          <w:rFonts w:ascii="Arial" w:hAnsi="Arial" w:cs="Arial"/>
          <w:b/>
          <w:bCs/>
          <w:sz w:val="22"/>
          <w:szCs w:val="22"/>
        </w:rPr>
      </w:pPr>
    </w:p>
    <w:p w:rsidR="004A567F" w:rsidRPr="00F9797D" w:rsidRDefault="004A567F" w:rsidP="002E4E9A">
      <w:pPr>
        <w:rPr>
          <w:rFonts w:ascii="Arial" w:hAnsi="Arial" w:cs="Arial"/>
          <w:b/>
          <w:bCs/>
          <w:sz w:val="22"/>
          <w:szCs w:val="22"/>
        </w:rPr>
      </w:pPr>
    </w:p>
    <w:p w:rsidR="00B96935" w:rsidRPr="00F9797D" w:rsidRDefault="00B96935" w:rsidP="002E4E9A">
      <w:pPr>
        <w:rPr>
          <w:rFonts w:ascii="Arial" w:hAnsi="Arial" w:cs="Arial"/>
          <w:b/>
          <w:bCs/>
          <w:sz w:val="22"/>
          <w:szCs w:val="22"/>
        </w:rPr>
      </w:pPr>
    </w:p>
    <w:p w:rsidR="00B96935" w:rsidRPr="00F9797D" w:rsidRDefault="00B96935" w:rsidP="002E4E9A">
      <w:pPr>
        <w:rPr>
          <w:rFonts w:ascii="Arial" w:hAnsi="Arial" w:cs="Arial"/>
          <w:b/>
          <w:bCs/>
          <w:sz w:val="22"/>
          <w:szCs w:val="22"/>
        </w:rPr>
      </w:pPr>
    </w:p>
    <w:p w:rsidR="002822C2" w:rsidRPr="00F9797D" w:rsidRDefault="002822C2" w:rsidP="00416BA0">
      <w:pPr>
        <w:rPr>
          <w:rStyle w:val="StyleArial22ptDarkGreen"/>
          <w:color w:val="auto"/>
          <w:sz w:val="22"/>
          <w:szCs w:val="22"/>
        </w:rPr>
      </w:pPr>
    </w:p>
    <w:p w:rsidR="00AA26F7" w:rsidRPr="000040A6" w:rsidRDefault="00676571" w:rsidP="000040A6">
      <w:pPr>
        <w:pStyle w:val="CEHeading"/>
        <w:rPr>
          <w:rStyle w:val="StyleArial22ptDarkGreen"/>
        </w:rPr>
      </w:pPr>
      <w:bookmarkStart w:id="62" w:name="_Toc39227855"/>
      <w:r w:rsidRPr="000040A6">
        <w:rPr>
          <w:rStyle w:val="StyleArial22ptDarkGreen"/>
        </w:rPr>
        <w:lastRenderedPageBreak/>
        <w:drawing>
          <wp:anchor distT="0" distB="0" distL="114300" distR="114300" simplePos="0" relativeHeight="251635712" behindDoc="0" locked="0" layoutInCell="1" allowOverlap="1" wp14:anchorId="4B2D1F62" wp14:editId="1D19C147">
            <wp:simplePos x="0" y="0"/>
            <wp:positionH relativeFrom="column">
              <wp:posOffset>3776345</wp:posOffset>
            </wp:positionH>
            <wp:positionV relativeFrom="paragraph">
              <wp:posOffset>123190</wp:posOffset>
            </wp:positionV>
            <wp:extent cx="3014345" cy="705485"/>
            <wp:effectExtent l="0" t="0" r="0" b="0"/>
            <wp:wrapSquare wrapText="bothSides"/>
            <wp:docPr id="123" name="Picture 69" descr="cid:32A58A1B-F792-49E6-B614-37B6B75D38E5@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id:32A58A1B-F792-49E6-B614-37B6B75D38E5@local"/>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301434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11601" w:rsidRPr="000040A6">
        <w:rPr>
          <w:rStyle w:val="StyleArial22ptDarkGreen"/>
        </w:rPr>
        <w:t xml:space="preserve">Canterbury Norwood </w:t>
      </w:r>
      <w:r w:rsidR="00AA26F7" w:rsidRPr="000040A6">
        <w:rPr>
          <w:rStyle w:val="StyleArial22ptDarkGreen"/>
        </w:rPr>
        <w:t>Kindergarten</w:t>
      </w:r>
      <w:bookmarkEnd w:id="62"/>
      <w:r w:rsidR="00AA26F7" w:rsidRPr="000040A6">
        <w:rPr>
          <w:rStyle w:val="StyleArial22ptDarkGreen"/>
        </w:rPr>
        <w:t xml:space="preserve"> </w:t>
      </w:r>
    </w:p>
    <w:p w:rsidR="00AA26F7" w:rsidRPr="001A1D69" w:rsidRDefault="0005289F" w:rsidP="00AA26F7">
      <w:pPr>
        <w:rPr>
          <w:rFonts w:ascii="Arial" w:hAnsi="Arial" w:cs="Arial"/>
          <w:sz w:val="22"/>
          <w:szCs w:val="22"/>
        </w:rPr>
      </w:pPr>
      <w:r>
        <w:rPr>
          <w:noProof/>
        </w:rPr>
        <w:drawing>
          <wp:anchor distT="0" distB="0" distL="114300" distR="114300" simplePos="0" relativeHeight="251697152" behindDoc="1" locked="0" layoutInCell="1" allowOverlap="1" wp14:anchorId="00188FFF" wp14:editId="4958DCE3">
            <wp:simplePos x="0" y="0"/>
            <wp:positionH relativeFrom="column">
              <wp:posOffset>3224530</wp:posOffset>
            </wp:positionH>
            <wp:positionV relativeFrom="paragraph">
              <wp:posOffset>-6046</wp:posOffset>
            </wp:positionV>
            <wp:extent cx="3228975" cy="333375"/>
            <wp:effectExtent l="0" t="0" r="9525" b="9525"/>
            <wp:wrapNone/>
            <wp:docPr id="292" name="Picture 29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89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11ED398" wp14:editId="46A8619C">
            <wp:extent cx="3228975" cy="333375"/>
            <wp:effectExtent l="0" t="0" r="9525" b="9525"/>
            <wp:docPr id="293" name="Picture 293"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8975" cy="333375"/>
                    </a:xfrm>
                    <a:prstGeom prst="rect">
                      <a:avLst/>
                    </a:prstGeom>
                    <a:noFill/>
                    <a:ln>
                      <a:noFill/>
                    </a:ln>
                  </pic:spPr>
                </pic:pic>
              </a:graphicData>
            </a:graphic>
          </wp:inline>
        </w:drawing>
      </w:r>
    </w:p>
    <w:p w:rsidR="00AA26F7" w:rsidRPr="001A1D69" w:rsidRDefault="00AA26F7" w:rsidP="00AA26F7">
      <w:pPr>
        <w:rPr>
          <w:rFonts w:ascii="Arial" w:hAnsi="Arial" w:cs="Arial"/>
          <w:sz w:val="22"/>
          <w:szCs w:val="22"/>
        </w:rPr>
      </w:pPr>
    </w:p>
    <w:p w:rsidR="00E92075" w:rsidRPr="001A1D69" w:rsidRDefault="00E92075" w:rsidP="00E92075">
      <w:pPr>
        <w:spacing w:line="360" w:lineRule="auto"/>
        <w:rPr>
          <w:rFonts w:ascii="Arial" w:hAnsi="Arial" w:cs="Arial"/>
          <w:sz w:val="22"/>
          <w:szCs w:val="22"/>
        </w:rPr>
      </w:pPr>
      <w:bookmarkStart w:id="63" w:name="_Toc254084708"/>
      <w:bookmarkStart w:id="64" w:name="_Toc254084709"/>
      <w:bookmarkStart w:id="65" w:name="_Toc217882842"/>
      <w:r w:rsidRPr="001A1D69">
        <w:rPr>
          <w:rFonts w:ascii="Arial" w:hAnsi="Arial" w:cs="Arial"/>
          <w:sz w:val="22"/>
          <w:szCs w:val="22"/>
        </w:rPr>
        <w:t>Address:</w:t>
      </w:r>
      <w:r w:rsidRPr="001A1D69">
        <w:rPr>
          <w:rFonts w:ascii="Arial" w:hAnsi="Arial" w:cs="Arial"/>
          <w:sz w:val="22"/>
          <w:szCs w:val="22"/>
        </w:rPr>
        <w:tab/>
        <w:t>2 Boronia Street, Canterbury 3126</w:t>
      </w:r>
      <w:r w:rsidRPr="001A1D69">
        <w:rPr>
          <w:rFonts w:ascii="Arial" w:hAnsi="Arial" w:cs="Arial"/>
          <w:sz w:val="22"/>
          <w:szCs w:val="22"/>
        </w:rPr>
        <w:tab/>
        <w:t>Telephone:</w:t>
      </w:r>
      <w:r w:rsidRPr="001A1D69">
        <w:rPr>
          <w:rFonts w:ascii="Arial" w:hAnsi="Arial" w:cs="Arial"/>
          <w:sz w:val="22"/>
          <w:szCs w:val="22"/>
        </w:rPr>
        <w:tab/>
        <w:t>9836 0305</w:t>
      </w:r>
      <w:r w:rsidRPr="001A1D69">
        <w:rPr>
          <w:rFonts w:ascii="Arial" w:hAnsi="Arial" w:cs="Arial"/>
          <w:sz w:val="22"/>
          <w:szCs w:val="22"/>
        </w:rPr>
        <w:tab/>
      </w:r>
      <w:r w:rsidRPr="001A1D69">
        <w:rPr>
          <w:rFonts w:ascii="Arial" w:hAnsi="Arial" w:cs="Arial"/>
          <w:sz w:val="22"/>
          <w:szCs w:val="22"/>
        </w:rPr>
        <w:tab/>
      </w:r>
      <w:r w:rsidRPr="001A1D69">
        <w:rPr>
          <w:rFonts w:ascii="Arial" w:hAnsi="Arial" w:cs="Arial"/>
          <w:sz w:val="22"/>
          <w:szCs w:val="22"/>
        </w:rPr>
        <w:tab/>
      </w:r>
      <w:r w:rsidRPr="001A1D69">
        <w:rPr>
          <w:rFonts w:ascii="Arial" w:hAnsi="Arial" w:cs="Arial"/>
          <w:sz w:val="22"/>
          <w:szCs w:val="22"/>
        </w:rPr>
        <w:tab/>
      </w:r>
    </w:p>
    <w:p w:rsidR="008A55DE" w:rsidRPr="008A55DE" w:rsidRDefault="00E92075" w:rsidP="00E92075">
      <w:pPr>
        <w:spacing w:line="360" w:lineRule="auto"/>
        <w:rPr>
          <w:rFonts w:ascii="Arial" w:hAnsi="Arial" w:cs="Arial"/>
          <w:sz w:val="22"/>
          <w:szCs w:val="22"/>
        </w:rPr>
      </w:pPr>
      <w:r w:rsidRPr="001A1D69">
        <w:rPr>
          <w:rFonts w:ascii="Arial" w:hAnsi="Arial" w:cs="Arial"/>
          <w:sz w:val="22"/>
          <w:szCs w:val="22"/>
        </w:rPr>
        <w:t>Email:</w:t>
      </w:r>
      <w:r w:rsidRPr="001A1D69">
        <w:rPr>
          <w:rFonts w:ascii="Arial" w:hAnsi="Arial" w:cs="Arial"/>
          <w:sz w:val="22"/>
          <w:szCs w:val="22"/>
        </w:rPr>
        <w:tab/>
        <w:t xml:space="preserve"> </w:t>
      </w:r>
      <w:r w:rsidRPr="001A1D69">
        <w:rPr>
          <w:rFonts w:ascii="Arial" w:hAnsi="Arial" w:cs="Arial"/>
          <w:sz w:val="22"/>
          <w:szCs w:val="22"/>
        </w:rPr>
        <w:tab/>
      </w:r>
      <w:hyperlink r:id="rId51" w:history="1">
        <w:r w:rsidR="008A55DE" w:rsidRPr="00E14D58">
          <w:rPr>
            <w:rStyle w:val="Hyperlink"/>
            <w:rFonts w:ascii="Arial" w:hAnsi="Arial" w:cs="Arial"/>
            <w:sz w:val="22"/>
            <w:szCs w:val="22"/>
          </w:rPr>
          <w:t>info@canterburynorwood.com.au</w:t>
        </w:r>
      </w:hyperlink>
      <w:r w:rsidRPr="001A1D69">
        <w:rPr>
          <w:rFonts w:ascii="Arial" w:hAnsi="Arial" w:cs="Arial"/>
          <w:sz w:val="22"/>
          <w:szCs w:val="22"/>
        </w:rPr>
        <w:t xml:space="preserve">   </w:t>
      </w:r>
      <w:r w:rsidRPr="001A1D69">
        <w:rPr>
          <w:rFonts w:ascii="Arial" w:hAnsi="Arial" w:cs="Arial"/>
          <w:sz w:val="22"/>
          <w:szCs w:val="22"/>
        </w:rPr>
        <w:tab/>
        <w:t xml:space="preserve">Website: </w:t>
      </w:r>
      <w:r w:rsidRPr="001A1D69">
        <w:rPr>
          <w:rFonts w:ascii="Arial" w:hAnsi="Arial" w:cs="Arial"/>
          <w:sz w:val="22"/>
          <w:szCs w:val="22"/>
        </w:rPr>
        <w:tab/>
      </w:r>
      <w:hyperlink r:id="rId52" w:history="1">
        <w:r w:rsidRPr="001A1D69">
          <w:rPr>
            <w:rFonts w:ascii="Arial" w:hAnsi="Arial" w:cs="Arial"/>
            <w:sz w:val="22"/>
            <w:szCs w:val="22"/>
          </w:rPr>
          <w:t>www.canterburynorwood.com.au</w:t>
        </w:r>
      </w:hyperlink>
      <w:r w:rsidRPr="001A1D69">
        <w:rPr>
          <w:rFonts w:ascii="Arial" w:hAnsi="Arial" w:cs="Arial"/>
          <w:sz w:val="22"/>
          <w:szCs w:val="22"/>
        </w:rPr>
        <w:t xml:space="preserve">          </w:t>
      </w:r>
    </w:p>
    <w:p w:rsidR="00E92075" w:rsidRPr="00513800" w:rsidRDefault="00513800" w:rsidP="001A1D69">
      <w:pPr>
        <w:rPr>
          <w:rFonts w:ascii="Arial" w:hAnsi="Arial" w:cs="Arial"/>
          <w:b/>
          <w:sz w:val="20"/>
          <w:szCs w:val="20"/>
        </w:rPr>
      </w:pPr>
      <w:r w:rsidRPr="00513800">
        <w:rPr>
          <w:rFonts w:ascii="Arial" w:hAnsi="Arial" w:cs="Arial"/>
          <w:b/>
          <w:sz w:val="20"/>
          <w:szCs w:val="20"/>
        </w:rPr>
        <w:t xml:space="preserve">3 and </w:t>
      </w:r>
      <w:r w:rsidR="001646FF">
        <w:rPr>
          <w:rFonts w:ascii="Arial" w:hAnsi="Arial" w:cs="Arial"/>
          <w:b/>
          <w:sz w:val="20"/>
          <w:szCs w:val="20"/>
        </w:rPr>
        <w:t>4-year-old</w:t>
      </w:r>
      <w:r w:rsidR="00E92075" w:rsidRPr="00513800">
        <w:rPr>
          <w:rFonts w:ascii="Arial" w:hAnsi="Arial" w:cs="Arial"/>
          <w:b/>
          <w:sz w:val="20"/>
          <w:szCs w:val="20"/>
        </w:rPr>
        <w:t xml:space="preserve"> </w:t>
      </w:r>
      <w:r w:rsidRPr="00513800">
        <w:rPr>
          <w:rFonts w:ascii="Arial" w:hAnsi="Arial" w:cs="Arial"/>
          <w:b/>
          <w:sz w:val="20"/>
          <w:szCs w:val="20"/>
        </w:rPr>
        <w:t xml:space="preserve">combined </w:t>
      </w:r>
      <w:r w:rsidR="00E92075" w:rsidRPr="00513800">
        <w:rPr>
          <w:rFonts w:ascii="Arial" w:hAnsi="Arial" w:cs="Arial"/>
          <w:b/>
          <w:sz w:val="20"/>
          <w:szCs w:val="20"/>
        </w:rPr>
        <w:t xml:space="preserve">kindergarten program </w:t>
      </w:r>
    </w:p>
    <w:p w:rsidR="00513800" w:rsidRPr="00513800" w:rsidRDefault="00513800" w:rsidP="001A1D69">
      <w:pPr>
        <w:rPr>
          <w:rFonts w:ascii="Arial" w:hAnsi="Arial" w:cs="Arial"/>
          <w:sz w:val="20"/>
          <w:szCs w:val="20"/>
        </w:rPr>
      </w:pPr>
      <w:r w:rsidRPr="00513800">
        <w:rPr>
          <w:rFonts w:ascii="Arial" w:hAnsi="Arial" w:cs="Arial"/>
          <w:sz w:val="20"/>
          <w:szCs w:val="20"/>
        </w:rPr>
        <w:t xml:space="preserve">In 2020, the 3yo Caterpillars and 4yo Butterflies run in the same room as an integrated </w:t>
      </w:r>
      <w:r>
        <w:rPr>
          <w:rFonts w:ascii="Arial" w:hAnsi="Arial" w:cs="Arial"/>
          <w:sz w:val="20"/>
          <w:szCs w:val="20"/>
        </w:rPr>
        <w:t>program.</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440"/>
        <w:gridCol w:w="1440"/>
        <w:gridCol w:w="1454"/>
        <w:gridCol w:w="1276"/>
        <w:gridCol w:w="1275"/>
        <w:gridCol w:w="1935"/>
      </w:tblGrid>
      <w:tr w:rsidR="00E92075" w:rsidRPr="00513800" w:rsidTr="004B1EEC">
        <w:trPr>
          <w:cantSplit/>
          <w:trHeight w:val="233"/>
        </w:trPr>
        <w:tc>
          <w:tcPr>
            <w:tcW w:w="1620" w:type="dxa"/>
            <w:vMerge w:val="restart"/>
            <w:vAlign w:val="center"/>
          </w:tcPr>
          <w:p w:rsidR="00E92075" w:rsidRDefault="00E92075" w:rsidP="001A1D69">
            <w:pPr>
              <w:rPr>
                <w:rFonts w:ascii="Arial" w:hAnsi="Arial" w:cs="Arial"/>
                <w:b/>
                <w:bCs/>
                <w:iCs/>
                <w:sz w:val="20"/>
                <w:szCs w:val="20"/>
                <w:lang w:eastAsia="en-US"/>
              </w:rPr>
            </w:pPr>
            <w:r w:rsidRPr="00513800">
              <w:rPr>
                <w:rFonts w:ascii="Arial" w:hAnsi="Arial" w:cs="Arial"/>
                <w:b/>
                <w:bCs/>
                <w:iCs/>
                <w:sz w:val="20"/>
                <w:szCs w:val="20"/>
                <w:lang w:eastAsia="en-US"/>
              </w:rPr>
              <w:t>Group Name</w:t>
            </w:r>
          </w:p>
          <w:p w:rsidR="00513800" w:rsidRPr="00513800" w:rsidRDefault="00513800" w:rsidP="001A1D69">
            <w:pPr>
              <w:rPr>
                <w:rFonts w:ascii="Arial" w:hAnsi="Arial" w:cs="Arial"/>
                <w:b/>
                <w:bCs/>
                <w:iCs/>
                <w:sz w:val="20"/>
                <w:szCs w:val="20"/>
                <w:lang w:eastAsia="en-US"/>
              </w:rPr>
            </w:pPr>
            <w:r>
              <w:rPr>
                <w:rFonts w:ascii="Arial" w:hAnsi="Arial" w:cs="Arial"/>
                <w:b/>
                <w:bCs/>
                <w:iCs/>
                <w:sz w:val="20"/>
                <w:szCs w:val="20"/>
                <w:lang w:eastAsia="en-US"/>
              </w:rPr>
              <w:t>(22 places)</w:t>
            </w:r>
          </w:p>
        </w:tc>
        <w:tc>
          <w:tcPr>
            <w:tcW w:w="6885" w:type="dxa"/>
            <w:gridSpan w:val="5"/>
          </w:tcPr>
          <w:p w:rsidR="00E92075" w:rsidRPr="00513800" w:rsidRDefault="00513800" w:rsidP="00D83F61">
            <w:pPr>
              <w:jc w:val="center"/>
              <w:rPr>
                <w:rFonts w:ascii="Arial" w:hAnsi="Arial" w:cs="Arial"/>
                <w:b/>
                <w:bCs/>
                <w:iCs/>
                <w:sz w:val="20"/>
                <w:szCs w:val="20"/>
                <w:lang w:eastAsia="en-US"/>
              </w:rPr>
            </w:pPr>
            <w:r w:rsidRPr="00513800">
              <w:rPr>
                <w:rFonts w:ascii="Arial" w:hAnsi="Arial" w:cs="Arial"/>
                <w:b/>
                <w:bCs/>
                <w:iCs/>
                <w:sz w:val="20"/>
                <w:szCs w:val="20"/>
                <w:lang w:eastAsia="en-US"/>
              </w:rPr>
              <w:t xml:space="preserve">2020 </w:t>
            </w:r>
            <w:r w:rsidR="00E92075" w:rsidRPr="00513800">
              <w:rPr>
                <w:rFonts w:ascii="Arial" w:hAnsi="Arial" w:cs="Arial"/>
                <w:b/>
                <w:bCs/>
                <w:iCs/>
                <w:sz w:val="20"/>
                <w:szCs w:val="20"/>
                <w:lang w:eastAsia="en-US"/>
              </w:rPr>
              <w:t>Session Times</w:t>
            </w:r>
          </w:p>
        </w:tc>
        <w:tc>
          <w:tcPr>
            <w:tcW w:w="1935" w:type="dxa"/>
            <w:vMerge w:val="restart"/>
          </w:tcPr>
          <w:p w:rsidR="00E92075" w:rsidRPr="00513800" w:rsidRDefault="000E6097" w:rsidP="001A1D69">
            <w:pPr>
              <w:rPr>
                <w:rFonts w:ascii="Arial" w:hAnsi="Arial" w:cs="Arial"/>
                <w:b/>
                <w:sz w:val="20"/>
                <w:szCs w:val="20"/>
              </w:rPr>
            </w:pPr>
            <w:r w:rsidRPr="00513800">
              <w:rPr>
                <w:rFonts w:ascii="Arial" w:hAnsi="Arial" w:cs="Arial"/>
                <w:b/>
                <w:sz w:val="20"/>
                <w:szCs w:val="20"/>
              </w:rPr>
              <w:t>2020</w:t>
            </w:r>
            <w:r w:rsidR="00E92075" w:rsidRPr="00513800">
              <w:rPr>
                <w:rFonts w:ascii="Arial" w:hAnsi="Arial" w:cs="Arial"/>
                <w:b/>
                <w:sz w:val="20"/>
                <w:szCs w:val="20"/>
              </w:rPr>
              <w:t xml:space="preserve"> Cost</w:t>
            </w:r>
          </w:p>
          <w:p w:rsidR="00E92075" w:rsidRPr="00513800" w:rsidRDefault="00E92075" w:rsidP="001A1D69">
            <w:pPr>
              <w:rPr>
                <w:rFonts w:ascii="Arial" w:hAnsi="Arial" w:cs="Arial"/>
                <w:b/>
                <w:sz w:val="20"/>
                <w:szCs w:val="20"/>
              </w:rPr>
            </w:pPr>
            <w:r w:rsidRPr="00513800">
              <w:rPr>
                <w:rFonts w:ascii="Arial" w:hAnsi="Arial" w:cs="Arial"/>
                <w:b/>
                <w:sz w:val="20"/>
                <w:szCs w:val="20"/>
              </w:rPr>
              <w:t>per term</w:t>
            </w:r>
          </w:p>
        </w:tc>
      </w:tr>
      <w:tr w:rsidR="00E92075" w:rsidRPr="00513800" w:rsidTr="008A1F00">
        <w:trPr>
          <w:cantSplit/>
          <w:trHeight w:val="341"/>
        </w:trPr>
        <w:tc>
          <w:tcPr>
            <w:tcW w:w="1620" w:type="dxa"/>
            <w:vMerge/>
          </w:tcPr>
          <w:p w:rsidR="00E92075" w:rsidRPr="00513800" w:rsidRDefault="00E92075" w:rsidP="001A1D69">
            <w:pPr>
              <w:rPr>
                <w:rFonts w:ascii="Arial" w:hAnsi="Arial" w:cs="Arial"/>
                <w:b/>
                <w:bCs/>
                <w:iCs/>
                <w:sz w:val="20"/>
                <w:szCs w:val="20"/>
                <w:lang w:eastAsia="en-US"/>
              </w:rPr>
            </w:pPr>
          </w:p>
        </w:tc>
        <w:tc>
          <w:tcPr>
            <w:tcW w:w="1440" w:type="dxa"/>
          </w:tcPr>
          <w:p w:rsidR="00E92075" w:rsidRPr="00513800" w:rsidRDefault="00E92075" w:rsidP="001A1D69">
            <w:pPr>
              <w:rPr>
                <w:rFonts w:ascii="Arial" w:hAnsi="Arial" w:cs="Arial"/>
                <w:b/>
                <w:bCs/>
                <w:iCs/>
                <w:sz w:val="20"/>
                <w:szCs w:val="20"/>
                <w:lang w:eastAsia="en-US"/>
              </w:rPr>
            </w:pPr>
            <w:r w:rsidRPr="00513800">
              <w:rPr>
                <w:rFonts w:ascii="Arial" w:hAnsi="Arial" w:cs="Arial"/>
                <w:b/>
                <w:bCs/>
                <w:iCs/>
                <w:sz w:val="20"/>
                <w:szCs w:val="20"/>
                <w:lang w:eastAsia="en-US"/>
              </w:rPr>
              <w:t>Monday</w:t>
            </w:r>
          </w:p>
        </w:tc>
        <w:tc>
          <w:tcPr>
            <w:tcW w:w="1440" w:type="dxa"/>
          </w:tcPr>
          <w:p w:rsidR="00E92075" w:rsidRPr="00513800" w:rsidRDefault="00E92075" w:rsidP="001A1D69">
            <w:pPr>
              <w:rPr>
                <w:rFonts w:ascii="Arial" w:hAnsi="Arial" w:cs="Arial"/>
                <w:b/>
                <w:bCs/>
                <w:iCs/>
                <w:sz w:val="20"/>
                <w:szCs w:val="20"/>
                <w:lang w:eastAsia="en-US"/>
              </w:rPr>
            </w:pPr>
            <w:r w:rsidRPr="00513800">
              <w:rPr>
                <w:rFonts w:ascii="Arial" w:hAnsi="Arial" w:cs="Arial"/>
                <w:b/>
                <w:bCs/>
                <w:iCs/>
                <w:sz w:val="20"/>
                <w:szCs w:val="20"/>
                <w:lang w:eastAsia="en-US"/>
              </w:rPr>
              <w:t>Tuesday</w:t>
            </w:r>
          </w:p>
        </w:tc>
        <w:tc>
          <w:tcPr>
            <w:tcW w:w="1454" w:type="dxa"/>
          </w:tcPr>
          <w:p w:rsidR="00E92075" w:rsidRPr="00513800" w:rsidRDefault="00E92075" w:rsidP="001A1D69">
            <w:pPr>
              <w:rPr>
                <w:rFonts w:ascii="Arial" w:hAnsi="Arial" w:cs="Arial"/>
                <w:b/>
                <w:bCs/>
                <w:iCs/>
                <w:sz w:val="20"/>
                <w:szCs w:val="20"/>
                <w:lang w:eastAsia="en-US"/>
              </w:rPr>
            </w:pPr>
            <w:r w:rsidRPr="00513800">
              <w:rPr>
                <w:rFonts w:ascii="Arial" w:hAnsi="Arial" w:cs="Arial"/>
                <w:b/>
                <w:bCs/>
                <w:iCs/>
                <w:sz w:val="20"/>
                <w:szCs w:val="20"/>
                <w:lang w:eastAsia="en-US"/>
              </w:rPr>
              <w:t>Wednesday</w:t>
            </w:r>
          </w:p>
        </w:tc>
        <w:tc>
          <w:tcPr>
            <w:tcW w:w="1276" w:type="dxa"/>
          </w:tcPr>
          <w:p w:rsidR="00E92075" w:rsidRPr="00513800" w:rsidRDefault="00E92075" w:rsidP="001A1D69">
            <w:pPr>
              <w:rPr>
                <w:rFonts w:ascii="Arial" w:hAnsi="Arial" w:cs="Arial"/>
                <w:b/>
                <w:bCs/>
                <w:iCs/>
                <w:sz w:val="20"/>
                <w:szCs w:val="20"/>
                <w:lang w:eastAsia="en-US"/>
              </w:rPr>
            </w:pPr>
            <w:r w:rsidRPr="00513800">
              <w:rPr>
                <w:rFonts w:ascii="Arial" w:hAnsi="Arial" w:cs="Arial"/>
                <w:b/>
                <w:bCs/>
                <w:iCs/>
                <w:sz w:val="20"/>
                <w:szCs w:val="20"/>
                <w:lang w:eastAsia="en-US"/>
              </w:rPr>
              <w:t>Thursday</w:t>
            </w:r>
          </w:p>
        </w:tc>
        <w:tc>
          <w:tcPr>
            <w:tcW w:w="1275" w:type="dxa"/>
          </w:tcPr>
          <w:p w:rsidR="00E92075" w:rsidRPr="00513800" w:rsidRDefault="00E92075" w:rsidP="001A1D69">
            <w:pPr>
              <w:rPr>
                <w:rFonts w:ascii="Arial" w:hAnsi="Arial" w:cs="Arial"/>
                <w:b/>
                <w:bCs/>
                <w:iCs/>
                <w:sz w:val="20"/>
                <w:szCs w:val="20"/>
                <w:lang w:eastAsia="en-US"/>
              </w:rPr>
            </w:pPr>
            <w:r w:rsidRPr="00513800">
              <w:rPr>
                <w:rFonts w:ascii="Arial" w:hAnsi="Arial" w:cs="Arial"/>
                <w:b/>
                <w:bCs/>
                <w:iCs/>
                <w:sz w:val="20"/>
                <w:szCs w:val="20"/>
                <w:lang w:eastAsia="en-US"/>
              </w:rPr>
              <w:t>Friday</w:t>
            </w:r>
          </w:p>
        </w:tc>
        <w:tc>
          <w:tcPr>
            <w:tcW w:w="1935" w:type="dxa"/>
            <w:vMerge/>
          </w:tcPr>
          <w:p w:rsidR="00E92075" w:rsidRPr="00513800" w:rsidRDefault="00E92075" w:rsidP="001A1D69">
            <w:pPr>
              <w:rPr>
                <w:rFonts w:ascii="Arial" w:hAnsi="Arial" w:cs="Arial"/>
                <w:bCs/>
                <w:i/>
                <w:iCs/>
                <w:sz w:val="20"/>
                <w:szCs w:val="20"/>
                <w:lang w:eastAsia="en-US"/>
              </w:rPr>
            </w:pPr>
          </w:p>
        </w:tc>
      </w:tr>
      <w:tr w:rsidR="00513800" w:rsidRPr="00513800" w:rsidTr="008A1F00">
        <w:trPr>
          <w:cantSplit/>
          <w:trHeight w:val="341"/>
        </w:trPr>
        <w:tc>
          <w:tcPr>
            <w:tcW w:w="1620" w:type="dxa"/>
          </w:tcPr>
          <w:p w:rsidR="00513800" w:rsidRPr="00513800" w:rsidRDefault="00513800" w:rsidP="00513800">
            <w:pPr>
              <w:rPr>
                <w:rFonts w:ascii="Arial" w:hAnsi="Arial" w:cs="Arial"/>
                <w:b/>
                <w:bCs/>
                <w:sz w:val="20"/>
                <w:szCs w:val="20"/>
                <w:lang w:eastAsia="en-US"/>
              </w:rPr>
            </w:pPr>
            <w:r w:rsidRPr="00513800">
              <w:rPr>
                <w:rFonts w:ascii="Arial" w:hAnsi="Arial" w:cs="Arial"/>
                <w:b/>
                <w:bCs/>
                <w:sz w:val="20"/>
                <w:szCs w:val="20"/>
                <w:lang w:eastAsia="en-US"/>
              </w:rPr>
              <w:t>Caterpillars</w:t>
            </w:r>
          </w:p>
          <w:p w:rsidR="00513800" w:rsidRPr="00513800" w:rsidRDefault="00513800" w:rsidP="00513800">
            <w:pPr>
              <w:rPr>
                <w:rFonts w:ascii="Arial" w:hAnsi="Arial" w:cs="Arial"/>
                <w:b/>
                <w:bCs/>
                <w:iCs/>
                <w:sz w:val="20"/>
                <w:szCs w:val="20"/>
                <w:lang w:eastAsia="en-US"/>
              </w:rPr>
            </w:pPr>
          </w:p>
        </w:tc>
        <w:tc>
          <w:tcPr>
            <w:tcW w:w="1440" w:type="dxa"/>
          </w:tcPr>
          <w:p w:rsidR="00513800" w:rsidRPr="00513800" w:rsidRDefault="00513800" w:rsidP="001A1D69">
            <w:pPr>
              <w:rPr>
                <w:rFonts w:ascii="Arial" w:hAnsi="Arial" w:cs="Arial"/>
                <w:b/>
                <w:bCs/>
                <w:iCs/>
                <w:sz w:val="20"/>
                <w:szCs w:val="20"/>
                <w:lang w:eastAsia="en-US"/>
              </w:rPr>
            </w:pPr>
          </w:p>
        </w:tc>
        <w:tc>
          <w:tcPr>
            <w:tcW w:w="1440" w:type="dxa"/>
          </w:tcPr>
          <w:p w:rsidR="00513800" w:rsidRPr="00513800" w:rsidRDefault="00513800" w:rsidP="001A1D69">
            <w:pPr>
              <w:rPr>
                <w:rFonts w:ascii="Arial" w:hAnsi="Arial" w:cs="Arial"/>
                <w:bCs/>
                <w:iCs/>
                <w:sz w:val="20"/>
                <w:szCs w:val="20"/>
                <w:lang w:eastAsia="en-US"/>
              </w:rPr>
            </w:pPr>
            <w:r w:rsidRPr="00513800">
              <w:rPr>
                <w:rFonts w:ascii="Arial" w:hAnsi="Arial" w:cs="Arial"/>
                <w:bCs/>
                <w:iCs/>
                <w:sz w:val="20"/>
                <w:szCs w:val="20"/>
                <w:lang w:eastAsia="en-US"/>
              </w:rPr>
              <w:t>10.00am-3.00pm</w:t>
            </w:r>
          </w:p>
        </w:tc>
        <w:tc>
          <w:tcPr>
            <w:tcW w:w="1454" w:type="dxa"/>
          </w:tcPr>
          <w:p w:rsidR="00513800" w:rsidRPr="00513800" w:rsidRDefault="00513800" w:rsidP="001A1D69">
            <w:pPr>
              <w:rPr>
                <w:rFonts w:ascii="Arial" w:hAnsi="Arial" w:cs="Arial"/>
                <w:b/>
                <w:bCs/>
                <w:iCs/>
                <w:sz w:val="20"/>
                <w:szCs w:val="20"/>
                <w:lang w:eastAsia="en-US"/>
              </w:rPr>
            </w:pPr>
          </w:p>
        </w:tc>
        <w:tc>
          <w:tcPr>
            <w:tcW w:w="1276" w:type="dxa"/>
          </w:tcPr>
          <w:p w:rsidR="00513800" w:rsidRPr="00513800" w:rsidRDefault="00513800" w:rsidP="001A1D69">
            <w:pPr>
              <w:rPr>
                <w:rFonts w:ascii="Arial" w:hAnsi="Arial" w:cs="Arial"/>
                <w:b/>
                <w:bCs/>
                <w:iCs/>
                <w:sz w:val="20"/>
                <w:szCs w:val="20"/>
                <w:lang w:eastAsia="en-US"/>
              </w:rPr>
            </w:pPr>
            <w:r w:rsidRPr="00513800">
              <w:rPr>
                <w:rFonts w:ascii="Arial" w:hAnsi="Arial" w:cs="Arial"/>
                <w:bCs/>
                <w:iCs/>
                <w:sz w:val="20"/>
                <w:szCs w:val="20"/>
                <w:lang w:eastAsia="en-US"/>
              </w:rPr>
              <w:t>10.00am-3.00pm</w:t>
            </w:r>
          </w:p>
        </w:tc>
        <w:tc>
          <w:tcPr>
            <w:tcW w:w="1275" w:type="dxa"/>
          </w:tcPr>
          <w:p w:rsidR="00513800" w:rsidRPr="00513800" w:rsidRDefault="00513800" w:rsidP="001A1D69">
            <w:pPr>
              <w:rPr>
                <w:rFonts w:ascii="Arial" w:hAnsi="Arial" w:cs="Arial"/>
                <w:b/>
                <w:bCs/>
                <w:iCs/>
                <w:sz w:val="20"/>
                <w:szCs w:val="20"/>
                <w:lang w:eastAsia="en-US"/>
              </w:rPr>
            </w:pPr>
          </w:p>
        </w:tc>
        <w:tc>
          <w:tcPr>
            <w:tcW w:w="1935" w:type="dxa"/>
          </w:tcPr>
          <w:p w:rsidR="00513800" w:rsidRPr="00513800" w:rsidRDefault="00513800" w:rsidP="00513800">
            <w:pPr>
              <w:rPr>
                <w:rFonts w:ascii="Arial" w:hAnsi="Arial" w:cs="Arial"/>
                <w:sz w:val="20"/>
                <w:szCs w:val="20"/>
              </w:rPr>
            </w:pPr>
            <w:r w:rsidRPr="00513800">
              <w:rPr>
                <w:rFonts w:ascii="Arial" w:hAnsi="Arial" w:cs="Arial"/>
                <w:sz w:val="20"/>
                <w:szCs w:val="20"/>
              </w:rPr>
              <w:t>$840</w:t>
            </w:r>
          </w:p>
          <w:p w:rsidR="00513800" w:rsidRPr="00513800" w:rsidRDefault="00513800" w:rsidP="00513800">
            <w:pPr>
              <w:rPr>
                <w:rFonts w:ascii="Arial" w:hAnsi="Arial" w:cs="Arial"/>
                <w:bCs/>
                <w:i/>
                <w:iCs/>
                <w:sz w:val="20"/>
                <w:szCs w:val="20"/>
                <w:lang w:eastAsia="en-US"/>
              </w:rPr>
            </w:pPr>
            <w:r w:rsidRPr="00513800">
              <w:rPr>
                <w:rFonts w:ascii="Arial" w:hAnsi="Arial" w:cs="Arial"/>
                <w:sz w:val="20"/>
                <w:szCs w:val="20"/>
              </w:rPr>
              <w:t>10 hours</w:t>
            </w:r>
          </w:p>
        </w:tc>
      </w:tr>
      <w:tr w:rsidR="00E92075" w:rsidRPr="00513800" w:rsidTr="008A1F00">
        <w:trPr>
          <w:trHeight w:val="549"/>
        </w:trPr>
        <w:tc>
          <w:tcPr>
            <w:tcW w:w="1620" w:type="dxa"/>
          </w:tcPr>
          <w:p w:rsidR="00E92075" w:rsidRPr="00513800" w:rsidRDefault="00E92075" w:rsidP="008A1F00">
            <w:pPr>
              <w:rPr>
                <w:rFonts w:ascii="Arial" w:hAnsi="Arial" w:cs="Arial"/>
                <w:b/>
                <w:bCs/>
                <w:sz w:val="20"/>
                <w:szCs w:val="20"/>
                <w:lang w:eastAsia="en-US"/>
              </w:rPr>
            </w:pPr>
            <w:r w:rsidRPr="00513800">
              <w:rPr>
                <w:rFonts w:ascii="Arial" w:hAnsi="Arial" w:cs="Arial"/>
                <w:b/>
                <w:bCs/>
                <w:sz w:val="20"/>
                <w:szCs w:val="20"/>
                <w:lang w:eastAsia="en-US"/>
              </w:rPr>
              <w:t>Butterflies</w:t>
            </w:r>
          </w:p>
          <w:p w:rsidR="00E92075" w:rsidRPr="00513800" w:rsidRDefault="00E92075" w:rsidP="008A1F00">
            <w:pPr>
              <w:rPr>
                <w:rFonts w:ascii="Arial" w:hAnsi="Arial" w:cs="Arial"/>
                <w:b/>
                <w:bCs/>
                <w:sz w:val="20"/>
                <w:szCs w:val="20"/>
                <w:lang w:eastAsia="en-US"/>
              </w:rPr>
            </w:pPr>
          </w:p>
        </w:tc>
        <w:tc>
          <w:tcPr>
            <w:tcW w:w="1440" w:type="dxa"/>
          </w:tcPr>
          <w:p w:rsidR="00E92075" w:rsidRPr="00513800" w:rsidRDefault="00E92075" w:rsidP="008A1F00">
            <w:pPr>
              <w:rPr>
                <w:rFonts w:ascii="Arial" w:hAnsi="Arial" w:cs="Arial"/>
                <w:bCs/>
                <w:sz w:val="20"/>
                <w:szCs w:val="20"/>
                <w:lang w:eastAsia="en-US"/>
              </w:rPr>
            </w:pPr>
            <w:r w:rsidRPr="00513800">
              <w:rPr>
                <w:rFonts w:ascii="Arial" w:hAnsi="Arial" w:cs="Arial"/>
                <w:bCs/>
                <w:sz w:val="20"/>
                <w:szCs w:val="20"/>
                <w:lang w:eastAsia="en-US"/>
              </w:rPr>
              <w:t xml:space="preserve">9.00am - </w:t>
            </w:r>
          </w:p>
          <w:p w:rsidR="00E92075" w:rsidRPr="00513800" w:rsidRDefault="00E92075" w:rsidP="008A1F00">
            <w:pPr>
              <w:rPr>
                <w:rFonts w:ascii="Arial" w:hAnsi="Arial" w:cs="Arial"/>
                <w:bCs/>
                <w:sz w:val="20"/>
                <w:szCs w:val="20"/>
                <w:lang w:eastAsia="en-US"/>
              </w:rPr>
            </w:pPr>
            <w:r w:rsidRPr="00513800">
              <w:rPr>
                <w:rFonts w:ascii="Arial" w:hAnsi="Arial" w:cs="Arial"/>
                <w:bCs/>
                <w:sz w:val="20"/>
                <w:szCs w:val="20"/>
                <w:lang w:eastAsia="en-US"/>
              </w:rPr>
              <w:t>3.00pm</w:t>
            </w:r>
          </w:p>
        </w:tc>
        <w:tc>
          <w:tcPr>
            <w:tcW w:w="1440" w:type="dxa"/>
          </w:tcPr>
          <w:p w:rsidR="00E92075" w:rsidRPr="00513800" w:rsidRDefault="00E92075" w:rsidP="008A1F00">
            <w:pPr>
              <w:rPr>
                <w:rFonts w:ascii="Arial" w:hAnsi="Arial" w:cs="Arial"/>
                <w:bCs/>
                <w:sz w:val="20"/>
                <w:szCs w:val="20"/>
                <w:lang w:eastAsia="en-US"/>
              </w:rPr>
            </w:pPr>
            <w:r w:rsidRPr="00513800">
              <w:rPr>
                <w:rFonts w:ascii="Arial" w:hAnsi="Arial" w:cs="Arial"/>
                <w:bCs/>
                <w:sz w:val="20"/>
                <w:szCs w:val="20"/>
                <w:lang w:eastAsia="en-US"/>
              </w:rPr>
              <w:t xml:space="preserve">9.00am - </w:t>
            </w:r>
          </w:p>
          <w:p w:rsidR="00E92075" w:rsidRPr="00513800" w:rsidRDefault="00E92075" w:rsidP="008A1F00">
            <w:pPr>
              <w:rPr>
                <w:rFonts w:ascii="Arial" w:hAnsi="Arial" w:cs="Arial"/>
                <w:bCs/>
                <w:sz w:val="20"/>
                <w:szCs w:val="20"/>
                <w:lang w:eastAsia="en-US"/>
              </w:rPr>
            </w:pPr>
            <w:r w:rsidRPr="00513800">
              <w:rPr>
                <w:rFonts w:ascii="Arial" w:hAnsi="Arial" w:cs="Arial"/>
                <w:bCs/>
                <w:sz w:val="20"/>
                <w:szCs w:val="20"/>
                <w:lang w:eastAsia="en-US"/>
              </w:rPr>
              <w:t>3.00pm</w:t>
            </w:r>
          </w:p>
        </w:tc>
        <w:tc>
          <w:tcPr>
            <w:tcW w:w="1454" w:type="dxa"/>
          </w:tcPr>
          <w:p w:rsidR="00E92075" w:rsidRPr="00513800" w:rsidRDefault="00E92075" w:rsidP="008A1F00">
            <w:pPr>
              <w:rPr>
                <w:rFonts w:ascii="Arial" w:hAnsi="Arial" w:cs="Arial"/>
                <w:bCs/>
                <w:sz w:val="20"/>
                <w:szCs w:val="20"/>
                <w:lang w:eastAsia="en-US"/>
              </w:rPr>
            </w:pPr>
          </w:p>
        </w:tc>
        <w:tc>
          <w:tcPr>
            <w:tcW w:w="1276" w:type="dxa"/>
          </w:tcPr>
          <w:p w:rsidR="00E92075" w:rsidRPr="00513800" w:rsidRDefault="00E92075" w:rsidP="008A1F00">
            <w:pPr>
              <w:rPr>
                <w:rFonts w:ascii="Arial" w:hAnsi="Arial" w:cs="Arial"/>
                <w:bCs/>
                <w:sz w:val="20"/>
                <w:szCs w:val="20"/>
                <w:lang w:eastAsia="en-US"/>
              </w:rPr>
            </w:pPr>
            <w:r w:rsidRPr="00513800">
              <w:rPr>
                <w:rFonts w:ascii="Arial" w:hAnsi="Arial" w:cs="Arial"/>
                <w:bCs/>
                <w:sz w:val="20"/>
                <w:szCs w:val="20"/>
                <w:lang w:eastAsia="en-US"/>
              </w:rPr>
              <w:t xml:space="preserve">9.00am - </w:t>
            </w:r>
          </w:p>
          <w:p w:rsidR="00E92075" w:rsidRPr="00513800" w:rsidRDefault="00E92075" w:rsidP="008A1F00">
            <w:pPr>
              <w:rPr>
                <w:rFonts w:ascii="Arial" w:hAnsi="Arial" w:cs="Arial"/>
                <w:bCs/>
                <w:sz w:val="20"/>
                <w:szCs w:val="20"/>
                <w:lang w:eastAsia="en-US"/>
              </w:rPr>
            </w:pPr>
            <w:r w:rsidRPr="00513800">
              <w:rPr>
                <w:rFonts w:ascii="Arial" w:hAnsi="Arial" w:cs="Arial"/>
                <w:bCs/>
                <w:sz w:val="20"/>
                <w:szCs w:val="20"/>
                <w:lang w:eastAsia="en-US"/>
              </w:rPr>
              <w:t>3.00pm</w:t>
            </w:r>
          </w:p>
        </w:tc>
        <w:tc>
          <w:tcPr>
            <w:tcW w:w="1275" w:type="dxa"/>
          </w:tcPr>
          <w:p w:rsidR="00E92075" w:rsidRPr="00513800" w:rsidRDefault="00E92075" w:rsidP="008A1F00">
            <w:pPr>
              <w:rPr>
                <w:rFonts w:ascii="Arial" w:hAnsi="Arial" w:cs="Arial"/>
                <w:bCs/>
                <w:sz w:val="20"/>
                <w:szCs w:val="20"/>
                <w:lang w:eastAsia="en-US"/>
              </w:rPr>
            </w:pPr>
          </w:p>
        </w:tc>
        <w:tc>
          <w:tcPr>
            <w:tcW w:w="1935" w:type="dxa"/>
          </w:tcPr>
          <w:p w:rsidR="00E92075" w:rsidRPr="00513800" w:rsidRDefault="008D5B6C" w:rsidP="007460BE">
            <w:pPr>
              <w:rPr>
                <w:rFonts w:ascii="Arial" w:hAnsi="Arial" w:cs="Arial"/>
                <w:sz w:val="20"/>
                <w:szCs w:val="20"/>
              </w:rPr>
            </w:pPr>
            <w:r w:rsidRPr="00513800">
              <w:rPr>
                <w:rFonts w:ascii="Arial" w:hAnsi="Arial" w:cs="Arial"/>
                <w:sz w:val="20"/>
                <w:szCs w:val="20"/>
              </w:rPr>
              <w:t>$850 ($141.</w:t>
            </w:r>
            <w:r w:rsidR="00F33431" w:rsidRPr="00513800">
              <w:rPr>
                <w:rFonts w:ascii="Arial" w:hAnsi="Arial" w:cs="Arial"/>
                <w:sz w:val="20"/>
                <w:szCs w:val="20"/>
              </w:rPr>
              <w:t>70</w:t>
            </w:r>
            <w:r w:rsidR="00E92075" w:rsidRPr="00513800">
              <w:rPr>
                <w:rFonts w:ascii="Arial" w:hAnsi="Arial" w:cs="Arial"/>
                <w:sz w:val="20"/>
                <w:szCs w:val="20"/>
              </w:rPr>
              <w:t>)</w:t>
            </w:r>
          </w:p>
          <w:p w:rsidR="00E92075" w:rsidRPr="00513800" w:rsidRDefault="002D65D1" w:rsidP="007460BE">
            <w:pPr>
              <w:rPr>
                <w:rFonts w:ascii="Arial" w:hAnsi="Arial" w:cs="Arial"/>
                <w:sz w:val="20"/>
                <w:szCs w:val="20"/>
              </w:rPr>
            </w:pPr>
            <w:r w:rsidRPr="00513800">
              <w:rPr>
                <w:rFonts w:ascii="Arial" w:hAnsi="Arial" w:cs="Arial"/>
                <w:sz w:val="20"/>
                <w:szCs w:val="20"/>
              </w:rPr>
              <w:t>18 hours</w:t>
            </w:r>
          </w:p>
        </w:tc>
      </w:tr>
    </w:tbl>
    <w:p w:rsidR="00513800" w:rsidRPr="00513800" w:rsidRDefault="00513800" w:rsidP="00513800">
      <w:pPr>
        <w:spacing w:line="360" w:lineRule="auto"/>
        <w:rPr>
          <w:rFonts w:ascii="Arial" w:hAnsi="Arial" w:cs="Arial"/>
          <w:sz w:val="20"/>
          <w:szCs w:val="20"/>
        </w:rPr>
      </w:pPr>
      <w:r>
        <w:rPr>
          <w:rFonts w:ascii="Arial" w:hAnsi="Arial" w:cs="Arial"/>
          <w:sz w:val="20"/>
          <w:szCs w:val="20"/>
        </w:rPr>
        <w:t xml:space="preserve">    </w:t>
      </w:r>
    </w:p>
    <w:p w:rsidR="00513800" w:rsidRPr="00513800" w:rsidRDefault="00576E76" w:rsidP="00513800">
      <w:pPr>
        <w:rPr>
          <w:rFonts w:ascii="Arial" w:hAnsi="Arial" w:cs="Arial"/>
          <w:b/>
          <w:sz w:val="20"/>
          <w:szCs w:val="20"/>
        </w:rPr>
      </w:pPr>
      <w:r>
        <w:rPr>
          <w:rFonts w:ascii="Arial" w:hAnsi="Arial" w:cs="Arial"/>
          <w:b/>
          <w:sz w:val="20"/>
          <w:szCs w:val="20"/>
        </w:rPr>
        <w:t>3-year-old</w:t>
      </w:r>
      <w:r w:rsidR="00513800" w:rsidRPr="00513800">
        <w:rPr>
          <w:rFonts w:ascii="Arial" w:hAnsi="Arial" w:cs="Arial"/>
          <w:b/>
          <w:sz w:val="20"/>
          <w:szCs w:val="20"/>
        </w:rPr>
        <w:t xml:space="preserve"> kindergarten program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440"/>
        <w:gridCol w:w="1505"/>
        <w:gridCol w:w="1389"/>
        <w:gridCol w:w="1276"/>
        <w:gridCol w:w="1275"/>
        <w:gridCol w:w="1935"/>
      </w:tblGrid>
      <w:tr w:rsidR="00513800" w:rsidRPr="00513800" w:rsidTr="00B87356">
        <w:trPr>
          <w:cantSplit/>
          <w:trHeight w:val="233"/>
        </w:trPr>
        <w:tc>
          <w:tcPr>
            <w:tcW w:w="1620" w:type="dxa"/>
            <w:vMerge w:val="restart"/>
            <w:vAlign w:val="center"/>
          </w:tcPr>
          <w:p w:rsidR="00513800" w:rsidRPr="00513800" w:rsidRDefault="00513800" w:rsidP="00B87356">
            <w:pPr>
              <w:rPr>
                <w:rFonts w:ascii="Arial" w:hAnsi="Arial" w:cs="Arial"/>
                <w:b/>
                <w:bCs/>
                <w:iCs/>
                <w:sz w:val="20"/>
                <w:szCs w:val="20"/>
                <w:lang w:eastAsia="en-US"/>
              </w:rPr>
            </w:pPr>
            <w:r w:rsidRPr="00513800">
              <w:rPr>
                <w:rFonts w:ascii="Arial" w:hAnsi="Arial" w:cs="Arial"/>
                <w:b/>
                <w:bCs/>
                <w:iCs/>
                <w:sz w:val="20"/>
                <w:szCs w:val="20"/>
                <w:lang w:eastAsia="en-US"/>
              </w:rPr>
              <w:t>Group Name</w:t>
            </w:r>
          </w:p>
        </w:tc>
        <w:tc>
          <w:tcPr>
            <w:tcW w:w="6885" w:type="dxa"/>
            <w:gridSpan w:val="5"/>
          </w:tcPr>
          <w:p w:rsidR="00513800" w:rsidRPr="00513800" w:rsidRDefault="00513800" w:rsidP="00B87356">
            <w:pPr>
              <w:tabs>
                <w:tab w:val="center" w:pos="3334"/>
              </w:tabs>
              <w:rPr>
                <w:rFonts w:ascii="Arial" w:hAnsi="Arial" w:cs="Arial"/>
                <w:b/>
                <w:bCs/>
                <w:iCs/>
                <w:sz w:val="20"/>
                <w:szCs w:val="20"/>
                <w:lang w:eastAsia="en-US"/>
              </w:rPr>
            </w:pPr>
            <w:r w:rsidRPr="00513800">
              <w:rPr>
                <w:rFonts w:ascii="Arial" w:hAnsi="Arial" w:cs="Arial"/>
                <w:b/>
                <w:bCs/>
                <w:iCs/>
                <w:sz w:val="20"/>
                <w:szCs w:val="20"/>
                <w:lang w:eastAsia="en-US"/>
              </w:rPr>
              <w:tab/>
              <w:t>2021 Session Times</w:t>
            </w:r>
          </w:p>
        </w:tc>
        <w:tc>
          <w:tcPr>
            <w:tcW w:w="1935" w:type="dxa"/>
            <w:vMerge w:val="restart"/>
          </w:tcPr>
          <w:p w:rsidR="00513800" w:rsidRPr="00513800" w:rsidRDefault="00513800" w:rsidP="00B87356">
            <w:pPr>
              <w:rPr>
                <w:rFonts w:ascii="Arial" w:hAnsi="Arial" w:cs="Arial"/>
                <w:b/>
                <w:sz w:val="20"/>
                <w:szCs w:val="20"/>
              </w:rPr>
            </w:pPr>
            <w:r w:rsidRPr="00513800">
              <w:rPr>
                <w:rFonts w:ascii="Arial" w:hAnsi="Arial" w:cs="Arial"/>
                <w:b/>
                <w:sz w:val="20"/>
                <w:szCs w:val="20"/>
              </w:rPr>
              <w:t>Cost</w:t>
            </w:r>
          </w:p>
          <w:p w:rsidR="00513800" w:rsidRPr="00513800" w:rsidRDefault="00513800" w:rsidP="00B87356">
            <w:pPr>
              <w:rPr>
                <w:rFonts w:ascii="Arial" w:hAnsi="Arial" w:cs="Arial"/>
                <w:b/>
                <w:sz w:val="20"/>
                <w:szCs w:val="20"/>
              </w:rPr>
            </w:pPr>
            <w:r w:rsidRPr="00513800">
              <w:rPr>
                <w:rFonts w:ascii="Arial" w:hAnsi="Arial" w:cs="Arial"/>
                <w:b/>
                <w:sz w:val="20"/>
                <w:szCs w:val="20"/>
              </w:rPr>
              <w:t>per term</w:t>
            </w:r>
          </w:p>
        </w:tc>
      </w:tr>
      <w:tr w:rsidR="00513800" w:rsidRPr="00513800" w:rsidTr="00513800">
        <w:trPr>
          <w:cantSplit/>
          <w:trHeight w:val="318"/>
        </w:trPr>
        <w:tc>
          <w:tcPr>
            <w:tcW w:w="1620" w:type="dxa"/>
            <w:vMerge/>
          </w:tcPr>
          <w:p w:rsidR="00513800" w:rsidRPr="00513800" w:rsidRDefault="00513800" w:rsidP="00B87356">
            <w:pPr>
              <w:rPr>
                <w:rFonts w:ascii="Arial" w:hAnsi="Arial" w:cs="Arial"/>
                <w:b/>
                <w:bCs/>
                <w:iCs/>
                <w:sz w:val="20"/>
                <w:szCs w:val="20"/>
                <w:lang w:eastAsia="en-US"/>
              </w:rPr>
            </w:pPr>
          </w:p>
        </w:tc>
        <w:tc>
          <w:tcPr>
            <w:tcW w:w="1440" w:type="dxa"/>
          </w:tcPr>
          <w:p w:rsidR="00513800" w:rsidRPr="00513800" w:rsidRDefault="00513800" w:rsidP="00B87356">
            <w:pPr>
              <w:rPr>
                <w:rFonts w:ascii="Arial" w:hAnsi="Arial" w:cs="Arial"/>
                <w:b/>
                <w:bCs/>
                <w:iCs/>
                <w:sz w:val="20"/>
                <w:szCs w:val="20"/>
                <w:lang w:eastAsia="en-US"/>
              </w:rPr>
            </w:pPr>
            <w:r w:rsidRPr="00513800">
              <w:rPr>
                <w:rFonts w:ascii="Arial" w:hAnsi="Arial" w:cs="Arial"/>
                <w:b/>
                <w:bCs/>
                <w:iCs/>
                <w:sz w:val="20"/>
                <w:szCs w:val="20"/>
                <w:lang w:eastAsia="en-US"/>
              </w:rPr>
              <w:t>Monday</w:t>
            </w:r>
          </w:p>
        </w:tc>
        <w:tc>
          <w:tcPr>
            <w:tcW w:w="1505" w:type="dxa"/>
          </w:tcPr>
          <w:p w:rsidR="00513800" w:rsidRPr="00513800" w:rsidRDefault="00513800" w:rsidP="00B87356">
            <w:pPr>
              <w:rPr>
                <w:rFonts w:ascii="Arial" w:hAnsi="Arial" w:cs="Arial"/>
                <w:b/>
                <w:bCs/>
                <w:iCs/>
                <w:sz w:val="20"/>
                <w:szCs w:val="20"/>
                <w:lang w:eastAsia="en-US"/>
              </w:rPr>
            </w:pPr>
            <w:r w:rsidRPr="00513800">
              <w:rPr>
                <w:rFonts w:ascii="Arial" w:hAnsi="Arial" w:cs="Arial"/>
                <w:b/>
                <w:bCs/>
                <w:iCs/>
                <w:sz w:val="20"/>
                <w:szCs w:val="20"/>
                <w:lang w:eastAsia="en-US"/>
              </w:rPr>
              <w:t>Tuesday</w:t>
            </w:r>
          </w:p>
        </w:tc>
        <w:tc>
          <w:tcPr>
            <w:tcW w:w="1389" w:type="dxa"/>
          </w:tcPr>
          <w:p w:rsidR="00513800" w:rsidRPr="00513800" w:rsidRDefault="00513800" w:rsidP="00B87356">
            <w:pPr>
              <w:rPr>
                <w:rFonts w:ascii="Arial" w:hAnsi="Arial" w:cs="Arial"/>
                <w:b/>
                <w:bCs/>
                <w:iCs/>
                <w:sz w:val="20"/>
                <w:szCs w:val="20"/>
                <w:lang w:eastAsia="en-US"/>
              </w:rPr>
            </w:pPr>
            <w:r w:rsidRPr="00513800">
              <w:rPr>
                <w:rFonts w:ascii="Arial" w:hAnsi="Arial" w:cs="Arial"/>
                <w:b/>
                <w:bCs/>
                <w:iCs/>
                <w:sz w:val="20"/>
                <w:szCs w:val="20"/>
                <w:lang w:eastAsia="en-US"/>
              </w:rPr>
              <w:t>Wednesday</w:t>
            </w:r>
          </w:p>
        </w:tc>
        <w:tc>
          <w:tcPr>
            <w:tcW w:w="1276" w:type="dxa"/>
          </w:tcPr>
          <w:p w:rsidR="00513800" w:rsidRPr="00513800" w:rsidRDefault="00513800" w:rsidP="00B87356">
            <w:pPr>
              <w:rPr>
                <w:rFonts w:ascii="Arial" w:hAnsi="Arial" w:cs="Arial"/>
                <w:b/>
                <w:bCs/>
                <w:iCs/>
                <w:sz w:val="20"/>
                <w:szCs w:val="20"/>
                <w:lang w:eastAsia="en-US"/>
              </w:rPr>
            </w:pPr>
            <w:r w:rsidRPr="00513800">
              <w:rPr>
                <w:rFonts w:ascii="Arial" w:hAnsi="Arial" w:cs="Arial"/>
                <w:b/>
                <w:bCs/>
                <w:iCs/>
                <w:sz w:val="20"/>
                <w:szCs w:val="20"/>
                <w:lang w:eastAsia="en-US"/>
              </w:rPr>
              <w:t>Thursday</w:t>
            </w:r>
          </w:p>
        </w:tc>
        <w:tc>
          <w:tcPr>
            <w:tcW w:w="1275" w:type="dxa"/>
          </w:tcPr>
          <w:p w:rsidR="00513800" w:rsidRPr="00513800" w:rsidRDefault="00513800" w:rsidP="00B87356">
            <w:pPr>
              <w:rPr>
                <w:rFonts w:ascii="Arial" w:hAnsi="Arial" w:cs="Arial"/>
                <w:b/>
                <w:bCs/>
                <w:iCs/>
                <w:sz w:val="20"/>
                <w:szCs w:val="20"/>
                <w:lang w:eastAsia="en-US"/>
              </w:rPr>
            </w:pPr>
            <w:r w:rsidRPr="00513800">
              <w:rPr>
                <w:rFonts w:ascii="Arial" w:hAnsi="Arial" w:cs="Arial"/>
                <w:b/>
                <w:bCs/>
                <w:iCs/>
                <w:sz w:val="20"/>
                <w:szCs w:val="20"/>
                <w:lang w:eastAsia="en-US"/>
              </w:rPr>
              <w:t>Friday</w:t>
            </w:r>
          </w:p>
        </w:tc>
        <w:tc>
          <w:tcPr>
            <w:tcW w:w="1935" w:type="dxa"/>
            <w:vMerge/>
          </w:tcPr>
          <w:p w:rsidR="00513800" w:rsidRPr="00513800" w:rsidRDefault="00513800" w:rsidP="00B87356">
            <w:pPr>
              <w:rPr>
                <w:rFonts w:ascii="Arial" w:hAnsi="Arial" w:cs="Arial"/>
                <w:bCs/>
                <w:iCs/>
                <w:sz w:val="20"/>
                <w:szCs w:val="20"/>
                <w:lang w:eastAsia="en-US"/>
              </w:rPr>
            </w:pPr>
          </w:p>
        </w:tc>
      </w:tr>
      <w:tr w:rsidR="00513800" w:rsidRPr="00513800" w:rsidTr="00513800">
        <w:trPr>
          <w:trHeight w:val="708"/>
        </w:trPr>
        <w:tc>
          <w:tcPr>
            <w:tcW w:w="1620" w:type="dxa"/>
          </w:tcPr>
          <w:p w:rsidR="00513800" w:rsidRPr="00513800" w:rsidRDefault="00513800" w:rsidP="00B87356">
            <w:pPr>
              <w:rPr>
                <w:rFonts w:ascii="Arial" w:hAnsi="Arial" w:cs="Arial"/>
                <w:b/>
                <w:bCs/>
                <w:sz w:val="20"/>
                <w:szCs w:val="20"/>
                <w:lang w:eastAsia="en-US"/>
              </w:rPr>
            </w:pPr>
            <w:r w:rsidRPr="00513800">
              <w:rPr>
                <w:rFonts w:ascii="Arial" w:hAnsi="Arial" w:cs="Arial"/>
                <w:b/>
                <w:bCs/>
                <w:sz w:val="20"/>
                <w:szCs w:val="20"/>
                <w:lang w:eastAsia="en-US"/>
              </w:rPr>
              <w:t>Caterpillars</w:t>
            </w:r>
          </w:p>
          <w:p w:rsidR="00513800" w:rsidRPr="00513800" w:rsidRDefault="00513800" w:rsidP="00B87356">
            <w:pPr>
              <w:rPr>
                <w:rFonts w:ascii="Arial" w:hAnsi="Arial" w:cs="Arial"/>
                <w:b/>
                <w:bCs/>
                <w:sz w:val="20"/>
                <w:szCs w:val="20"/>
                <w:lang w:eastAsia="en-US"/>
              </w:rPr>
            </w:pPr>
            <w:r w:rsidRPr="00513800">
              <w:rPr>
                <w:rFonts w:ascii="Arial" w:hAnsi="Arial" w:cs="Arial"/>
                <w:b/>
                <w:bCs/>
                <w:sz w:val="20"/>
                <w:szCs w:val="20"/>
                <w:lang w:eastAsia="en-US"/>
              </w:rPr>
              <w:t>(22 places)</w:t>
            </w:r>
          </w:p>
        </w:tc>
        <w:tc>
          <w:tcPr>
            <w:tcW w:w="1440" w:type="dxa"/>
          </w:tcPr>
          <w:p w:rsidR="00513800" w:rsidRPr="00513800" w:rsidRDefault="00513800" w:rsidP="00B87356">
            <w:pPr>
              <w:rPr>
                <w:rFonts w:ascii="Arial" w:hAnsi="Arial" w:cs="Arial"/>
                <w:iCs/>
                <w:sz w:val="20"/>
                <w:szCs w:val="20"/>
                <w:lang w:eastAsia="en-US"/>
              </w:rPr>
            </w:pPr>
          </w:p>
        </w:tc>
        <w:tc>
          <w:tcPr>
            <w:tcW w:w="1505" w:type="dxa"/>
          </w:tcPr>
          <w:p w:rsidR="00513800" w:rsidRPr="00513800" w:rsidRDefault="00513800" w:rsidP="00B87356">
            <w:pPr>
              <w:rPr>
                <w:rFonts w:ascii="Arial" w:hAnsi="Arial" w:cs="Arial"/>
                <w:iCs/>
                <w:sz w:val="20"/>
                <w:szCs w:val="20"/>
                <w:lang w:eastAsia="en-US"/>
              </w:rPr>
            </w:pPr>
          </w:p>
        </w:tc>
        <w:tc>
          <w:tcPr>
            <w:tcW w:w="1389" w:type="dxa"/>
          </w:tcPr>
          <w:p w:rsidR="00513800" w:rsidRPr="00513800" w:rsidRDefault="00513800" w:rsidP="00B87356">
            <w:pPr>
              <w:rPr>
                <w:rFonts w:ascii="Arial" w:hAnsi="Arial" w:cs="Arial"/>
                <w:bCs/>
                <w:sz w:val="20"/>
                <w:szCs w:val="20"/>
                <w:lang w:eastAsia="en-US"/>
              </w:rPr>
            </w:pPr>
            <w:r w:rsidRPr="00513800">
              <w:rPr>
                <w:rFonts w:ascii="Arial" w:hAnsi="Arial" w:cs="Arial"/>
                <w:bCs/>
                <w:sz w:val="20"/>
                <w:szCs w:val="20"/>
                <w:lang w:eastAsia="en-US"/>
              </w:rPr>
              <w:t>9.00am -2.00pm</w:t>
            </w:r>
          </w:p>
        </w:tc>
        <w:tc>
          <w:tcPr>
            <w:tcW w:w="1276" w:type="dxa"/>
          </w:tcPr>
          <w:p w:rsidR="00513800" w:rsidRPr="00513800" w:rsidRDefault="00513800" w:rsidP="00B87356">
            <w:pPr>
              <w:rPr>
                <w:rFonts w:ascii="Arial" w:hAnsi="Arial" w:cs="Arial"/>
                <w:iCs/>
                <w:sz w:val="20"/>
                <w:szCs w:val="20"/>
                <w:lang w:eastAsia="en-US"/>
              </w:rPr>
            </w:pPr>
          </w:p>
        </w:tc>
        <w:tc>
          <w:tcPr>
            <w:tcW w:w="1275" w:type="dxa"/>
          </w:tcPr>
          <w:p w:rsidR="00513800" w:rsidRPr="00513800" w:rsidRDefault="00513800" w:rsidP="00B87356">
            <w:pPr>
              <w:rPr>
                <w:rFonts w:ascii="Arial" w:hAnsi="Arial" w:cs="Arial"/>
                <w:bCs/>
                <w:sz w:val="20"/>
                <w:szCs w:val="20"/>
                <w:lang w:eastAsia="en-US"/>
              </w:rPr>
            </w:pPr>
            <w:r w:rsidRPr="00513800">
              <w:rPr>
                <w:rFonts w:ascii="Arial" w:hAnsi="Arial" w:cs="Arial"/>
                <w:bCs/>
                <w:sz w:val="20"/>
                <w:szCs w:val="20"/>
                <w:lang w:eastAsia="en-US"/>
              </w:rPr>
              <w:t>9.00am - 2.00pm</w:t>
            </w:r>
          </w:p>
        </w:tc>
        <w:tc>
          <w:tcPr>
            <w:tcW w:w="1935" w:type="dxa"/>
          </w:tcPr>
          <w:p w:rsidR="00513800" w:rsidRPr="00513800" w:rsidRDefault="00513800" w:rsidP="00B87356">
            <w:pPr>
              <w:rPr>
                <w:rFonts w:ascii="Arial" w:hAnsi="Arial" w:cs="Arial"/>
                <w:sz w:val="20"/>
                <w:szCs w:val="20"/>
              </w:rPr>
            </w:pPr>
            <w:r w:rsidRPr="00513800">
              <w:rPr>
                <w:rFonts w:ascii="Arial" w:hAnsi="Arial" w:cs="Arial"/>
                <w:sz w:val="20"/>
                <w:szCs w:val="20"/>
              </w:rPr>
              <w:t>$840</w:t>
            </w:r>
          </w:p>
          <w:p w:rsidR="00513800" w:rsidRPr="00513800" w:rsidRDefault="00513800" w:rsidP="00B87356">
            <w:pPr>
              <w:rPr>
                <w:rFonts w:ascii="Arial" w:hAnsi="Arial" w:cs="Arial"/>
                <w:sz w:val="20"/>
                <w:szCs w:val="20"/>
              </w:rPr>
            </w:pPr>
            <w:r w:rsidRPr="00513800">
              <w:rPr>
                <w:rFonts w:ascii="Arial" w:hAnsi="Arial" w:cs="Arial"/>
                <w:sz w:val="20"/>
                <w:szCs w:val="20"/>
              </w:rPr>
              <w:t>10 hours</w:t>
            </w:r>
          </w:p>
        </w:tc>
      </w:tr>
    </w:tbl>
    <w:p w:rsidR="00513800" w:rsidRPr="00513800" w:rsidRDefault="00513800" w:rsidP="00E92075">
      <w:pPr>
        <w:jc w:val="both"/>
        <w:rPr>
          <w:rFonts w:ascii="Arial" w:hAnsi="Arial" w:cs="Arial"/>
          <w:b/>
          <w:bCs/>
          <w:iCs/>
          <w:sz w:val="16"/>
          <w:szCs w:val="16"/>
          <w:u w:val="single"/>
          <w:lang w:eastAsia="en-US"/>
        </w:rPr>
      </w:pPr>
    </w:p>
    <w:p w:rsidR="00513800" w:rsidRPr="00513800" w:rsidRDefault="001646FF" w:rsidP="00513800">
      <w:pPr>
        <w:rPr>
          <w:rFonts w:ascii="Arial" w:hAnsi="Arial" w:cs="Arial"/>
          <w:b/>
          <w:sz w:val="20"/>
          <w:szCs w:val="20"/>
        </w:rPr>
      </w:pPr>
      <w:r>
        <w:rPr>
          <w:rFonts w:ascii="Arial" w:hAnsi="Arial" w:cs="Arial"/>
          <w:b/>
          <w:sz w:val="20"/>
          <w:szCs w:val="20"/>
        </w:rPr>
        <w:t>4-year-old</w:t>
      </w:r>
      <w:r w:rsidR="00513800">
        <w:rPr>
          <w:rFonts w:ascii="Arial" w:hAnsi="Arial" w:cs="Arial"/>
          <w:b/>
          <w:sz w:val="20"/>
          <w:szCs w:val="20"/>
        </w:rPr>
        <w:t xml:space="preserve"> </w:t>
      </w:r>
      <w:r w:rsidR="00513800" w:rsidRPr="00513800">
        <w:rPr>
          <w:rFonts w:ascii="Arial" w:hAnsi="Arial" w:cs="Arial"/>
          <w:b/>
          <w:sz w:val="20"/>
          <w:szCs w:val="20"/>
        </w:rPr>
        <w:t xml:space="preserve">kindergarten program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440"/>
        <w:gridCol w:w="1440"/>
        <w:gridCol w:w="1454"/>
        <w:gridCol w:w="1276"/>
        <w:gridCol w:w="1275"/>
        <w:gridCol w:w="1935"/>
      </w:tblGrid>
      <w:tr w:rsidR="00513800" w:rsidRPr="00513800" w:rsidTr="00B87356">
        <w:trPr>
          <w:cantSplit/>
          <w:trHeight w:val="233"/>
        </w:trPr>
        <w:tc>
          <w:tcPr>
            <w:tcW w:w="1620" w:type="dxa"/>
            <w:vMerge w:val="restart"/>
            <w:vAlign w:val="center"/>
          </w:tcPr>
          <w:p w:rsidR="00513800" w:rsidRPr="00513800" w:rsidRDefault="00513800" w:rsidP="00B87356">
            <w:pPr>
              <w:rPr>
                <w:rFonts w:ascii="Arial" w:hAnsi="Arial" w:cs="Arial"/>
                <w:b/>
                <w:bCs/>
                <w:iCs/>
                <w:sz w:val="20"/>
                <w:szCs w:val="20"/>
                <w:lang w:eastAsia="en-US"/>
              </w:rPr>
            </w:pPr>
            <w:r w:rsidRPr="00513800">
              <w:rPr>
                <w:rFonts w:ascii="Arial" w:hAnsi="Arial" w:cs="Arial"/>
                <w:b/>
                <w:bCs/>
                <w:iCs/>
                <w:sz w:val="20"/>
                <w:szCs w:val="20"/>
                <w:lang w:eastAsia="en-US"/>
              </w:rPr>
              <w:t>Group Name</w:t>
            </w:r>
          </w:p>
        </w:tc>
        <w:tc>
          <w:tcPr>
            <w:tcW w:w="6885" w:type="dxa"/>
            <w:gridSpan w:val="5"/>
          </w:tcPr>
          <w:p w:rsidR="00513800" w:rsidRPr="00513800" w:rsidRDefault="00513800" w:rsidP="00B87356">
            <w:pPr>
              <w:jc w:val="center"/>
              <w:rPr>
                <w:rFonts w:ascii="Arial" w:hAnsi="Arial" w:cs="Arial"/>
                <w:b/>
                <w:bCs/>
                <w:iCs/>
                <w:sz w:val="20"/>
                <w:szCs w:val="20"/>
                <w:lang w:eastAsia="en-US"/>
              </w:rPr>
            </w:pPr>
            <w:r w:rsidRPr="00513800">
              <w:rPr>
                <w:rFonts w:ascii="Arial" w:hAnsi="Arial" w:cs="Arial"/>
                <w:b/>
                <w:bCs/>
                <w:iCs/>
                <w:sz w:val="20"/>
                <w:szCs w:val="20"/>
                <w:lang w:eastAsia="en-US"/>
              </w:rPr>
              <w:t>2021 Session Times</w:t>
            </w:r>
          </w:p>
        </w:tc>
        <w:tc>
          <w:tcPr>
            <w:tcW w:w="1935" w:type="dxa"/>
            <w:vMerge w:val="restart"/>
          </w:tcPr>
          <w:p w:rsidR="00513800" w:rsidRPr="00513800" w:rsidRDefault="00513800" w:rsidP="00B87356">
            <w:pPr>
              <w:rPr>
                <w:rFonts w:ascii="Arial" w:hAnsi="Arial" w:cs="Arial"/>
                <w:b/>
                <w:sz w:val="20"/>
                <w:szCs w:val="20"/>
              </w:rPr>
            </w:pPr>
            <w:r w:rsidRPr="00513800">
              <w:rPr>
                <w:rFonts w:ascii="Arial" w:hAnsi="Arial" w:cs="Arial"/>
                <w:b/>
                <w:sz w:val="20"/>
                <w:szCs w:val="20"/>
              </w:rPr>
              <w:t>2020 Cost</w:t>
            </w:r>
          </w:p>
          <w:p w:rsidR="00513800" w:rsidRPr="00513800" w:rsidRDefault="00513800" w:rsidP="00B87356">
            <w:pPr>
              <w:rPr>
                <w:rFonts w:ascii="Arial" w:hAnsi="Arial" w:cs="Arial"/>
                <w:b/>
                <w:sz w:val="20"/>
                <w:szCs w:val="20"/>
              </w:rPr>
            </w:pPr>
            <w:r w:rsidRPr="00513800">
              <w:rPr>
                <w:rFonts w:ascii="Arial" w:hAnsi="Arial" w:cs="Arial"/>
                <w:b/>
                <w:sz w:val="20"/>
                <w:szCs w:val="20"/>
              </w:rPr>
              <w:t>per term</w:t>
            </w:r>
          </w:p>
        </w:tc>
      </w:tr>
      <w:tr w:rsidR="00513800" w:rsidRPr="00513800" w:rsidTr="00B87356">
        <w:trPr>
          <w:cantSplit/>
          <w:trHeight w:val="341"/>
        </w:trPr>
        <w:tc>
          <w:tcPr>
            <w:tcW w:w="1620" w:type="dxa"/>
            <w:vMerge/>
          </w:tcPr>
          <w:p w:rsidR="00513800" w:rsidRPr="00513800" w:rsidRDefault="00513800" w:rsidP="00B87356">
            <w:pPr>
              <w:rPr>
                <w:rFonts w:ascii="Arial" w:hAnsi="Arial" w:cs="Arial"/>
                <w:b/>
                <w:bCs/>
                <w:iCs/>
                <w:sz w:val="20"/>
                <w:szCs w:val="20"/>
                <w:lang w:eastAsia="en-US"/>
              </w:rPr>
            </w:pPr>
          </w:p>
        </w:tc>
        <w:tc>
          <w:tcPr>
            <w:tcW w:w="1440" w:type="dxa"/>
          </w:tcPr>
          <w:p w:rsidR="00513800" w:rsidRPr="00513800" w:rsidRDefault="00513800" w:rsidP="00B87356">
            <w:pPr>
              <w:rPr>
                <w:rFonts w:ascii="Arial" w:hAnsi="Arial" w:cs="Arial"/>
                <w:b/>
                <w:bCs/>
                <w:iCs/>
                <w:sz w:val="20"/>
                <w:szCs w:val="20"/>
                <w:lang w:eastAsia="en-US"/>
              </w:rPr>
            </w:pPr>
            <w:r w:rsidRPr="00513800">
              <w:rPr>
                <w:rFonts w:ascii="Arial" w:hAnsi="Arial" w:cs="Arial"/>
                <w:b/>
                <w:bCs/>
                <w:iCs/>
                <w:sz w:val="20"/>
                <w:szCs w:val="20"/>
                <w:lang w:eastAsia="en-US"/>
              </w:rPr>
              <w:t>Monday</w:t>
            </w:r>
          </w:p>
        </w:tc>
        <w:tc>
          <w:tcPr>
            <w:tcW w:w="1440" w:type="dxa"/>
          </w:tcPr>
          <w:p w:rsidR="00513800" w:rsidRPr="00513800" w:rsidRDefault="00513800" w:rsidP="00B87356">
            <w:pPr>
              <w:rPr>
                <w:rFonts w:ascii="Arial" w:hAnsi="Arial" w:cs="Arial"/>
                <w:b/>
                <w:bCs/>
                <w:iCs/>
                <w:sz w:val="20"/>
                <w:szCs w:val="20"/>
                <w:lang w:eastAsia="en-US"/>
              </w:rPr>
            </w:pPr>
            <w:r w:rsidRPr="00513800">
              <w:rPr>
                <w:rFonts w:ascii="Arial" w:hAnsi="Arial" w:cs="Arial"/>
                <w:b/>
                <w:bCs/>
                <w:iCs/>
                <w:sz w:val="20"/>
                <w:szCs w:val="20"/>
                <w:lang w:eastAsia="en-US"/>
              </w:rPr>
              <w:t>Tuesday</w:t>
            </w:r>
          </w:p>
        </w:tc>
        <w:tc>
          <w:tcPr>
            <w:tcW w:w="1454" w:type="dxa"/>
          </w:tcPr>
          <w:p w:rsidR="00513800" w:rsidRPr="00513800" w:rsidRDefault="00513800" w:rsidP="00B87356">
            <w:pPr>
              <w:rPr>
                <w:rFonts w:ascii="Arial" w:hAnsi="Arial" w:cs="Arial"/>
                <w:b/>
                <w:bCs/>
                <w:iCs/>
                <w:sz w:val="20"/>
                <w:szCs w:val="20"/>
                <w:lang w:eastAsia="en-US"/>
              </w:rPr>
            </w:pPr>
            <w:r w:rsidRPr="00513800">
              <w:rPr>
                <w:rFonts w:ascii="Arial" w:hAnsi="Arial" w:cs="Arial"/>
                <w:b/>
                <w:bCs/>
                <w:iCs/>
                <w:sz w:val="20"/>
                <w:szCs w:val="20"/>
                <w:lang w:eastAsia="en-US"/>
              </w:rPr>
              <w:t>Wednesday</w:t>
            </w:r>
          </w:p>
        </w:tc>
        <w:tc>
          <w:tcPr>
            <w:tcW w:w="1276" w:type="dxa"/>
          </w:tcPr>
          <w:p w:rsidR="00513800" w:rsidRPr="00513800" w:rsidRDefault="00513800" w:rsidP="00B87356">
            <w:pPr>
              <w:rPr>
                <w:rFonts w:ascii="Arial" w:hAnsi="Arial" w:cs="Arial"/>
                <w:b/>
                <w:bCs/>
                <w:iCs/>
                <w:sz w:val="20"/>
                <w:szCs w:val="20"/>
                <w:lang w:eastAsia="en-US"/>
              </w:rPr>
            </w:pPr>
            <w:r w:rsidRPr="00513800">
              <w:rPr>
                <w:rFonts w:ascii="Arial" w:hAnsi="Arial" w:cs="Arial"/>
                <w:b/>
                <w:bCs/>
                <w:iCs/>
                <w:sz w:val="20"/>
                <w:szCs w:val="20"/>
                <w:lang w:eastAsia="en-US"/>
              </w:rPr>
              <w:t>Thursday</w:t>
            </w:r>
          </w:p>
        </w:tc>
        <w:tc>
          <w:tcPr>
            <w:tcW w:w="1275" w:type="dxa"/>
          </w:tcPr>
          <w:p w:rsidR="00513800" w:rsidRPr="00513800" w:rsidRDefault="00513800" w:rsidP="00B87356">
            <w:pPr>
              <w:rPr>
                <w:rFonts w:ascii="Arial" w:hAnsi="Arial" w:cs="Arial"/>
                <w:b/>
                <w:bCs/>
                <w:iCs/>
                <w:sz w:val="20"/>
                <w:szCs w:val="20"/>
                <w:lang w:eastAsia="en-US"/>
              </w:rPr>
            </w:pPr>
            <w:r w:rsidRPr="00513800">
              <w:rPr>
                <w:rFonts w:ascii="Arial" w:hAnsi="Arial" w:cs="Arial"/>
                <w:b/>
                <w:bCs/>
                <w:iCs/>
                <w:sz w:val="20"/>
                <w:szCs w:val="20"/>
                <w:lang w:eastAsia="en-US"/>
              </w:rPr>
              <w:t>Friday</w:t>
            </w:r>
          </w:p>
        </w:tc>
        <w:tc>
          <w:tcPr>
            <w:tcW w:w="1935" w:type="dxa"/>
            <w:vMerge/>
          </w:tcPr>
          <w:p w:rsidR="00513800" w:rsidRPr="00513800" w:rsidRDefault="00513800" w:rsidP="00B87356">
            <w:pPr>
              <w:rPr>
                <w:rFonts w:ascii="Arial" w:hAnsi="Arial" w:cs="Arial"/>
                <w:bCs/>
                <w:i/>
                <w:iCs/>
                <w:sz w:val="20"/>
                <w:szCs w:val="20"/>
                <w:lang w:eastAsia="en-US"/>
              </w:rPr>
            </w:pPr>
          </w:p>
        </w:tc>
      </w:tr>
      <w:tr w:rsidR="00513800" w:rsidRPr="00513800" w:rsidTr="00B87356">
        <w:trPr>
          <w:trHeight w:val="549"/>
        </w:trPr>
        <w:tc>
          <w:tcPr>
            <w:tcW w:w="1620" w:type="dxa"/>
          </w:tcPr>
          <w:p w:rsidR="00513800" w:rsidRPr="00513800" w:rsidRDefault="00513800" w:rsidP="00B87356">
            <w:pPr>
              <w:rPr>
                <w:rFonts w:ascii="Arial" w:hAnsi="Arial" w:cs="Arial"/>
                <w:b/>
                <w:bCs/>
                <w:sz w:val="20"/>
                <w:szCs w:val="20"/>
                <w:lang w:eastAsia="en-US"/>
              </w:rPr>
            </w:pPr>
            <w:r w:rsidRPr="00513800">
              <w:rPr>
                <w:rFonts w:ascii="Arial" w:hAnsi="Arial" w:cs="Arial"/>
                <w:b/>
                <w:bCs/>
                <w:sz w:val="20"/>
                <w:szCs w:val="20"/>
                <w:lang w:eastAsia="en-US"/>
              </w:rPr>
              <w:t>Butterflies</w:t>
            </w:r>
          </w:p>
          <w:p w:rsidR="00513800" w:rsidRPr="00513800" w:rsidRDefault="00513800" w:rsidP="00B87356">
            <w:pPr>
              <w:rPr>
                <w:rFonts w:ascii="Arial" w:hAnsi="Arial" w:cs="Arial"/>
                <w:b/>
                <w:bCs/>
                <w:sz w:val="20"/>
                <w:szCs w:val="20"/>
                <w:lang w:eastAsia="en-US"/>
              </w:rPr>
            </w:pPr>
            <w:r w:rsidRPr="00513800">
              <w:rPr>
                <w:rFonts w:ascii="Arial" w:hAnsi="Arial" w:cs="Arial"/>
                <w:b/>
                <w:bCs/>
                <w:sz w:val="20"/>
                <w:szCs w:val="20"/>
                <w:lang w:eastAsia="en-US"/>
              </w:rPr>
              <w:t>(22 places)</w:t>
            </w:r>
          </w:p>
        </w:tc>
        <w:tc>
          <w:tcPr>
            <w:tcW w:w="1440" w:type="dxa"/>
          </w:tcPr>
          <w:p w:rsidR="00513800" w:rsidRPr="00513800" w:rsidRDefault="00513800" w:rsidP="00B87356">
            <w:pPr>
              <w:rPr>
                <w:rFonts w:ascii="Arial" w:hAnsi="Arial" w:cs="Arial"/>
                <w:bCs/>
                <w:sz w:val="20"/>
                <w:szCs w:val="20"/>
                <w:lang w:eastAsia="en-US"/>
              </w:rPr>
            </w:pPr>
            <w:r w:rsidRPr="00513800">
              <w:rPr>
                <w:rFonts w:ascii="Arial" w:hAnsi="Arial" w:cs="Arial"/>
                <w:bCs/>
                <w:sz w:val="20"/>
                <w:szCs w:val="20"/>
                <w:lang w:eastAsia="en-US"/>
              </w:rPr>
              <w:t xml:space="preserve">9.00am - </w:t>
            </w:r>
          </w:p>
          <w:p w:rsidR="00513800" w:rsidRPr="00513800" w:rsidRDefault="00513800" w:rsidP="00B87356">
            <w:pPr>
              <w:rPr>
                <w:rFonts w:ascii="Arial" w:hAnsi="Arial" w:cs="Arial"/>
                <w:bCs/>
                <w:sz w:val="20"/>
                <w:szCs w:val="20"/>
                <w:lang w:eastAsia="en-US"/>
              </w:rPr>
            </w:pPr>
            <w:r w:rsidRPr="00513800">
              <w:rPr>
                <w:rFonts w:ascii="Arial" w:hAnsi="Arial" w:cs="Arial"/>
                <w:bCs/>
                <w:sz w:val="20"/>
                <w:szCs w:val="20"/>
                <w:lang w:eastAsia="en-US"/>
              </w:rPr>
              <w:t>3.00pm</w:t>
            </w:r>
          </w:p>
        </w:tc>
        <w:tc>
          <w:tcPr>
            <w:tcW w:w="1440" w:type="dxa"/>
          </w:tcPr>
          <w:p w:rsidR="00513800" w:rsidRPr="00513800" w:rsidRDefault="00513800" w:rsidP="00B87356">
            <w:pPr>
              <w:rPr>
                <w:rFonts w:ascii="Arial" w:hAnsi="Arial" w:cs="Arial"/>
                <w:bCs/>
                <w:sz w:val="20"/>
                <w:szCs w:val="20"/>
                <w:lang w:eastAsia="en-US"/>
              </w:rPr>
            </w:pPr>
            <w:r w:rsidRPr="00513800">
              <w:rPr>
                <w:rFonts w:ascii="Arial" w:hAnsi="Arial" w:cs="Arial"/>
                <w:bCs/>
                <w:sz w:val="20"/>
                <w:szCs w:val="20"/>
                <w:lang w:eastAsia="en-US"/>
              </w:rPr>
              <w:t xml:space="preserve">9.00am - </w:t>
            </w:r>
          </w:p>
          <w:p w:rsidR="00513800" w:rsidRPr="00513800" w:rsidRDefault="00513800" w:rsidP="00B87356">
            <w:pPr>
              <w:rPr>
                <w:rFonts w:ascii="Arial" w:hAnsi="Arial" w:cs="Arial"/>
                <w:bCs/>
                <w:sz w:val="20"/>
                <w:szCs w:val="20"/>
                <w:lang w:eastAsia="en-US"/>
              </w:rPr>
            </w:pPr>
            <w:r w:rsidRPr="00513800">
              <w:rPr>
                <w:rFonts w:ascii="Arial" w:hAnsi="Arial" w:cs="Arial"/>
                <w:bCs/>
                <w:sz w:val="20"/>
                <w:szCs w:val="20"/>
                <w:lang w:eastAsia="en-US"/>
              </w:rPr>
              <w:t>3.00pm</w:t>
            </w:r>
          </w:p>
        </w:tc>
        <w:tc>
          <w:tcPr>
            <w:tcW w:w="1454" w:type="dxa"/>
          </w:tcPr>
          <w:p w:rsidR="00513800" w:rsidRPr="00513800" w:rsidRDefault="00513800" w:rsidP="00B87356">
            <w:pPr>
              <w:rPr>
                <w:rFonts w:ascii="Arial" w:hAnsi="Arial" w:cs="Arial"/>
                <w:bCs/>
                <w:sz w:val="20"/>
                <w:szCs w:val="20"/>
                <w:lang w:eastAsia="en-US"/>
              </w:rPr>
            </w:pPr>
          </w:p>
        </w:tc>
        <w:tc>
          <w:tcPr>
            <w:tcW w:w="1276" w:type="dxa"/>
          </w:tcPr>
          <w:p w:rsidR="00513800" w:rsidRPr="00513800" w:rsidRDefault="00513800" w:rsidP="00B87356">
            <w:pPr>
              <w:rPr>
                <w:rFonts w:ascii="Arial" w:hAnsi="Arial" w:cs="Arial"/>
                <w:bCs/>
                <w:sz w:val="20"/>
                <w:szCs w:val="20"/>
                <w:lang w:eastAsia="en-US"/>
              </w:rPr>
            </w:pPr>
            <w:r w:rsidRPr="00513800">
              <w:rPr>
                <w:rFonts w:ascii="Arial" w:hAnsi="Arial" w:cs="Arial"/>
                <w:bCs/>
                <w:sz w:val="20"/>
                <w:szCs w:val="20"/>
                <w:lang w:eastAsia="en-US"/>
              </w:rPr>
              <w:t xml:space="preserve">9.00am - </w:t>
            </w:r>
          </w:p>
          <w:p w:rsidR="00513800" w:rsidRPr="00513800" w:rsidRDefault="00513800" w:rsidP="00B87356">
            <w:pPr>
              <w:rPr>
                <w:rFonts w:ascii="Arial" w:hAnsi="Arial" w:cs="Arial"/>
                <w:bCs/>
                <w:sz w:val="20"/>
                <w:szCs w:val="20"/>
                <w:lang w:eastAsia="en-US"/>
              </w:rPr>
            </w:pPr>
            <w:r w:rsidRPr="00513800">
              <w:rPr>
                <w:rFonts w:ascii="Arial" w:hAnsi="Arial" w:cs="Arial"/>
                <w:bCs/>
                <w:sz w:val="20"/>
                <w:szCs w:val="20"/>
                <w:lang w:eastAsia="en-US"/>
              </w:rPr>
              <w:t>3.00pm</w:t>
            </w:r>
          </w:p>
        </w:tc>
        <w:tc>
          <w:tcPr>
            <w:tcW w:w="1275" w:type="dxa"/>
          </w:tcPr>
          <w:p w:rsidR="00513800" w:rsidRPr="00513800" w:rsidRDefault="00513800" w:rsidP="00B87356">
            <w:pPr>
              <w:rPr>
                <w:rFonts w:ascii="Arial" w:hAnsi="Arial" w:cs="Arial"/>
                <w:bCs/>
                <w:sz w:val="20"/>
                <w:szCs w:val="20"/>
                <w:lang w:eastAsia="en-US"/>
              </w:rPr>
            </w:pPr>
          </w:p>
        </w:tc>
        <w:tc>
          <w:tcPr>
            <w:tcW w:w="1935" w:type="dxa"/>
          </w:tcPr>
          <w:p w:rsidR="00513800" w:rsidRPr="00513800" w:rsidRDefault="00513800" w:rsidP="00B87356">
            <w:pPr>
              <w:rPr>
                <w:rFonts w:ascii="Arial" w:hAnsi="Arial" w:cs="Arial"/>
                <w:sz w:val="20"/>
                <w:szCs w:val="20"/>
              </w:rPr>
            </w:pPr>
            <w:r w:rsidRPr="00513800">
              <w:rPr>
                <w:rFonts w:ascii="Arial" w:hAnsi="Arial" w:cs="Arial"/>
                <w:sz w:val="20"/>
                <w:szCs w:val="20"/>
              </w:rPr>
              <w:t>$850 ($141.70)</w:t>
            </w:r>
          </w:p>
          <w:p w:rsidR="00513800" w:rsidRPr="00513800" w:rsidRDefault="00513800" w:rsidP="00B87356">
            <w:pPr>
              <w:rPr>
                <w:rFonts w:ascii="Arial" w:hAnsi="Arial" w:cs="Arial"/>
                <w:sz w:val="20"/>
                <w:szCs w:val="20"/>
              </w:rPr>
            </w:pPr>
            <w:r w:rsidRPr="00513800">
              <w:rPr>
                <w:rFonts w:ascii="Arial" w:hAnsi="Arial" w:cs="Arial"/>
                <w:sz w:val="20"/>
                <w:szCs w:val="20"/>
              </w:rPr>
              <w:t>18 hours</w:t>
            </w:r>
          </w:p>
        </w:tc>
      </w:tr>
    </w:tbl>
    <w:p w:rsidR="00513800" w:rsidRPr="00513800" w:rsidRDefault="00513800" w:rsidP="00E92075">
      <w:pPr>
        <w:jc w:val="both"/>
        <w:rPr>
          <w:rFonts w:ascii="Arial" w:hAnsi="Arial" w:cs="Arial"/>
          <w:b/>
          <w:bCs/>
          <w:iCs/>
          <w:sz w:val="20"/>
          <w:szCs w:val="20"/>
          <w:u w:val="single"/>
          <w:lang w:eastAsia="en-US"/>
        </w:rPr>
      </w:pPr>
    </w:p>
    <w:p w:rsidR="00E92075" w:rsidRPr="00513800" w:rsidRDefault="00E92075" w:rsidP="00E92075">
      <w:pPr>
        <w:jc w:val="both"/>
        <w:rPr>
          <w:rFonts w:ascii="Arial" w:hAnsi="Arial" w:cs="Arial"/>
          <w:sz w:val="20"/>
          <w:szCs w:val="20"/>
        </w:rPr>
      </w:pPr>
      <w:r w:rsidRPr="00513800">
        <w:rPr>
          <w:rFonts w:ascii="Arial" w:hAnsi="Arial" w:cs="Arial"/>
          <w:b/>
          <w:bCs/>
          <w:iCs/>
          <w:sz w:val="20"/>
          <w:szCs w:val="20"/>
          <w:u w:val="single"/>
          <w:lang w:eastAsia="en-US"/>
        </w:rPr>
        <w:t>Term Fees include</w:t>
      </w:r>
      <w:r w:rsidRPr="00513800">
        <w:rPr>
          <w:rFonts w:ascii="Arial" w:hAnsi="Arial" w:cs="Arial"/>
          <w:bCs/>
          <w:iCs/>
          <w:sz w:val="20"/>
          <w:szCs w:val="20"/>
          <w:lang w:eastAsia="en-US"/>
        </w:rPr>
        <w:t xml:space="preserve"> program costs, excursions/incursions and named sun hat.  </w:t>
      </w:r>
      <w:r w:rsidR="00086C16" w:rsidRPr="00513800">
        <w:rPr>
          <w:rFonts w:ascii="Arial" w:hAnsi="Arial"/>
          <w:sz w:val="20"/>
          <w:szCs w:val="20"/>
        </w:rPr>
        <w:t xml:space="preserve">The </w:t>
      </w:r>
      <w:r w:rsidR="001646FF">
        <w:rPr>
          <w:rFonts w:ascii="Arial" w:hAnsi="Arial"/>
          <w:sz w:val="20"/>
          <w:szCs w:val="20"/>
        </w:rPr>
        <w:t>4-year-old</w:t>
      </w:r>
      <w:r w:rsidRPr="00513800">
        <w:rPr>
          <w:rFonts w:ascii="Arial" w:hAnsi="Arial"/>
          <w:sz w:val="20"/>
          <w:szCs w:val="20"/>
        </w:rPr>
        <w:t xml:space="preserve"> fee in brackets is the reduced term fee applicable to eligible Concession Card Holders – refer to 'What is Kindergarten?' section. </w:t>
      </w:r>
    </w:p>
    <w:p w:rsidR="00E92075" w:rsidRPr="00513800" w:rsidRDefault="00E92075" w:rsidP="00E92075">
      <w:pPr>
        <w:rPr>
          <w:rFonts w:ascii="Arial" w:hAnsi="Arial" w:cs="Arial"/>
          <w:b/>
          <w:bCs/>
          <w:iCs/>
          <w:sz w:val="20"/>
          <w:szCs w:val="20"/>
          <w:u w:val="single"/>
          <w:lang w:eastAsia="en-US"/>
        </w:rPr>
      </w:pPr>
    </w:p>
    <w:p w:rsidR="00E92075" w:rsidRPr="00513800" w:rsidRDefault="00E92075" w:rsidP="00E92075">
      <w:pPr>
        <w:rPr>
          <w:rFonts w:ascii="Arial" w:hAnsi="Arial" w:cs="Arial"/>
          <w:b/>
          <w:bCs/>
          <w:iCs/>
          <w:sz w:val="20"/>
          <w:szCs w:val="20"/>
          <w:u w:val="single"/>
          <w:lang w:eastAsia="en-US"/>
        </w:rPr>
      </w:pPr>
      <w:r w:rsidRPr="00513800">
        <w:rPr>
          <w:rFonts w:ascii="Arial" w:hAnsi="Arial" w:cs="Arial"/>
          <w:b/>
          <w:bCs/>
          <w:iCs/>
          <w:sz w:val="20"/>
          <w:szCs w:val="20"/>
          <w:u w:val="single"/>
          <w:lang w:eastAsia="en-US"/>
        </w:rPr>
        <w:t>Additional Costs</w:t>
      </w:r>
    </w:p>
    <w:p w:rsidR="00E92075" w:rsidRPr="00513800" w:rsidRDefault="00E92075" w:rsidP="00E92075">
      <w:pPr>
        <w:rPr>
          <w:rFonts w:ascii="Arial" w:hAnsi="Arial" w:cs="Arial"/>
          <w:b/>
          <w:bCs/>
          <w:iCs/>
          <w:sz w:val="20"/>
          <w:szCs w:val="20"/>
          <w:u w:val="single"/>
          <w:lang w:eastAsia="en-US"/>
        </w:rPr>
      </w:pPr>
      <w:r w:rsidRPr="00513800">
        <w:rPr>
          <w:rFonts w:ascii="Arial" w:hAnsi="Arial" w:cs="Arial"/>
          <w:bCs/>
          <w:iCs/>
          <w:sz w:val="20"/>
          <w:szCs w:val="20"/>
          <w:lang w:eastAsia="en-US"/>
        </w:rPr>
        <w:t>Security Fee (Kindergarten Fee Deposit)</w:t>
      </w:r>
      <w:r w:rsidRPr="00513800">
        <w:rPr>
          <w:rFonts w:ascii="Arial" w:hAnsi="Arial" w:cs="Arial"/>
          <w:b/>
          <w:bCs/>
          <w:iCs/>
          <w:sz w:val="20"/>
          <w:szCs w:val="20"/>
          <w:lang w:eastAsia="en-US"/>
        </w:rPr>
        <w:t xml:space="preserve"> - </w:t>
      </w:r>
      <w:r w:rsidRPr="00513800">
        <w:rPr>
          <w:rFonts w:ascii="Arial" w:hAnsi="Arial" w:cs="Arial"/>
          <w:bCs/>
          <w:iCs/>
          <w:sz w:val="20"/>
          <w:szCs w:val="20"/>
          <w:lang w:eastAsia="en-US"/>
        </w:rPr>
        <w:t>$300 per child per year payable upon confirmation of enrolment</w:t>
      </w:r>
      <w:r w:rsidRPr="00513800">
        <w:rPr>
          <w:rFonts w:ascii="Arial" w:hAnsi="Arial" w:cs="Arial"/>
          <w:b/>
          <w:bCs/>
          <w:iCs/>
          <w:sz w:val="20"/>
          <w:szCs w:val="20"/>
          <w:lang w:eastAsia="en-US"/>
        </w:rPr>
        <w:t xml:space="preserve">; </w:t>
      </w:r>
      <w:r w:rsidRPr="00513800">
        <w:rPr>
          <w:rFonts w:ascii="Arial" w:hAnsi="Arial" w:cs="Arial"/>
          <w:bCs/>
          <w:iCs/>
          <w:sz w:val="20"/>
          <w:szCs w:val="20"/>
          <w:lang w:eastAsia="en-US"/>
        </w:rPr>
        <w:t>this is credited agai</w:t>
      </w:r>
      <w:r w:rsidR="00F33431" w:rsidRPr="00513800">
        <w:rPr>
          <w:rFonts w:ascii="Arial" w:hAnsi="Arial" w:cs="Arial"/>
          <w:bCs/>
          <w:iCs/>
          <w:sz w:val="20"/>
          <w:szCs w:val="20"/>
          <w:lang w:eastAsia="en-US"/>
        </w:rPr>
        <w:t>nst Term 4 fees.  The</w:t>
      </w:r>
      <w:r w:rsidRPr="00513800">
        <w:rPr>
          <w:rFonts w:ascii="Arial" w:hAnsi="Arial" w:cs="Arial"/>
          <w:bCs/>
          <w:iCs/>
          <w:sz w:val="20"/>
          <w:szCs w:val="20"/>
          <w:lang w:eastAsia="en-US"/>
        </w:rPr>
        <w:t xml:space="preserve"> Fee </w:t>
      </w:r>
      <w:r w:rsidR="00F33431" w:rsidRPr="00513800">
        <w:rPr>
          <w:rFonts w:ascii="Arial" w:hAnsi="Arial" w:cs="Arial"/>
          <w:bCs/>
          <w:iCs/>
          <w:sz w:val="20"/>
          <w:szCs w:val="20"/>
          <w:lang w:eastAsia="en-US"/>
        </w:rPr>
        <w:t xml:space="preserve">Deposit </w:t>
      </w:r>
      <w:r w:rsidRPr="00513800">
        <w:rPr>
          <w:rFonts w:ascii="Arial" w:hAnsi="Arial" w:cs="Arial"/>
          <w:bCs/>
          <w:iCs/>
          <w:sz w:val="20"/>
          <w:szCs w:val="20"/>
          <w:lang w:eastAsia="en-US"/>
        </w:rPr>
        <w:t xml:space="preserve">is “non-refundable” if entire full year fees are unpaid.  </w:t>
      </w:r>
    </w:p>
    <w:p w:rsidR="00E92075" w:rsidRPr="00513800" w:rsidRDefault="00E92075" w:rsidP="00F33431">
      <w:pPr>
        <w:rPr>
          <w:rFonts w:ascii="Arial" w:hAnsi="Arial" w:cs="Arial"/>
          <w:b/>
          <w:bCs/>
          <w:iCs/>
          <w:sz w:val="20"/>
          <w:szCs w:val="20"/>
          <w:lang w:eastAsia="en-US"/>
        </w:rPr>
      </w:pPr>
      <w:r w:rsidRPr="00513800">
        <w:rPr>
          <w:rFonts w:ascii="Arial" w:hAnsi="Arial" w:cs="Arial"/>
          <w:bCs/>
          <w:iCs/>
          <w:sz w:val="20"/>
          <w:szCs w:val="20"/>
          <w:lang w:eastAsia="en-US"/>
        </w:rPr>
        <w:t>Maintenance Levy</w:t>
      </w:r>
      <w:r w:rsidRPr="00513800">
        <w:rPr>
          <w:rFonts w:ascii="Arial" w:hAnsi="Arial" w:cs="Arial"/>
          <w:b/>
          <w:bCs/>
          <w:iCs/>
          <w:sz w:val="20"/>
          <w:szCs w:val="20"/>
          <w:lang w:eastAsia="en-US"/>
        </w:rPr>
        <w:t xml:space="preserve"> </w:t>
      </w:r>
      <w:r w:rsidRPr="00513800">
        <w:rPr>
          <w:rFonts w:ascii="Arial" w:hAnsi="Arial" w:cs="Arial"/>
          <w:bCs/>
          <w:iCs/>
          <w:sz w:val="20"/>
          <w:szCs w:val="20"/>
          <w:lang w:eastAsia="en-US"/>
        </w:rPr>
        <w:t>-</w:t>
      </w:r>
      <w:r w:rsidRPr="00513800">
        <w:rPr>
          <w:rFonts w:ascii="Arial" w:hAnsi="Arial" w:cs="Arial"/>
          <w:b/>
          <w:bCs/>
          <w:iCs/>
          <w:sz w:val="20"/>
          <w:szCs w:val="20"/>
          <w:lang w:eastAsia="en-US"/>
        </w:rPr>
        <w:t xml:space="preserve"> </w:t>
      </w:r>
      <w:r w:rsidR="00F33431" w:rsidRPr="00513800">
        <w:rPr>
          <w:rFonts w:ascii="Arial" w:hAnsi="Arial" w:cs="Arial"/>
          <w:bCs/>
          <w:iCs/>
          <w:sz w:val="20"/>
          <w:szCs w:val="20"/>
          <w:lang w:eastAsia="en-US"/>
        </w:rPr>
        <w:t>$15</w:t>
      </w:r>
      <w:r w:rsidR="004E0653" w:rsidRPr="00513800">
        <w:rPr>
          <w:rFonts w:ascii="Arial" w:hAnsi="Arial" w:cs="Arial"/>
          <w:bCs/>
          <w:iCs/>
          <w:sz w:val="20"/>
          <w:szCs w:val="20"/>
          <w:lang w:eastAsia="en-US"/>
        </w:rPr>
        <w:t>0</w:t>
      </w:r>
      <w:r w:rsidRPr="00513800">
        <w:rPr>
          <w:rFonts w:ascii="Arial" w:hAnsi="Arial" w:cs="Arial"/>
          <w:bCs/>
          <w:iCs/>
          <w:sz w:val="20"/>
          <w:szCs w:val="20"/>
          <w:lang w:eastAsia="en-US"/>
        </w:rPr>
        <w:t xml:space="preserve"> per child per year</w:t>
      </w:r>
      <w:r w:rsidRPr="00513800">
        <w:rPr>
          <w:rFonts w:ascii="Arial" w:hAnsi="Arial" w:cs="Arial"/>
          <w:b/>
          <w:bCs/>
          <w:iCs/>
          <w:sz w:val="20"/>
          <w:szCs w:val="20"/>
          <w:lang w:eastAsia="en-US"/>
        </w:rPr>
        <w:t xml:space="preserve">; </w:t>
      </w:r>
      <w:r w:rsidRPr="00513800">
        <w:rPr>
          <w:rFonts w:ascii="Arial" w:hAnsi="Arial" w:cs="Arial"/>
          <w:bCs/>
          <w:iCs/>
          <w:sz w:val="20"/>
          <w:szCs w:val="20"/>
          <w:lang w:eastAsia="en-US"/>
        </w:rPr>
        <w:t xml:space="preserve">refundable at end of year upon attendance at one working bee. </w:t>
      </w:r>
    </w:p>
    <w:p w:rsidR="005E1983" w:rsidRPr="00513800" w:rsidRDefault="005E1983" w:rsidP="00E92075">
      <w:pPr>
        <w:pBdr>
          <w:bottom w:val="single" w:sz="4" w:space="1" w:color="auto"/>
        </w:pBdr>
        <w:rPr>
          <w:rFonts w:ascii="Arial" w:hAnsi="Arial" w:cs="Arial"/>
          <w:b/>
          <w:sz w:val="20"/>
          <w:szCs w:val="20"/>
        </w:rPr>
      </w:pPr>
    </w:p>
    <w:p w:rsidR="00E92075" w:rsidRPr="00513800" w:rsidRDefault="00E92075" w:rsidP="00E92075">
      <w:pPr>
        <w:pBdr>
          <w:bottom w:val="single" w:sz="4" w:space="1" w:color="auto"/>
        </w:pBdr>
        <w:rPr>
          <w:rFonts w:ascii="Arial" w:hAnsi="Arial" w:cs="Arial"/>
          <w:sz w:val="20"/>
          <w:szCs w:val="20"/>
        </w:rPr>
      </w:pPr>
      <w:r w:rsidRPr="00513800">
        <w:rPr>
          <w:rFonts w:ascii="Arial" w:hAnsi="Arial" w:cs="Arial"/>
          <w:b/>
          <w:sz w:val="20"/>
          <w:szCs w:val="20"/>
        </w:rPr>
        <w:t xml:space="preserve">Centre Description </w:t>
      </w:r>
    </w:p>
    <w:p w:rsidR="00E92075" w:rsidRPr="00513800" w:rsidRDefault="00E92075" w:rsidP="00E92075">
      <w:pPr>
        <w:rPr>
          <w:rFonts w:ascii="Arial" w:hAnsi="Arial" w:cs="Arial"/>
          <w:sz w:val="20"/>
          <w:szCs w:val="20"/>
        </w:rPr>
      </w:pPr>
    </w:p>
    <w:p w:rsidR="006866F8" w:rsidRPr="00513800" w:rsidRDefault="00E92075" w:rsidP="006866F8">
      <w:pPr>
        <w:jc w:val="both"/>
        <w:rPr>
          <w:rFonts w:ascii="Arial" w:hAnsi="Arial" w:cs="Arial"/>
          <w:i/>
          <w:sz w:val="20"/>
          <w:szCs w:val="20"/>
        </w:rPr>
      </w:pPr>
      <w:r w:rsidRPr="00513800">
        <w:rPr>
          <w:rFonts w:ascii="Arial" w:hAnsi="Arial" w:cs="Arial"/>
          <w:sz w:val="20"/>
          <w:szCs w:val="20"/>
        </w:rPr>
        <w:t xml:space="preserve">Canterbury </w:t>
      </w:r>
      <w:r w:rsidR="00D11601" w:rsidRPr="00513800">
        <w:rPr>
          <w:rFonts w:ascii="Arial" w:hAnsi="Arial" w:cs="Arial"/>
          <w:sz w:val="20"/>
          <w:szCs w:val="20"/>
        </w:rPr>
        <w:t>Norwood Kindergarten (CN</w:t>
      </w:r>
      <w:r w:rsidRPr="00513800">
        <w:rPr>
          <w:rFonts w:ascii="Arial" w:hAnsi="Arial" w:cs="Arial"/>
          <w:sz w:val="20"/>
          <w:szCs w:val="20"/>
        </w:rPr>
        <w:t>K) offers a welcoming, nurt</w:t>
      </w:r>
      <w:r w:rsidR="00754FBE" w:rsidRPr="00513800">
        <w:rPr>
          <w:rFonts w:ascii="Arial" w:hAnsi="Arial" w:cs="Arial"/>
          <w:sz w:val="20"/>
          <w:szCs w:val="20"/>
        </w:rPr>
        <w:t xml:space="preserve">uring environment in which each </w:t>
      </w:r>
      <w:r w:rsidRPr="00513800">
        <w:rPr>
          <w:rFonts w:ascii="Arial" w:hAnsi="Arial" w:cs="Arial"/>
          <w:sz w:val="20"/>
          <w:szCs w:val="20"/>
        </w:rPr>
        <w:t xml:space="preserve">child is supported and challenged to </w:t>
      </w:r>
      <w:r w:rsidRPr="00513800">
        <w:rPr>
          <w:rFonts w:ascii="Arial" w:hAnsi="Arial" w:cs="Arial"/>
          <w:i/>
          <w:sz w:val="20"/>
          <w:szCs w:val="20"/>
        </w:rPr>
        <w:t xml:space="preserve">‘belong, grow and blossom’. </w:t>
      </w:r>
    </w:p>
    <w:p w:rsidR="00E92075" w:rsidRPr="00513800" w:rsidRDefault="00E92075" w:rsidP="006866F8">
      <w:pPr>
        <w:jc w:val="both"/>
        <w:rPr>
          <w:rFonts w:ascii="Arial" w:hAnsi="Arial" w:cs="Arial"/>
          <w:sz w:val="20"/>
          <w:szCs w:val="20"/>
        </w:rPr>
      </w:pPr>
      <w:r w:rsidRPr="00513800">
        <w:rPr>
          <w:rFonts w:ascii="Arial" w:hAnsi="Arial" w:cs="Arial"/>
          <w:i/>
          <w:sz w:val="20"/>
          <w:szCs w:val="20"/>
        </w:rPr>
        <w:t xml:space="preserve">                                                                                                                                                                                                                                                           </w:t>
      </w:r>
      <w:r w:rsidRPr="00513800">
        <w:rPr>
          <w:rFonts w:ascii="Arial" w:hAnsi="Arial" w:cs="Arial"/>
          <w:sz w:val="20"/>
          <w:szCs w:val="20"/>
        </w:rPr>
        <w:t xml:space="preserve">                                                                                                                                                                                                       Our experienced, passionate teachers and co-educators strive to provide a magical year for each child; allowing them to develop and enhance their social, emotional, physical and intellectual self-confidence.  Our stimulating ‘play-based’ program is open-ended, flexible and responsive to the children’s interests and individual levels of development. Our varied program includes music time, special days (e.g. grandparent/s day), gardening, an end o</w:t>
      </w:r>
      <w:r w:rsidR="00594A8D" w:rsidRPr="00513800">
        <w:rPr>
          <w:rFonts w:ascii="Arial" w:hAnsi="Arial" w:cs="Arial"/>
          <w:sz w:val="20"/>
          <w:szCs w:val="20"/>
        </w:rPr>
        <w:t>f</w:t>
      </w:r>
      <w:r w:rsidRPr="00513800">
        <w:rPr>
          <w:rFonts w:ascii="Arial" w:hAnsi="Arial" w:cs="Arial"/>
          <w:sz w:val="20"/>
          <w:szCs w:val="20"/>
        </w:rPr>
        <w:t xml:space="preserve"> year concert and many more exciting experiences.  Children’s learning is enriched by our creative use of well-resourced indoor and outdoor spaces that maximises opportunities for both structured and unstructured play.</w:t>
      </w:r>
    </w:p>
    <w:p w:rsidR="006866F8" w:rsidRPr="00513800" w:rsidRDefault="006866F8" w:rsidP="006866F8">
      <w:pPr>
        <w:jc w:val="both"/>
        <w:rPr>
          <w:rFonts w:ascii="Arial" w:hAnsi="Arial" w:cs="Arial"/>
          <w:sz w:val="20"/>
          <w:szCs w:val="20"/>
        </w:rPr>
      </w:pPr>
    </w:p>
    <w:p w:rsidR="00E92075" w:rsidRPr="00513800" w:rsidRDefault="00E92075" w:rsidP="006866F8">
      <w:pPr>
        <w:jc w:val="both"/>
        <w:rPr>
          <w:rFonts w:ascii="Arial" w:hAnsi="Arial" w:cs="Arial"/>
          <w:b/>
          <w:i/>
          <w:sz w:val="20"/>
          <w:szCs w:val="20"/>
        </w:rPr>
      </w:pPr>
      <w:r w:rsidRPr="00513800">
        <w:rPr>
          <w:rFonts w:ascii="Arial" w:hAnsi="Arial" w:cs="Arial"/>
          <w:sz w:val="20"/>
          <w:szCs w:val="20"/>
        </w:rPr>
        <w:t>A strong sense of community is experienced by our families; with many opportunities for participation both within</w:t>
      </w:r>
      <w:r w:rsidR="00D11601" w:rsidRPr="00513800">
        <w:rPr>
          <w:rFonts w:ascii="Arial" w:hAnsi="Arial" w:cs="Arial"/>
          <w:sz w:val="20"/>
          <w:szCs w:val="20"/>
        </w:rPr>
        <w:t xml:space="preserve"> and outside program hours.  CN</w:t>
      </w:r>
      <w:r w:rsidRPr="00513800">
        <w:rPr>
          <w:rFonts w:ascii="Arial" w:hAnsi="Arial" w:cs="Arial"/>
          <w:sz w:val="20"/>
          <w:szCs w:val="20"/>
        </w:rPr>
        <w:t>K is operated by a volunteer parent based committee of management and has a strong social and fundraising sub-committee; continued parent involvement is strongly encouraged and welcomed to ensure we continue to achieve the best outcomes for our children.  C</w:t>
      </w:r>
      <w:r w:rsidR="00D11601" w:rsidRPr="00513800">
        <w:rPr>
          <w:rFonts w:ascii="Arial" w:hAnsi="Arial" w:cs="Arial"/>
          <w:sz w:val="20"/>
          <w:szCs w:val="20"/>
          <w:shd w:val="clear" w:color="auto" w:fill="FFFFFF"/>
        </w:rPr>
        <w:t xml:space="preserve">anterbury Norwood </w:t>
      </w:r>
      <w:r w:rsidRPr="00513800">
        <w:rPr>
          <w:rFonts w:ascii="Arial" w:hAnsi="Arial" w:cs="Arial"/>
          <w:sz w:val="20"/>
          <w:szCs w:val="20"/>
          <w:shd w:val="clear" w:color="auto" w:fill="FFFFFF"/>
        </w:rPr>
        <w:t xml:space="preserve">Kindergarten </w:t>
      </w:r>
      <w:r w:rsidR="00D11601" w:rsidRPr="00513800">
        <w:rPr>
          <w:rFonts w:ascii="Arial" w:hAnsi="Arial" w:cs="Arial"/>
          <w:sz w:val="20"/>
          <w:szCs w:val="20"/>
          <w:shd w:val="clear" w:color="auto" w:fill="FFFFFF"/>
        </w:rPr>
        <w:t>has</w:t>
      </w:r>
      <w:r w:rsidRPr="00513800">
        <w:rPr>
          <w:rFonts w:ascii="Arial" w:hAnsi="Arial" w:cs="Arial"/>
          <w:sz w:val="20"/>
          <w:szCs w:val="20"/>
          <w:shd w:val="clear" w:color="auto" w:fill="FFFFFF"/>
        </w:rPr>
        <w:t xml:space="preserve"> a long standing association with the Baptist Church to which we share</w:t>
      </w:r>
      <w:r w:rsidR="00D11601" w:rsidRPr="00513800">
        <w:rPr>
          <w:rFonts w:ascii="Arial" w:hAnsi="Arial" w:cs="Arial"/>
          <w:sz w:val="20"/>
          <w:szCs w:val="20"/>
          <w:shd w:val="clear" w:color="auto" w:fill="FFFFFF"/>
        </w:rPr>
        <w:t xml:space="preserve"> some facilities. We are</w:t>
      </w:r>
      <w:r w:rsidRPr="00513800">
        <w:rPr>
          <w:rFonts w:ascii="Arial" w:hAnsi="Arial" w:cs="Arial"/>
          <w:sz w:val="20"/>
          <w:szCs w:val="20"/>
          <w:shd w:val="clear" w:color="auto" w:fill="FFFFFF"/>
        </w:rPr>
        <w:t xml:space="preserve"> a non-denominational kindergarten and welcome all cultures and religions.  Please contact us should you have any enquires about our program.</w:t>
      </w:r>
    </w:p>
    <w:p w:rsidR="003715E8" w:rsidRPr="00513800" w:rsidRDefault="003715E8" w:rsidP="00E92075">
      <w:pPr>
        <w:rPr>
          <w:rFonts w:ascii="Arial" w:hAnsi="Arial" w:cs="Arial"/>
          <w:b/>
          <w:sz w:val="20"/>
          <w:szCs w:val="20"/>
          <w:u w:val="single"/>
        </w:rPr>
      </w:pPr>
    </w:p>
    <w:p w:rsidR="003F4FDB" w:rsidRPr="00F456A1" w:rsidRDefault="00E92075" w:rsidP="005B750D">
      <w:pPr>
        <w:rPr>
          <w:rStyle w:val="StyleArial22ptDarkGreen"/>
          <w:rFonts w:cs="Arial"/>
          <w:b/>
          <w:color w:val="auto"/>
          <w:sz w:val="20"/>
          <w:szCs w:val="20"/>
        </w:rPr>
      </w:pPr>
      <w:r w:rsidRPr="00513800">
        <w:rPr>
          <w:rFonts w:ascii="Arial" w:hAnsi="Arial" w:cs="Arial"/>
          <w:b/>
          <w:sz w:val="20"/>
          <w:szCs w:val="20"/>
          <w:u w:val="single"/>
        </w:rPr>
        <w:t>Open Day</w:t>
      </w:r>
      <w:r w:rsidR="007460BE" w:rsidRPr="00513800">
        <w:rPr>
          <w:rFonts w:ascii="Arial" w:hAnsi="Arial" w:cs="Arial"/>
          <w:b/>
          <w:sz w:val="20"/>
          <w:szCs w:val="20"/>
        </w:rPr>
        <w:tab/>
      </w:r>
      <w:r w:rsidR="007460BE" w:rsidRPr="00513800">
        <w:rPr>
          <w:rFonts w:ascii="Arial" w:hAnsi="Arial" w:cs="Arial"/>
          <w:b/>
          <w:sz w:val="20"/>
          <w:szCs w:val="20"/>
        </w:rPr>
        <w:tab/>
      </w:r>
      <w:r w:rsidR="00CA3B6D" w:rsidRPr="00F9797D">
        <w:rPr>
          <w:rFonts w:ascii="Arial" w:hAnsi="Arial" w:cs="Arial"/>
          <w:sz w:val="20"/>
          <w:szCs w:val="20"/>
        </w:rPr>
        <w:t>You are welcome to contact the kindergarten to arrange a visit.</w:t>
      </w:r>
    </w:p>
    <w:p w:rsidR="004A041D" w:rsidRPr="000040A6" w:rsidRDefault="004A041D" w:rsidP="000040A6">
      <w:pPr>
        <w:pStyle w:val="CEHeading"/>
        <w:rPr>
          <w:rStyle w:val="StyleArial22ptDarkGreen"/>
        </w:rPr>
      </w:pPr>
      <w:bookmarkStart w:id="66" w:name="_Toc39227856"/>
      <w:r w:rsidRPr="000040A6">
        <w:rPr>
          <w:rStyle w:val="StyleArial22ptDarkGreen"/>
        </w:rPr>
        <w:lastRenderedPageBreak/>
        <w:t>Cara Armstrong Kindergarten</w:t>
      </w:r>
      <w:bookmarkEnd w:id="63"/>
      <w:bookmarkEnd w:id="66"/>
      <w:r w:rsidRPr="000040A6">
        <w:rPr>
          <w:rStyle w:val="StyleArial22ptDarkGreen"/>
        </w:rPr>
        <w:t xml:space="preserve"> </w:t>
      </w:r>
    </w:p>
    <w:p w:rsidR="004A041D" w:rsidRPr="00CA64C4" w:rsidRDefault="00676571" w:rsidP="004A041D">
      <w:pPr>
        <w:rPr>
          <w:rFonts w:ascii="Arial" w:hAnsi="Arial" w:cs="Arial"/>
          <w:sz w:val="22"/>
        </w:rPr>
      </w:pPr>
      <w:r w:rsidRPr="00CA64C4">
        <w:rPr>
          <w:rStyle w:val="StyleArial22ptDarkGreen"/>
          <w:noProof/>
          <w:color w:val="auto"/>
        </w:rPr>
        <mc:AlternateContent>
          <mc:Choice Requires="wps">
            <w:drawing>
              <wp:anchor distT="0" distB="0" distL="114300" distR="114300" simplePos="0" relativeHeight="251646976" behindDoc="0" locked="0" layoutInCell="1" allowOverlap="1" wp14:anchorId="44B56D05" wp14:editId="7F24405D">
                <wp:simplePos x="0" y="0"/>
                <wp:positionH relativeFrom="column">
                  <wp:posOffset>5486400</wp:posOffset>
                </wp:positionH>
                <wp:positionV relativeFrom="paragraph">
                  <wp:posOffset>-374015</wp:posOffset>
                </wp:positionV>
                <wp:extent cx="1143000" cy="800100"/>
                <wp:effectExtent l="10795" t="10795" r="8255" b="8255"/>
                <wp:wrapNone/>
                <wp:docPr id="12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txbx>
                        <w:txbxContent>
                          <w:p w:rsidR="00620D21" w:rsidRDefault="00620D21" w:rsidP="004A041D">
                            <w:r>
                              <w:rPr>
                                <w:noProof/>
                              </w:rPr>
                              <w:drawing>
                                <wp:inline distT="0" distB="0" distL="0" distR="0" wp14:anchorId="42B43084" wp14:editId="15B612EB">
                                  <wp:extent cx="952500" cy="67627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97EFC" id="Text Box 87" o:spid="_x0000_s1043" type="#_x0000_t202" style="position:absolute;margin-left:6in;margin-top:-29.45pt;width:90pt;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">
                <v:textbox>
                  <w:txbxContent>
                    <w:p w:rsidR="00620D21" w:rsidRDefault="00620D21" w:rsidP="004A041D">
                      <w:r>
                        <w:rPr>
                          <w:noProof/>
                        </w:rPr>
                        <w:drawing>
                          <wp:inline distT="0" distB="0" distL="0" distR="0" wp14:anchorId="2B76CD18" wp14:editId="07A6DCE0">
                            <wp:extent cx="952500" cy="67627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676275"/>
                                    </a:xfrm>
                                    <a:prstGeom prst="rect">
                                      <a:avLst/>
                                    </a:prstGeom>
                                    <a:noFill/>
                                    <a:ln>
                                      <a:noFill/>
                                    </a:ln>
                                  </pic:spPr>
                                </pic:pic>
                              </a:graphicData>
                            </a:graphic>
                          </wp:inline>
                        </w:drawing>
                      </w:r>
                    </w:p>
                  </w:txbxContent>
                </v:textbox>
              </v:shape>
            </w:pict>
          </mc:Fallback>
        </mc:AlternateContent>
      </w:r>
      <w:r w:rsidRPr="00CA64C4">
        <w:rPr>
          <w:rFonts w:ascii="Arial" w:hAnsi="Arial"/>
          <w:noProof/>
          <w:sz w:val="44"/>
        </w:rPr>
        <mc:AlternateContent>
          <mc:Choice Requires="wps">
            <w:drawing>
              <wp:anchor distT="0" distB="0" distL="114300" distR="114300" simplePos="0" relativeHeight="251645952" behindDoc="0" locked="0" layoutInCell="1" allowOverlap="1" wp14:anchorId="2CC6310A" wp14:editId="4A540CD9">
                <wp:simplePos x="0" y="0"/>
                <wp:positionH relativeFrom="column">
                  <wp:posOffset>-114300</wp:posOffset>
                </wp:positionH>
                <wp:positionV relativeFrom="paragraph">
                  <wp:posOffset>-31115</wp:posOffset>
                </wp:positionV>
                <wp:extent cx="6858000" cy="370205"/>
                <wp:effectExtent l="1270" t="1270" r="0" b="0"/>
                <wp:wrapNone/>
                <wp:docPr id="12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4A041D">
                            <w:r>
                              <w:rPr>
                                <w:noProof/>
                              </w:rPr>
                              <w:drawing>
                                <wp:inline distT="0" distB="0" distL="0" distR="0" wp14:anchorId="0500887B" wp14:editId="008098A0">
                                  <wp:extent cx="3305175" cy="333375"/>
                                  <wp:effectExtent l="0" t="0" r="9525" b="9525"/>
                                  <wp:docPr id="231" name="Picture 231"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606BDF9B" wp14:editId="256E20F7">
                                  <wp:extent cx="3305175" cy="333375"/>
                                  <wp:effectExtent l="0" t="0" r="9525" b="9525"/>
                                  <wp:docPr id="232" name="Picture 23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C3905" id="Text Box 86" o:spid="_x0000_s1044" type="#_x0000_t202" style="position:absolute;margin-left:-9pt;margin-top:-2.45pt;width:540pt;height:29.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" filled="f" stroked="f">
                <v:textbox>
                  <w:txbxContent>
                    <w:p w:rsidR="00620D21" w:rsidRDefault="00620D21" w:rsidP="004A041D">
                      <w:r>
                        <w:rPr>
                          <w:noProof/>
                        </w:rPr>
                        <w:drawing>
                          <wp:inline distT="0" distB="0" distL="0" distR="0" wp14:anchorId="277437F9" wp14:editId="30940095">
                            <wp:extent cx="3305175" cy="333375"/>
                            <wp:effectExtent l="0" t="0" r="9525" b="9525"/>
                            <wp:docPr id="231" name="Picture 231"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38E725A7" wp14:editId="169C4320">
                            <wp:extent cx="3305175" cy="333375"/>
                            <wp:effectExtent l="0" t="0" r="9525" b="9525"/>
                            <wp:docPr id="232" name="Picture 23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v:textbox>
              </v:shape>
            </w:pict>
          </mc:Fallback>
        </mc:AlternateContent>
      </w:r>
    </w:p>
    <w:p w:rsidR="004A041D" w:rsidRPr="00CA64C4" w:rsidRDefault="004A041D" w:rsidP="004A041D">
      <w:pPr>
        <w:rPr>
          <w:rFonts w:ascii="Arial" w:hAnsi="Arial" w:cs="Arial"/>
          <w:sz w:val="22"/>
        </w:rPr>
      </w:pPr>
    </w:p>
    <w:bookmarkEnd w:id="64"/>
    <w:bookmarkEnd w:id="65"/>
    <w:p w:rsidR="005B750D" w:rsidRPr="00CA64C4" w:rsidRDefault="005B750D" w:rsidP="005B750D">
      <w:pPr>
        <w:spacing w:line="360" w:lineRule="auto"/>
        <w:rPr>
          <w:rFonts w:ascii="Arial" w:hAnsi="Arial"/>
          <w:sz w:val="16"/>
          <w:szCs w:val="16"/>
        </w:rPr>
      </w:pPr>
    </w:p>
    <w:p w:rsidR="005B750D" w:rsidRPr="00CA64C4" w:rsidRDefault="005B750D" w:rsidP="005B750D">
      <w:pPr>
        <w:spacing w:line="360" w:lineRule="auto"/>
        <w:rPr>
          <w:rFonts w:ascii="Arial" w:hAnsi="Arial"/>
          <w:sz w:val="22"/>
        </w:rPr>
      </w:pPr>
      <w:r w:rsidRPr="00CA64C4">
        <w:rPr>
          <w:rFonts w:ascii="Arial" w:hAnsi="Arial"/>
          <w:sz w:val="22"/>
        </w:rPr>
        <w:t>Address:</w:t>
      </w:r>
      <w:r w:rsidRPr="00CA64C4">
        <w:rPr>
          <w:rFonts w:ascii="Arial" w:hAnsi="Arial"/>
          <w:sz w:val="22"/>
        </w:rPr>
        <w:tab/>
        <w:t>169 Rathmines Road, Hawthorn East 3123</w:t>
      </w:r>
      <w:r w:rsidRPr="00CA64C4">
        <w:rPr>
          <w:rFonts w:ascii="Arial" w:hAnsi="Arial"/>
          <w:sz w:val="22"/>
        </w:rPr>
        <w:tab/>
      </w:r>
      <w:r w:rsidRPr="00CA64C4">
        <w:rPr>
          <w:rFonts w:ascii="Arial" w:hAnsi="Arial"/>
          <w:sz w:val="22"/>
        </w:rPr>
        <w:tab/>
        <w:t xml:space="preserve">     Telephone:</w:t>
      </w:r>
      <w:r w:rsidRPr="00CA64C4">
        <w:rPr>
          <w:rFonts w:ascii="Arial" w:hAnsi="Arial"/>
          <w:sz w:val="22"/>
        </w:rPr>
        <w:tab/>
        <w:t>9882 5908</w:t>
      </w:r>
    </w:p>
    <w:p w:rsidR="008A55DE" w:rsidRPr="008A55DE" w:rsidRDefault="005B750D" w:rsidP="005B750D">
      <w:pPr>
        <w:spacing w:line="360" w:lineRule="auto"/>
        <w:rPr>
          <w:rFonts w:ascii="Arial" w:hAnsi="Arial"/>
          <w:sz w:val="22"/>
        </w:rPr>
      </w:pPr>
      <w:r w:rsidRPr="00CA64C4">
        <w:rPr>
          <w:rFonts w:ascii="Arial" w:hAnsi="Arial"/>
          <w:sz w:val="22"/>
        </w:rPr>
        <w:t xml:space="preserve">Email: </w:t>
      </w:r>
      <w:r w:rsidRPr="00CA64C4">
        <w:rPr>
          <w:rFonts w:ascii="Arial" w:hAnsi="Arial"/>
          <w:sz w:val="22"/>
        </w:rPr>
        <w:tab/>
      </w:r>
      <w:r w:rsidRPr="00CA64C4">
        <w:rPr>
          <w:rFonts w:ascii="Arial" w:hAnsi="Arial"/>
          <w:sz w:val="22"/>
        </w:rPr>
        <w:tab/>
      </w:r>
      <w:hyperlink r:id="rId55" w:history="1">
        <w:r w:rsidR="008A55DE">
          <w:rPr>
            <w:rStyle w:val="Hyperlink"/>
            <w:rFonts w:ascii="Arial" w:hAnsi="Arial"/>
            <w:sz w:val="22"/>
          </w:rPr>
          <w:t>c</w:t>
        </w:r>
        <w:r w:rsidR="008A55DE" w:rsidRPr="00E14D58">
          <w:rPr>
            <w:rStyle w:val="Hyperlink"/>
            <w:rFonts w:ascii="Arial" w:hAnsi="Arial"/>
            <w:sz w:val="22"/>
          </w:rPr>
          <w:t>ara.armstrong.kin@kindergarten.vic.gov.au</w:t>
        </w:r>
      </w:hyperlink>
    </w:p>
    <w:p w:rsidR="004B078B" w:rsidRPr="004B078B" w:rsidRDefault="005B750D" w:rsidP="005B750D">
      <w:pPr>
        <w:spacing w:line="360" w:lineRule="auto"/>
        <w:rPr>
          <w:rFonts w:ascii="Arial" w:hAnsi="Arial"/>
          <w:sz w:val="22"/>
          <w:szCs w:val="22"/>
        </w:rPr>
      </w:pPr>
      <w:r w:rsidRPr="00CA64C4">
        <w:rPr>
          <w:rFonts w:ascii="Arial" w:hAnsi="Arial"/>
          <w:sz w:val="22"/>
        </w:rPr>
        <w:t>Website</w:t>
      </w:r>
      <w:r w:rsidRPr="00CA64C4">
        <w:rPr>
          <w:rFonts w:ascii="Arial" w:hAnsi="Arial"/>
          <w:sz w:val="22"/>
        </w:rPr>
        <w:tab/>
      </w:r>
      <w:hyperlink r:id="rId56" w:history="1">
        <w:r w:rsidRPr="00CA64C4">
          <w:rPr>
            <w:rFonts w:ascii="Arial" w:hAnsi="Arial"/>
            <w:sz w:val="22"/>
            <w:szCs w:val="22"/>
          </w:rPr>
          <w:t>www.caraarmstrongkindergarten.org.au</w:t>
        </w:r>
      </w:hyperlink>
    </w:p>
    <w:p w:rsidR="005B750D" w:rsidRPr="00CA64C4" w:rsidRDefault="00576E76" w:rsidP="005B750D">
      <w:pPr>
        <w:rPr>
          <w:rFonts w:ascii="Arial" w:hAnsi="Arial"/>
          <w:b/>
          <w:sz w:val="22"/>
          <w:szCs w:val="22"/>
        </w:rPr>
      </w:pPr>
      <w:r>
        <w:rPr>
          <w:rFonts w:ascii="Arial" w:hAnsi="Arial"/>
          <w:b/>
          <w:sz w:val="22"/>
          <w:szCs w:val="22"/>
        </w:rPr>
        <w:t>3-year-old</w:t>
      </w:r>
      <w:r w:rsidR="005B750D" w:rsidRPr="00CA64C4">
        <w:rPr>
          <w:rFonts w:ascii="Arial" w:hAnsi="Arial"/>
          <w:b/>
          <w:sz w:val="22"/>
          <w:szCs w:val="22"/>
        </w:rPr>
        <w:t xml:space="preserve"> kindergarten program</w:t>
      </w:r>
    </w:p>
    <w:tbl>
      <w:tblPr>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1476"/>
        <w:gridCol w:w="1476"/>
        <w:gridCol w:w="1476"/>
        <w:gridCol w:w="1476"/>
        <w:gridCol w:w="1407"/>
        <w:gridCol w:w="1509"/>
      </w:tblGrid>
      <w:tr w:rsidR="005B750D" w:rsidRPr="00826110" w:rsidTr="00EF6A43">
        <w:trPr>
          <w:trHeight w:val="233"/>
        </w:trPr>
        <w:tc>
          <w:tcPr>
            <w:tcW w:w="1620" w:type="dxa"/>
            <w:vMerge w:val="restart"/>
          </w:tcPr>
          <w:p w:rsidR="005B750D" w:rsidRPr="00826110" w:rsidRDefault="005B750D" w:rsidP="00EF6A43">
            <w:pPr>
              <w:rPr>
                <w:rFonts w:ascii="Arial" w:hAnsi="Arial"/>
                <w:b/>
                <w:bCs/>
                <w:iCs/>
                <w:sz w:val="18"/>
                <w:szCs w:val="20"/>
                <w:lang w:eastAsia="en-US"/>
              </w:rPr>
            </w:pPr>
            <w:r w:rsidRPr="00826110">
              <w:rPr>
                <w:rFonts w:ascii="Arial" w:hAnsi="Arial"/>
                <w:b/>
                <w:bCs/>
                <w:iCs/>
                <w:sz w:val="18"/>
                <w:szCs w:val="20"/>
                <w:lang w:eastAsia="en-US"/>
              </w:rPr>
              <w:t>Group Name</w:t>
            </w:r>
          </w:p>
        </w:tc>
        <w:tc>
          <w:tcPr>
            <w:tcW w:w="7311" w:type="dxa"/>
            <w:gridSpan w:val="5"/>
          </w:tcPr>
          <w:p w:rsidR="005B750D" w:rsidRPr="00826110" w:rsidRDefault="00CA64C4" w:rsidP="00CA64C4">
            <w:pPr>
              <w:tabs>
                <w:tab w:val="left" w:pos="1935"/>
                <w:tab w:val="center" w:pos="3547"/>
              </w:tabs>
              <w:rPr>
                <w:rFonts w:ascii="Arial" w:hAnsi="Arial"/>
                <w:b/>
                <w:bCs/>
                <w:iCs/>
                <w:sz w:val="18"/>
                <w:szCs w:val="20"/>
                <w:lang w:eastAsia="en-US"/>
              </w:rPr>
            </w:pPr>
            <w:r w:rsidRPr="00826110">
              <w:rPr>
                <w:rFonts w:ascii="Arial" w:hAnsi="Arial"/>
                <w:b/>
                <w:bCs/>
                <w:iCs/>
                <w:sz w:val="18"/>
                <w:szCs w:val="20"/>
                <w:lang w:eastAsia="en-US"/>
              </w:rPr>
              <w:tab/>
            </w:r>
            <w:r w:rsidRPr="00826110">
              <w:rPr>
                <w:rFonts w:ascii="Arial" w:hAnsi="Arial"/>
                <w:b/>
                <w:bCs/>
                <w:iCs/>
                <w:sz w:val="18"/>
                <w:szCs w:val="20"/>
                <w:lang w:eastAsia="en-US"/>
              </w:rPr>
              <w:tab/>
            </w:r>
            <w:r w:rsidR="005B750D" w:rsidRPr="00826110">
              <w:rPr>
                <w:rFonts w:ascii="Arial" w:hAnsi="Arial"/>
                <w:b/>
                <w:bCs/>
                <w:iCs/>
                <w:sz w:val="18"/>
                <w:szCs w:val="20"/>
                <w:lang w:eastAsia="en-US"/>
              </w:rPr>
              <w:t>Session Times</w:t>
            </w:r>
          </w:p>
        </w:tc>
        <w:tc>
          <w:tcPr>
            <w:tcW w:w="1509" w:type="dxa"/>
            <w:vMerge w:val="restart"/>
          </w:tcPr>
          <w:p w:rsidR="005B750D" w:rsidRPr="00826110" w:rsidRDefault="001367F9" w:rsidP="00EF6A43">
            <w:pPr>
              <w:rPr>
                <w:rFonts w:ascii="Arial" w:hAnsi="Arial"/>
                <w:b/>
                <w:sz w:val="18"/>
                <w:szCs w:val="20"/>
              </w:rPr>
            </w:pPr>
            <w:r w:rsidRPr="00826110">
              <w:rPr>
                <w:rFonts w:ascii="Arial" w:hAnsi="Arial"/>
                <w:b/>
                <w:sz w:val="18"/>
                <w:szCs w:val="20"/>
              </w:rPr>
              <w:t xml:space="preserve">2020 </w:t>
            </w:r>
            <w:r w:rsidR="005B750D" w:rsidRPr="00826110">
              <w:rPr>
                <w:rFonts w:ascii="Arial" w:hAnsi="Arial"/>
                <w:b/>
                <w:sz w:val="18"/>
                <w:szCs w:val="20"/>
              </w:rPr>
              <w:t>Cost per term</w:t>
            </w:r>
          </w:p>
        </w:tc>
      </w:tr>
      <w:tr w:rsidR="005B750D" w:rsidRPr="00826110" w:rsidTr="00EF6A43">
        <w:trPr>
          <w:trHeight w:val="273"/>
        </w:trPr>
        <w:tc>
          <w:tcPr>
            <w:tcW w:w="1620" w:type="dxa"/>
            <w:vMerge/>
          </w:tcPr>
          <w:p w:rsidR="005B750D" w:rsidRPr="00826110" w:rsidRDefault="005B750D" w:rsidP="00EF6A43">
            <w:pPr>
              <w:rPr>
                <w:rFonts w:ascii="Arial" w:hAnsi="Arial"/>
                <w:b/>
                <w:bCs/>
                <w:iCs/>
                <w:sz w:val="18"/>
                <w:szCs w:val="20"/>
                <w:lang w:eastAsia="en-US"/>
              </w:rPr>
            </w:pPr>
          </w:p>
        </w:tc>
        <w:tc>
          <w:tcPr>
            <w:tcW w:w="1476" w:type="dxa"/>
          </w:tcPr>
          <w:p w:rsidR="005B750D" w:rsidRPr="00826110" w:rsidRDefault="005B750D" w:rsidP="00EF6A43">
            <w:pPr>
              <w:jc w:val="both"/>
              <w:rPr>
                <w:rFonts w:ascii="Arial" w:hAnsi="Arial"/>
                <w:b/>
                <w:bCs/>
                <w:iCs/>
                <w:sz w:val="18"/>
                <w:szCs w:val="20"/>
                <w:lang w:eastAsia="en-US"/>
              </w:rPr>
            </w:pPr>
            <w:r w:rsidRPr="00826110">
              <w:rPr>
                <w:rFonts w:ascii="Arial" w:hAnsi="Arial"/>
                <w:b/>
                <w:bCs/>
                <w:iCs/>
                <w:sz w:val="18"/>
                <w:szCs w:val="20"/>
                <w:lang w:eastAsia="en-US"/>
              </w:rPr>
              <w:t>Monday</w:t>
            </w:r>
          </w:p>
        </w:tc>
        <w:tc>
          <w:tcPr>
            <w:tcW w:w="1476" w:type="dxa"/>
          </w:tcPr>
          <w:p w:rsidR="005B750D" w:rsidRPr="00826110" w:rsidRDefault="005B750D" w:rsidP="00EF6A43">
            <w:pPr>
              <w:jc w:val="both"/>
              <w:rPr>
                <w:rFonts w:ascii="Arial" w:hAnsi="Arial"/>
                <w:b/>
                <w:bCs/>
                <w:iCs/>
                <w:sz w:val="18"/>
                <w:szCs w:val="20"/>
                <w:lang w:eastAsia="en-US"/>
              </w:rPr>
            </w:pPr>
            <w:r w:rsidRPr="00826110">
              <w:rPr>
                <w:rFonts w:ascii="Arial" w:hAnsi="Arial"/>
                <w:b/>
                <w:bCs/>
                <w:iCs/>
                <w:sz w:val="18"/>
                <w:szCs w:val="20"/>
                <w:lang w:eastAsia="en-US"/>
              </w:rPr>
              <w:t>Tuesday</w:t>
            </w:r>
          </w:p>
        </w:tc>
        <w:tc>
          <w:tcPr>
            <w:tcW w:w="1476" w:type="dxa"/>
          </w:tcPr>
          <w:p w:rsidR="005B750D" w:rsidRPr="00826110" w:rsidRDefault="005B750D" w:rsidP="00EF6A43">
            <w:pPr>
              <w:jc w:val="both"/>
              <w:rPr>
                <w:rFonts w:ascii="Arial" w:hAnsi="Arial"/>
                <w:b/>
                <w:bCs/>
                <w:iCs/>
                <w:sz w:val="18"/>
                <w:szCs w:val="20"/>
                <w:lang w:eastAsia="en-US"/>
              </w:rPr>
            </w:pPr>
            <w:r w:rsidRPr="00826110">
              <w:rPr>
                <w:rFonts w:ascii="Arial" w:hAnsi="Arial"/>
                <w:b/>
                <w:bCs/>
                <w:iCs/>
                <w:sz w:val="18"/>
                <w:szCs w:val="20"/>
                <w:lang w:eastAsia="en-US"/>
              </w:rPr>
              <w:t>Wednesday</w:t>
            </w:r>
          </w:p>
        </w:tc>
        <w:tc>
          <w:tcPr>
            <w:tcW w:w="1476" w:type="dxa"/>
          </w:tcPr>
          <w:p w:rsidR="005B750D" w:rsidRPr="00826110" w:rsidRDefault="005B750D" w:rsidP="00EF6A43">
            <w:pPr>
              <w:jc w:val="both"/>
              <w:rPr>
                <w:rFonts w:ascii="Arial" w:hAnsi="Arial"/>
                <w:b/>
                <w:bCs/>
                <w:iCs/>
                <w:sz w:val="18"/>
                <w:szCs w:val="20"/>
                <w:lang w:eastAsia="en-US"/>
              </w:rPr>
            </w:pPr>
            <w:r w:rsidRPr="00826110">
              <w:rPr>
                <w:rFonts w:ascii="Arial" w:hAnsi="Arial"/>
                <w:b/>
                <w:bCs/>
                <w:iCs/>
                <w:sz w:val="18"/>
                <w:szCs w:val="20"/>
                <w:lang w:eastAsia="en-US"/>
              </w:rPr>
              <w:t>Thursday</w:t>
            </w:r>
          </w:p>
        </w:tc>
        <w:tc>
          <w:tcPr>
            <w:tcW w:w="1407" w:type="dxa"/>
          </w:tcPr>
          <w:p w:rsidR="005B750D" w:rsidRPr="00826110" w:rsidRDefault="005B750D" w:rsidP="00EF6A43">
            <w:pPr>
              <w:jc w:val="both"/>
              <w:rPr>
                <w:rFonts w:ascii="Arial" w:hAnsi="Arial"/>
                <w:b/>
                <w:bCs/>
                <w:iCs/>
                <w:sz w:val="18"/>
                <w:szCs w:val="20"/>
                <w:lang w:eastAsia="en-US"/>
              </w:rPr>
            </w:pPr>
            <w:r w:rsidRPr="00826110">
              <w:rPr>
                <w:rFonts w:ascii="Arial" w:hAnsi="Arial"/>
                <w:b/>
                <w:bCs/>
                <w:iCs/>
                <w:sz w:val="18"/>
                <w:szCs w:val="20"/>
                <w:lang w:eastAsia="en-US"/>
              </w:rPr>
              <w:t>Friday</w:t>
            </w:r>
          </w:p>
        </w:tc>
        <w:tc>
          <w:tcPr>
            <w:tcW w:w="1509" w:type="dxa"/>
            <w:vMerge/>
          </w:tcPr>
          <w:p w:rsidR="005B750D" w:rsidRPr="00826110" w:rsidRDefault="005B750D" w:rsidP="00EF6A43">
            <w:pPr>
              <w:rPr>
                <w:rFonts w:ascii="Arial" w:hAnsi="Arial"/>
                <w:bCs/>
                <w:iCs/>
                <w:sz w:val="18"/>
                <w:szCs w:val="20"/>
                <w:lang w:eastAsia="en-US"/>
              </w:rPr>
            </w:pPr>
          </w:p>
        </w:tc>
      </w:tr>
      <w:tr w:rsidR="00F9797D" w:rsidRPr="00F9797D" w:rsidTr="00EF6A43">
        <w:trPr>
          <w:trHeight w:val="434"/>
        </w:trPr>
        <w:tc>
          <w:tcPr>
            <w:tcW w:w="1620" w:type="dxa"/>
          </w:tcPr>
          <w:p w:rsidR="005B750D" w:rsidRPr="00F9797D" w:rsidRDefault="005B750D" w:rsidP="00EF6A43">
            <w:pPr>
              <w:rPr>
                <w:rFonts w:ascii="Arial" w:hAnsi="Arial"/>
                <w:b/>
                <w:bCs/>
                <w:sz w:val="18"/>
                <w:szCs w:val="20"/>
                <w:lang w:eastAsia="en-US"/>
              </w:rPr>
            </w:pPr>
            <w:r w:rsidRPr="00F9797D">
              <w:rPr>
                <w:rFonts w:ascii="Arial" w:hAnsi="Arial"/>
                <w:b/>
                <w:bCs/>
                <w:sz w:val="18"/>
                <w:szCs w:val="20"/>
                <w:lang w:eastAsia="en-US"/>
              </w:rPr>
              <w:t>Bumblebees</w:t>
            </w:r>
          </w:p>
          <w:p w:rsidR="005B750D" w:rsidRPr="00F9797D" w:rsidRDefault="005B750D" w:rsidP="00EF6A43">
            <w:pPr>
              <w:rPr>
                <w:rFonts w:ascii="Arial" w:hAnsi="Arial"/>
                <w:b/>
                <w:bCs/>
                <w:sz w:val="18"/>
                <w:szCs w:val="20"/>
                <w:lang w:eastAsia="en-US"/>
              </w:rPr>
            </w:pPr>
            <w:r w:rsidRPr="00F9797D">
              <w:rPr>
                <w:rFonts w:ascii="Arial" w:hAnsi="Arial"/>
                <w:b/>
                <w:bCs/>
                <w:sz w:val="18"/>
                <w:szCs w:val="20"/>
                <w:lang w:eastAsia="en-US"/>
              </w:rPr>
              <w:t>(22 places)</w:t>
            </w:r>
          </w:p>
        </w:tc>
        <w:tc>
          <w:tcPr>
            <w:tcW w:w="1476" w:type="dxa"/>
          </w:tcPr>
          <w:p w:rsidR="005B750D" w:rsidRPr="00F9797D" w:rsidRDefault="005B750D" w:rsidP="00EF6A43">
            <w:pPr>
              <w:rPr>
                <w:rFonts w:ascii="Arial" w:hAnsi="Arial"/>
                <w:iCs/>
                <w:sz w:val="18"/>
                <w:szCs w:val="20"/>
                <w:lang w:eastAsia="en-US"/>
              </w:rPr>
            </w:pPr>
          </w:p>
        </w:tc>
        <w:tc>
          <w:tcPr>
            <w:tcW w:w="1476" w:type="dxa"/>
          </w:tcPr>
          <w:p w:rsidR="005B750D" w:rsidRPr="00F9797D" w:rsidRDefault="005B750D" w:rsidP="00EF6A43">
            <w:pPr>
              <w:rPr>
                <w:rFonts w:ascii="Arial" w:hAnsi="Arial"/>
                <w:iCs/>
                <w:sz w:val="18"/>
                <w:szCs w:val="20"/>
                <w:lang w:eastAsia="en-US"/>
              </w:rPr>
            </w:pPr>
          </w:p>
        </w:tc>
        <w:tc>
          <w:tcPr>
            <w:tcW w:w="1476" w:type="dxa"/>
          </w:tcPr>
          <w:p w:rsidR="005B750D" w:rsidRPr="00F9797D" w:rsidRDefault="005B750D" w:rsidP="00EF6A43">
            <w:pPr>
              <w:rPr>
                <w:rFonts w:ascii="Arial" w:hAnsi="Arial"/>
                <w:bCs/>
                <w:sz w:val="18"/>
                <w:szCs w:val="20"/>
                <w:lang w:eastAsia="en-US"/>
              </w:rPr>
            </w:pPr>
            <w:r w:rsidRPr="00F9797D">
              <w:rPr>
                <w:rFonts w:ascii="Arial" w:hAnsi="Arial"/>
                <w:bCs/>
                <w:sz w:val="18"/>
                <w:szCs w:val="20"/>
                <w:lang w:eastAsia="en-US"/>
              </w:rPr>
              <w:t>8:30am</w:t>
            </w:r>
            <w:r w:rsidRPr="00F9797D">
              <w:rPr>
                <w:rFonts w:ascii="Arial" w:hAnsi="Arial"/>
                <w:b/>
                <w:bCs/>
                <w:sz w:val="18"/>
                <w:szCs w:val="20"/>
                <w:lang w:eastAsia="en-US"/>
              </w:rPr>
              <w:t xml:space="preserve">* </w:t>
            </w:r>
            <w:r w:rsidRPr="00F9797D">
              <w:rPr>
                <w:rFonts w:ascii="Arial" w:hAnsi="Arial"/>
                <w:bCs/>
                <w:sz w:val="18"/>
                <w:szCs w:val="20"/>
                <w:lang w:eastAsia="en-US"/>
              </w:rPr>
              <w:t>-3:15pm</w:t>
            </w:r>
          </w:p>
        </w:tc>
        <w:tc>
          <w:tcPr>
            <w:tcW w:w="1476" w:type="dxa"/>
          </w:tcPr>
          <w:p w:rsidR="005B750D" w:rsidRPr="00F9797D" w:rsidRDefault="005B750D" w:rsidP="00EF6A43">
            <w:pPr>
              <w:rPr>
                <w:rFonts w:ascii="Arial" w:hAnsi="Arial"/>
                <w:iCs/>
                <w:sz w:val="18"/>
                <w:szCs w:val="20"/>
                <w:lang w:eastAsia="en-US"/>
              </w:rPr>
            </w:pPr>
          </w:p>
        </w:tc>
        <w:tc>
          <w:tcPr>
            <w:tcW w:w="1407" w:type="dxa"/>
          </w:tcPr>
          <w:p w:rsidR="005B750D" w:rsidRPr="00F9797D" w:rsidRDefault="005B750D" w:rsidP="00EF6A43">
            <w:pPr>
              <w:rPr>
                <w:rFonts w:ascii="Arial" w:hAnsi="Arial"/>
                <w:bCs/>
                <w:sz w:val="18"/>
                <w:szCs w:val="20"/>
                <w:lang w:eastAsia="en-US"/>
              </w:rPr>
            </w:pPr>
            <w:r w:rsidRPr="00F9797D">
              <w:rPr>
                <w:rFonts w:ascii="Arial" w:hAnsi="Arial"/>
                <w:bCs/>
                <w:sz w:val="18"/>
                <w:szCs w:val="20"/>
                <w:lang w:eastAsia="en-US"/>
              </w:rPr>
              <w:t>8:30am</w:t>
            </w:r>
            <w:r w:rsidRPr="00F9797D">
              <w:rPr>
                <w:rFonts w:ascii="Arial" w:hAnsi="Arial"/>
                <w:b/>
                <w:bCs/>
                <w:sz w:val="18"/>
                <w:szCs w:val="20"/>
                <w:lang w:eastAsia="en-US"/>
              </w:rPr>
              <w:t xml:space="preserve">* </w:t>
            </w:r>
            <w:r w:rsidRPr="00F9797D">
              <w:rPr>
                <w:rFonts w:ascii="Arial" w:hAnsi="Arial"/>
                <w:bCs/>
                <w:sz w:val="18"/>
                <w:szCs w:val="20"/>
                <w:lang w:eastAsia="en-US"/>
              </w:rPr>
              <w:t>- 12:15pm</w:t>
            </w:r>
          </w:p>
        </w:tc>
        <w:tc>
          <w:tcPr>
            <w:tcW w:w="1509" w:type="dxa"/>
          </w:tcPr>
          <w:p w:rsidR="005B750D" w:rsidRPr="00F9797D" w:rsidRDefault="001367F9" w:rsidP="00EF6A43">
            <w:pPr>
              <w:rPr>
                <w:rFonts w:ascii="Arial" w:hAnsi="Arial"/>
                <w:sz w:val="18"/>
                <w:szCs w:val="20"/>
              </w:rPr>
            </w:pPr>
            <w:r w:rsidRPr="00F9797D">
              <w:rPr>
                <w:rFonts w:ascii="Arial" w:hAnsi="Arial"/>
                <w:sz w:val="18"/>
                <w:szCs w:val="20"/>
              </w:rPr>
              <w:t>$1100</w:t>
            </w:r>
          </w:p>
          <w:p w:rsidR="005B750D" w:rsidRPr="00F9797D" w:rsidRDefault="005B750D" w:rsidP="00EF6A43">
            <w:pPr>
              <w:rPr>
                <w:rFonts w:ascii="Arial" w:hAnsi="Arial"/>
                <w:sz w:val="18"/>
                <w:szCs w:val="20"/>
              </w:rPr>
            </w:pPr>
            <w:r w:rsidRPr="00F9797D">
              <w:rPr>
                <w:rFonts w:ascii="Arial" w:hAnsi="Arial"/>
                <w:sz w:val="18"/>
                <w:szCs w:val="20"/>
              </w:rPr>
              <w:t>10.5 hours</w:t>
            </w:r>
          </w:p>
        </w:tc>
      </w:tr>
      <w:tr w:rsidR="00F9797D" w:rsidRPr="00F9797D" w:rsidTr="00EF6A43">
        <w:tc>
          <w:tcPr>
            <w:tcW w:w="1620" w:type="dxa"/>
          </w:tcPr>
          <w:p w:rsidR="005B750D" w:rsidRPr="00F9797D" w:rsidRDefault="005B750D" w:rsidP="00EF6A43">
            <w:pPr>
              <w:rPr>
                <w:rFonts w:ascii="Arial" w:hAnsi="Arial"/>
                <w:b/>
                <w:bCs/>
                <w:sz w:val="18"/>
                <w:szCs w:val="20"/>
                <w:lang w:eastAsia="en-US"/>
              </w:rPr>
            </w:pPr>
            <w:r w:rsidRPr="00F9797D">
              <w:rPr>
                <w:rFonts w:ascii="Arial" w:hAnsi="Arial"/>
                <w:b/>
                <w:bCs/>
                <w:sz w:val="18"/>
                <w:szCs w:val="20"/>
                <w:lang w:eastAsia="en-US"/>
              </w:rPr>
              <w:t>Bumblebees Extended Kinder Hours</w:t>
            </w:r>
          </w:p>
          <w:p w:rsidR="005B750D" w:rsidRPr="00F9797D" w:rsidRDefault="005B750D" w:rsidP="00EF6A43">
            <w:pPr>
              <w:rPr>
                <w:rFonts w:ascii="Arial" w:hAnsi="Arial"/>
                <w:b/>
                <w:bCs/>
                <w:sz w:val="18"/>
                <w:szCs w:val="20"/>
                <w:lang w:eastAsia="en-US"/>
              </w:rPr>
            </w:pPr>
            <w:r w:rsidRPr="00F9797D">
              <w:rPr>
                <w:rFonts w:ascii="Arial" w:hAnsi="Arial"/>
                <w:b/>
                <w:bCs/>
                <w:sz w:val="18"/>
                <w:szCs w:val="20"/>
                <w:lang w:eastAsia="en-US"/>
              </w:rPr>
              <w:t>(22 places)</w:t>
            </w:r>
          </w:p>
        </w:tc>
        <w:tc>
          <w:tcPr>
            <w:tcW w:w="1476" w:type="dxa"/>
          </w:tcPr>
          <w:p w:rsidR="005B750D" w:rsidRPr="00F9797D" w:rsidRDefault="005B750D" w:rsidP="00EF6A43">
            <w:pPr>
              <w:rPr>
                <w:rFonts w:ascii="Arial" w:hAnsi="Arial"/>
                <w:bCs/>
                <w:sz w:val="18"/>
                <w:szCs w:val="20"/>
                <w:lang w:eastAsia="en-US"/>
              </w:rPr>
            </w:pPr>
          </w:p>
        </w:tc>
        <w:tc>
          <w:tcPr>
            <w:tcW w:w="1476" w:type="dxa"/>
          </w:tcPr>
          <w:p w:rsidR="005B750D" w:rsidRPr="00F9797D" w:rsidRDefault="005B750D" w:rsidP="00EF6A43">
            <w:pPr>
              <w:rPr>
                <w:rFonts w:ascii="Arial" w:hAnsi="Arial"/>
                <w:bCs/>
                <w:sz w:val="18"/>
                <w:szCs w:val="20"/>
                <w:lang w:eastAsia="en-US"/>
              </w:rPr>
            </w:pPr>
          </w:p>
        </w:tc>
        <w:tc>
          <w:tcPr>
            <w:tcW w:w="1476" w:type="dxa"/>
          </w:tcPr>
          <w:p w:rsidR="005B750D" w:rsidRPr="00F9797D" w:rsidRDefault="005B750D" w:rsidP="00EF6A43">
            <w:pPr>
              <w:rPr>
                <w:rFonts w:ascii="Arial" w:hAnsi="Arial"/>
                <w:bCs/>
                <w:sz w:val="18"/>
                <w:szCs w:val="20"/>
                <w:lang w:eastAsia="en-US"/>
              </w:rPr>
            </w:pPr>
          </w:p>
        </w:tc>
        <w:tc>
          <w:tcPr>
            <w:tcW w:w="1476" w:type="dxa"/>
          </w:tcPr>
          <w:p w:rsidR="005B750D" w:rsidRPr="00F9797D" w:rsidRDefault="005B750D" w:rsidP="00EF6A43">
            <w:pPr>
              <w:rPr>
                <w:rFonts w:ascii="Arial" w:hAnsi="Arial"/>
                <w:bCs/>
                <w:sz w:val="18"/>
                <w:szCs w:val="20"/>
                <w:lang w:eastAsia="en-US"/>
              </w:rPr>
            </w:pPr>
          </w:p>
        </w:tc>
        <w:tc>
          <w:tcPr>
            <w:tcW w:w="1407" w:type="dxa"/>
          </w:tcPr>
          <w:p w:rsidR="005B750D" w:rsidRPr="00F9797D" w:rsidRDefault="005B750D" w:rsidP="00EF6A43">
            <w:pPr>
              <w:rPr>
                <w:rFonts w:ascii="Arial" w:hAnsi="Arial"/>
                <w:bCs/>
                <w:sz w:val="18"/>
                <w:szCs w:val="20"/>
                <w:lang w:eastAsia="en-US"/>
              </w:rPr>
            </w:pPr>
          </w:p>
          <w:p w:rsidR="005B750D" w:rsidRPr="00F9797D" w:rsidRDefault="005B750D" w:rsidP="00EF6A43">
            <w:pPr>
              <w:rPr>
                <w:rFonts w:ascii="Arial" w:hAnsi="Arial"/>
                <w:bCs/>
                <w:sz w:val="18"/>
                <w:szCs w:val="20"/>
                <w:lang w:eastAsia="en-US"/>
              </w:rPr>
            </w:pPr>
            <w:r w:rsidRPr="00F9797D">
              <w:rPr>
                <w:rFonts w:ascii="Arial" w:hAnsi="Arial"/>
                <w:bCs/>
                <w:sz w:val="18"/>
                <w:szCs w:val="20"/>
                <w:lang w:eastAsia="en-US"/>
              </w:rPr>
              <w:t>12:15pm – 3:15pm</w:t>
            </w:r>
          </w:p>
        </w:tc>
        <w:tc>
          <w:tcPr>
            <w:tcW w:w="1509" w:type="dxa"/>
          </w:tcPr>
          <w:p w:rsidR="005B750D" w:rsidRPr="00F9797D" w:rsidRDefault="005B750D" w:rsidP="00EF6A43">
            <w:pPr>
              <w:rPr>
                <w:rFonts w:ascii="Arial" w:hAnsi="Arial"/>
                <w:sz w:val="18"/>
                <w:szCs w:val="20"/>
              </w:rPr>
            </w:pPr>
          </w:p>
          <w:p w:rsidR="005B750D" w:rsidRPr="00F9797D" w:rsidRDefault="001367F9" w:rsidP="00EF6A43">
            <w:pPr>
              <w:rPr>
                <w:rFonts w:ascii="Arial" w:hAnsi="Arial"/>
                <w:sz w:val="18"/>
                <w:szCs w:val="20"/>
              </w:rPr>
            </w:pPr>
            <w:r w:rsidRPr="00F9797D">
              <w:rPr>
                <w:rFonts w:ascii="Arial" w:hAnsi="Arial"/>
                <w:sz w:val="18"/>
                <w:szCs w:val="20"/>
              </w:rPr>
              <w:t>$350</w:t>
            </w:r>
          </w:p>
          <w:p w:rsidR="005B750D" w:rsidRPr="00F9797D" w:rsidRDefault="005B750D" w:rsidP="00EF6A43">
            <w:pPr>
              <w:rPr>
                <w:rFonts w:ascii="Arial" w:hAnsi="Arial"/>
                <w:sz w:val="18"/>
                <w:szCs w:val="20"/>
              </w:rPr>
            </w:pPr>
            <w:r w:rsidRPr="00F9797D">
              <w:rPr>
                <w:rFonts w:ascii="Arial" w:hAnsi="Arial"/>
                <w:sz w:val="18"/>
                <w:szCs w:val="20"/>
              </w:rPr>
              <w:t>3 hours</w:t>
            </w:r>
          </w:p>
        </w:tc>
      </w:tr>
    </w:tbl>
    <w:p w:rsidR="005B750D" w:rsidRPr="00F9797D" w:rsidRDefault="00CA3B6D" w:rsidP="005B750D">
      <w:pPr>
        <w:jc w:val="both"/>
        <w:rPr>
          <w:rFonts w:ascii="Arial" w:hAnsi="Arial"/>
          <w:sz w:val="20"/>
          <w:szCs w:val="22"/>
        </w:rPr>
      </w:pPr>
      <w:r w:rsidRPr="00F9797D">
        <w:rPr>
          <w:rFonts w:ascii="Arial" w:hAnsi="Arial"/>
          <w:sz w:val="20"/>
          <w:szCs w:val="22"/>
        </w:rPr>
        <w:t>* Please note: C</w:t>
      </w:r>
      <w:r w:rsidR="005B750D" w:rsidRPr="00F9797D">
        <w:rPr>
          <w:rFonts w:ascii="Arial" w:hAnsi="Arial"/>
          <w:sz w:val="20"/>
          <w:szCs w:val="22"/>
        </w:rPr>
        <w:t>hildren can be dropped off from 8:30am.  Official kinder program starts at 9:15am.</w:t>
      </w:r>
    </w:p>
    <w:p w:rsidR="005B750D" w:rsidRPr="00F9797D" w:rsidRDefault="005B750D" w:rsidP="005B750D">
      <w:pPr>
        <w:rPr>
          <w:rFonts w:ascii="Arial" w:hAnsi="Arial"/>
          <w:b/>
          <w:sz w:val="16"/>
          <w:szCs w:val="16"/>
        </w:rPr>
      </w:pPr>
    </w:p>
    <w:p w:rsidR="005B750D" w:rsidRPr="00F9797D" w:rsidRDefault="001646FF" w:rsidP="005B750D">
      <w:pPr>
        <w:rPr>
          <w:rFonts w:ascii="Arial" w:hAnsi="Arial"/>
          <w:b/>
          <w:sz w:val="22"/>
          <w:szCs w:val="22"/>
        </w:rPr>
      </w:pPr>
      <w:r w:rsidRPr="00F9797D">
        <w:rPr>
          <w:rFonts w:ascii="Arial" w:hAnsi="Arial"/>
          <w:b/>
          <w:sz w:val="22"/>
          <w:szCs w:val="22"/>
        </w:rPr>
        <w:t>4-year-old</w:t>
      </w:r>
      <w:r w:rsidR="005B750D" w:rsidRPr="00F9797D">
        <w:rPr>
          <w:rFonts w:ascii="Arial" w:hAnsi="Arial"/>
          <w:b/>
          <w:sz w:val="22"/>
          <w:szCs w:val="22"/>
        </w:rPr>
        <w:t xml:space="preserve"> kindergarten program </w:t>
      </w:r>
    </w:p>
    <w:tbl>
      <w:tblPr>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1476"/>
        <w:gridCol w:w="1476"/>
        <w:gridCol w:w="1476"/>
        <w:gridCol w:w="1476"/>
        <w:gridCol w:w="1407"/>
        <w:gridCol w:w="1509"/>
      </w:tblGrid>
      <w:tr w:rsidR="00F9797D" w:rsidRPr="00F9797D" w:rsidTr="00EF6A43">
        <w:trPr>
          <w:trHeight w:val="233"/>
        </w:trPr>
        <w:tc>
          <w:tcPr>
            <w:tcW w:w="1620" w:type="dxa"/>
            <w:vMerge w:val="restart"/>
          </w:tcPr>
          <w:p w:rsidR="005B750D" w:rsidRPr="00F9797D" w:rsidRDefault="005B750D" w:rsidP="00EF6A43">
            <w:pPr>
              <w:rPr>
                <w:rFonts w:ascii="Arial" w:hAnsi="Arial"/>
                <w:b/>
                <w:bCs/>
                <w:iCs/>
                <w:sz w:val="18"/>
                <w:szCs w:val="20"/>
                <w:lang w:eastAsia="en-US"/>
              </w:rPr>
            </w:pPr>
            <w:r w:rsidRPr="00F9797D">
              <w:rPr>
                <w:rFonts w:ascii="Arial" w:hAnsi="Arial"/>
                <w:b/>
                <w:bCs/>
                <w:iCs/>
                <w:sz w:val="18"/>
                <w:szCs w:val="20"/>
                <w:lang w:eastAsia="en-US"/>
              </w:rPr>
              <w:t>Group Name</w:t>
            </w:r>
          </w:p>
        </w:tc>
        <w:tc>
          <w:tcPr>
            <w:tcW w:w="7311" w:type="dxa"/>
            <w:gridSpan w:val="5"/>
          </w:tcPr>
          <w:p w:rsidR="005B750D" w:rsidRPr="00F9797D" w:rsidRDefault="005B750D" w:rsidP="00EF6A43">
            <w:pPr>
              <w:jc w:val="center"/>
              <w:rPr>
                <w:rFonts w:ascii="Arial" w:hAnsi="Arial"/>
                <w:b/>
                <w:bCs/>
                <w:iCs/>
                <w:sz w:val="18"/>
                <w:szCs w:val="20"/>
                <w:lang w:eastAsia="en-US"/>
              </w:rPr>
            </w:pPr>
            <w:r w:rsidRPr="00F9797D">
              <w:rPr>
                <w:rFonts w:ascii="Arial" w:hAnsi="Arial"/>
                <w:b/>
                <w:bCs/>
                <w:iCs/>
                <w:sz w:val="18"/>
                <w:szCs w:val="20"/>
                <w:lang w:eastAsia="en-US"/>
              </w:rPr>
              <w:t>Session Times</w:t>
            </w:r>
          </w:p>
        </w:tc>
        <w:tc>
          <w:tcPr>
            <w:tcW w:w="1509" w:type="dxa"/>
            <w:vMerge w:val="restart"/>
          </w:tcPr>
          <w:p w:rsidR="005B750D" w:rsidRPr="00F9797D" w:rsidRDefault="001367F9" w:rsidP="00EF6A43">
            <w:pPr>
              <w:rPr>
                <w:rFonts w:ascii="Arial" w:hAnsi="Arial"/>
                <w:b/>
                <w:sz w:val="18"/>
                <w:szCs w:val="20"/>
              </w:rPr>
            </w:pPr>
            <w:r w:rsidRPr="00F9797D">
              <w:rPr>
                <w:rFonts w:ascii="Arial" w:hAnsi="Arial"/>
                <w:b/>
                <w:sz w:val="18"/>
                <w:szCs w:val="20"/>
              </w:rPr>
              <w:t xml:space="preserve">2020 </w:t>
            </w:r>
            <w:r w:rsidR="005B750D" w:rsidRPr="00F9797D">
              <w:rPr>
                <w:rFonts w:ascii="Arial" w:hAnsi="Arial"/>
                <w:b/>
                <w:sz w:val="18"/>
                <w:szCs w:val="20"/>
              </w:rPr>
              <w:t>Cost per term</w:t>
            </w:r>
          </w:p>
        </w:tc>
      </w:tr>
      <w:tr w:rsidR="00F9797D" w:rsidRPr="00F9797D" w:rsidTr="00EF6A43">
        <w:trPr>
          <w:trHeight w:val="287"/>
        </w:trPr>
        <w:tc>
          <w:tcPr>
            <w:tcW w:w="1620" w:type="dxa"/>
            <w:vMerge/>
          </w:tcPr>
          <w:p w:rsidR="005B750D" w:rsidRPr="00F9797D" w:rsidRDefault="005B750D" w:rsidP="00EF6A43">
            <w:pPr>
              <w:rPr>
                <w:rFonts w:ascii="Arial" w:hAnsi="Arial"/>
                <w:b/>
                <w:bCs/>
                <w:iCs/>
                <w:sz w:val="18"/>
                <w:szCs w:val="20"/>
                <w:lang w:eastAsia="en-US"/>
              </w:rPr>
            </w:pPr>
          </w:p>
        </w:tc>
        <w:tc>
          <w:tcPr>
            <w:tcW w:w="1476" w:type="dxa"/>
          </w:tcPr>
          <w:p w:rsidR="005B750D" w:rsidRPr="00F9797D" w:rsidRDefault="005B750D" w:rsidP="00EF6A43">
            <w:pPr>
              <w:rPr>
                <w:rFonts w:ascii="Arial" w:hAnsi="Arial"/>
                <w:sz w:val="18"/>
                <w:szCs w:val="20"/>
              </w:rPr>
            </w:pPr>
            <w:r w:rsidRPr="00F9797D">
              <w:rPr>
                <w:rFonts w:ascii="Arial" w:hAnsi="Arial"/>
                <w:b/>
                <w:bCs/>
                <w:iCs/>
                <w:sz w:val="18"/>
                <w:szCs w:val="20"/>
                <w:lang w:eastAsia="en-US"/>
              </w:rPr>
              <w:t>Monday</w:t>
            </w:r>
          </w:p>
        </w:tc>
        <w:tc>
          <w:tcPr>
            <w:tcW w:w="1476" w:type="dxa"/>
          </w:tcPr>
          <w:p w:rsidR="005B750D" w:rsidRPr="00F9797D" w:rsidRDefault="005B750D" w:rsidP="00EF6A43">
            <w:pPr>
              <w:rPr>
                <w:rFonts w:ascii="Arial" w:hAnsi="Arial"/>
                <w:b/>
                <w:bCs/>
                <w:iCs/>
                <w:sz w:val="18"/>
                <w:szCs w:val="20"/>
                <w:lang w:eastAsia="en-US"/>
              </w:rPr>
            </w:pPr>
            <w:r w:rsidRPr="00F9797D">
              <w:rPr>
                <w:rFonts w:ascii="Arial" w:hAnsi="Arial"/>
                <w:b/>
                <w:bCs/>
                <w:iCs/>
                <w:sz w:val="18"/>
                <w:szCs w:val="20"/>
                <w:lang w:eastAsia="en-US"/>
              </w:rPr>
              <w:t>Tuesday</w:t>
            </w:r>
          </w:p>
        </w:tc>
        <w:tc>
          <w:tcPr>
            <w:tcW w:w="1476" w:type="dxa"/>
          </w:tcPr>
          <w:p w:rsidR="005B750D" w:rsidRPr="00F9797D" w:rsidRDefault="005B750D" w:rsidP="00EF6A43">
            <w:pPr>
              <w:rPr>
                <w:rFonts w:ascii="Arial" w:hAnsi="Arial"/>
                <w:b/>
                <w:bCs/>
                <w:iCs/>
                <w:sz w:val="18"/>
                <w:szCs w:val="20"/>
                <w:lang w:eastAsia="en-US"/>
              </w:rPr>
            </w:pPr>
            <w:r w:rsidRPr="00F9797D">
              <w:rPr>
                <w:rFonts w:ascii="Arial" w:hAnsi="Arial"/>
                <w:b/>
                <w:bCs/>
                <w:iCs/>
                <w:sz w:val="18"/>
                <w:szCs w:val="20"/>
                <w:lang w:eastAsia="en-US"/>
              </w:rPr>
              <w:t>Wednesday</w:t>
            </w:r>
          </w:p>
        </w:tc>
        <w:tc>
          <w:tcPr>
            <w:tcW w:w="1476" w:type="dxa"/>
          </w:tcPr>
          <w:p w:rsidR="005B750D" w:rsidRPr="00F9797D" w:rsidRDefault="005B750D" w:rsidP="00EF6A43">
            <w:pPr>
              <w:rPr>
                <w:rFonts w:ascii="Arial" w:hAnsi="Arial"/>
                <w:b/>
                <w:bCs/>
                <w:iCs/>
                <w:sz w:val="18"/>
                <w:szCs w:val="20"/>
                <w:lang w:eastAsia="en-US"/>
              </w:rPr>
            </w:pPr>
            <w:r w:rsidRPr="00F9797D">
              <w:rPr>
                <w:rFonts w:ascii="Arial" w:hAnsi="Arial"/>
                <w:b/>
                <w:bCs/>
                <w:iCs/>
                <w:sz w:val="18"/>
                <w:szCs w:val="20"/>
                <w:lang w:eastAsia="en-US"/>
              </w:rPr>
              <w:t>Thursday</w:t>
            </w:r>
          </w:p>
        </w:tc>
        <w:tc>
          <w:tcPr>
            <w:tcW w:w="1407" w:type="dxa"/>
          </w:tcPr>
          <w:p w:rsidR="005B750D" w:rsidRPr="00F9797D" w:rsidRDefault="005B750D" w:rsidP="00EF6A43">
            <w:pPr>
              <w:rPr>
                <w:rFonts w:ascii="Arial" w:hAnsi="Arial"/>
                <w:b/>
                <w:bCs/>
                <w:iCs/>
                <w:sz w:val="18"/>
                <w:szCs w:val="20"/>
                <w:lang w:eastAsia="en-US"/>
              </w:rPr>
            </w:pPr>
            <w:r w:rsidRPr="00F9797D">
              <w:rPr>
                <w:rFonts w:ascii="Arial" w:hAnsi="Arial"/>
                <w:b/>
                <w:bCs/>
                <w:iCs/>
                <w:sz w:val="18"/>
                <w:szCs w:val="20"/>
                <w:lang w:eastAsia="en-US"/>
              </w:rPr>
              <w:t>Friday</w:t>
            </w:r>
          </w:p>
        </w:tc>
        <w:tc>
          <w:tcPr>
            <w:tcW w:w="1509" w:type="dxa"/>
            <w:vMerge/>
          </w:tcPr>
          <w:p w:rsidR="005B750D" w:rsidRPr="00F9797D" w:rsidRDefault="005B750D" w:rsidP="00EF6A43">
            <w:pPr>
              <w:rPr>
                <w:rFonts w:ascii="Arial" w:hAnsi="Arial"/>
                <w:bCs/>
                <w:i/>
                <w:iCs/>
                <w:sz w:val="18"/>
                <w:szCs w:val="20"/>
                <w:lang w:eastAsia="en-US"/>
              </w:rPr>
            </w:pPr>
          </w:p>
        </w:tc>
      </w:tr>
      <w:tr w:rsidR="00F9797D" w:rsidRPr="00F9797D" w:rsidTr="00EF6A43">
        <w:trPr>
          <w:trHeight w:val="484"/>
        </w:trPr>
        <w:tc>
          <w:tcPr>
            <w:tcW w:w="1620" w:type="dxa"/>
          </w:tcPr>
          <w:p w:rsidR="005B750D" w:rsidRPr="00F9797D" w:rsidRDefault="005B750D" w:rsidP="00EF6A43">
            <w:pPr>
              <w:rPr>
                <w:rFonts w:ascii="Arial" w:hAnsi="Arial"/>
                <w:b/>
                <w:bCs/>
                <w:sz w:val="18"/>
                <w:szCs w:val="20"/>
                <w:lang w:eastAsia="en-US"/>
              </w:rPr>
            </w:pPr>
            <w:r w:rsidRPr="00F9797D">
              <w:rPr>
                <w:rFonts w:ascii="Arial" w:hAnsi="Arial"/>
                <w:b/>
                <w:bCs/>
                <w:sz w:val="18"/>
                <w:szCs w:val="20"/>
                <w:lang w:eastAsia="en-US"/>
              </w:rPr>
              <w:t>Grasshoppers</w:t>
            </w:r>
          </w:p>
          <w:p w:rsidR="005B750D" w:rsidRPr="00F9797D" w:rsidRDefault="005B750D" w:rsidP="00EF6A43">
            <w:pPr>
              <w:rPr>
                <w:rFonts w:ascii="Arial" w:hAnsi="Arial"/>
                <w:b/>
                <w:bCs/>
                <w:sz w:val="18"/>
                <w:szCs w:val="20"/>
                <w:lang w:eastAsia="en-US"/>
              </w:rPr>
            </w:pPr>
            <w:r w:rsidRPr="00F9797D">
              <w:rPr>
                <w:rFonts w:ascii="Arial" w:hAnsi="Arial"/>
                <w:b/>
                <w:bCs/>
                <w:sz w:val="18"/>
                <w:szCs w:val="20"/>
                <w:lang w:eastAsia="en-US"/>
              </w:rPr>
              <w:t>(22 places)</w:t>
            </w:r>
          </w:p>
        </w:tc>
        <w:tc>
          <w:tcPr>
            <w:tcW w:w="1476" w:type="dxa"/>
          </w:tcPr>
          <w:p w:rsidR="005B750D" w:rsidRPr="00F9797D" w:rsidRDefault="005B750D" w:rsidP="00EF6A43">
            <w:pPr>
              <w:rPr>
                <w:rFonts w:ascii="Arial" w:hAnsi="Arial"/>
                <w:bCs/>
                <w:sz w:val="18"/>
                <w:szCs w:val="20"/>
                <w:lang w:eastAsia="en-US"/>
              </w:rPr>
            </w:pPr>
            <w:r w:rsidRPr="00F9797D">
              <w:rPr>
                <w:rFonts w:ascii="Arial" w:hAnsi="Arial"/>
                <w:bCs/>
                <w:sz w:val="18"/>
                <w:szCs w:val="20"/>
                <w:lang w:eastAsia="en-US"/>
              </w:rPr>
              <w:t>8:30am</w:t>
            </w:r>
            <w:r w:rsidRPr="00F9797D">
              <w:rPr>
                <w:rFonts w:ascii="Arial" w:hAnsi="Arial"/>
                <w:b/>
                <w:bCs/>
                <w:sz w:val="18"/>
                <w:szCs w:val="20"/>
                <w:lang w:eastAsia="en-US"/>
              </w:rPr>
              <w:t xml:space="preserve">* </w:t>
            </w:r>
            <w:r w:rsidRPr="00F9797D">
              <w:rPr>
                <w:rFonts w:ascii="Arial" w:hAnsi="Arial"/>
                <w:bCs/>
                <w:sz w:val="18"/>
                <w:szCs w:val="20"/>
                <w:lang w:eastAsia="en-US"/>
              </w:rPr>
              <w:t>-</w:t>
            </w:r>
          </w:p>
          <w:p w:rsidR="005B750D" w:rsidRPr="00F9797D" w:rsidRDefault="005B750D" w:rsidP="00EF6A43">
            <w:pPr>
              <w:rPr>
                <w:rFonts w:ascii="Arial" w:hAnsi="Arial"/>
                <w:bCs/>
                <w:sz w:val="18"/>
                <w:szCs w:val="20"/>
                <w:lang w:eastAsia="en-US"/>
              </w:rPr>
            </w:pPr>
            <w:r w:rsidRPr="00F9797D">
              <w:rPr>
                <w:rFonts w:ascii="Arial" w:hAnsi="Arial"/>
                <w:bCs/>
                <w:sz w:val="18"/>
                <w:szCs w:val="20"/>
                <w:lang w:eastAsia="en-US"/>
              </w:rPr>
              <w:t>12:15pm</w:t>
            </w:r>
          </w:p>
        </w:tc>
        <w:tc>
          <w:tcPr>
            <w:tcW w:w="1476" w:type="dxa"/>
          </w:tcPr>
          <w:p w:rsidR="005B750D" w:rsidRPr="00F9797D" w:rsidRDefault="005B750D" w:rsidP="00EF6A43">
            <w:pPr>
              <w:rPr>
                <w:rFonts w:ascii="Arial" w:hAnsi="Arial"/>
                <w:bCs/>
                <w:sz w:val="18"/>
                <w:szCs w:val="20"/>
                <w:lang w:eastAsia="en-US"/>
              </w:rPr>
            </w:pPr>
            <w:r w:rsidRPr="00F9797D">
              <w:rPr>
                <w:rFonts w:ascii="Arial" w:hAnsi="Arial"/>
                <w:bCs/>
                <w:sz w:val="18"/>
                <w:szCs w:val="20"/>
                <w:lang w:eastAsia="en-US"/>
              </w:rPr>
              <w:t>8:30am</w:t>
            </w:r>
            <w:r w:rsidRPr="00F9797D">
              <w:rPr>
                <w:rFonts w:ascii="Arial" w:hAnsi="Arial"/>
                <w:b/>
                <w:bCs/>
                <w:sz w:val="18"/>
                <w:szCs w:val="20"/>
                <w:lang w:eastAsia="en-US"/>
              </w:rPr>
              <w:t>*</w:t>
            </w:r>
            <w:r w:rsidRPr="00F9797D">
              <w:rPr>
                <w:rFonts w:ascii="Arial" w:hAnsi="Arial"/>
                <w:bCs/>
                <w:sz w:val="18"/>
                <w:szCs w:val="20"/>
                <w:lang w:eastAsia="en-US"/>
              </w:rPr>
              <w:t xml:space="preserve"> -3:15pm</w:t>
            </w:r>
          </w:p>
        </w:tc>
        <w:tc>
          <w:tcPr>
            <w:tcW w:w="1476" w:type="dxa"/>
          </w:tcPr>
          <w:p w:rsidR="005B750D" w:rsidRPr="00F9797D" w:rsidRDefault="005B750D" w:rsidP="00EF6A43">
            <w:pPr>
              <w:rPr>
                <w:rFonts w:ascii="Arial" w:hAnsi="Arial"/>
                <w:bCs/>
                <w:sz w:val="18"/>
                <w:szCs w:val="20"/>
                <w:lang w:eastAsia="en-US"/>
              </w:rPr>
            </w:pPr>
          </w:p>
        </w:tc>
        <w:tc>
          <w:tcPr>
            <w:tcW w:w="1476" w:type="dxa"/>
          </w:tcPr>
          <w:p w:rsidR="005B750D" w:rsidRPr="00F9797D" w:rsidRDefault="005B750D" w:rsidP="00EF6A43">
            <w:pPr>
              <w:rPr>
                <w:rFonts w:ascii="Arial" w:hAnsi="Arial"/>
                <w:bCs/>
                <w:sz w:val="18"/>
                <w:szCs w:val="20"/>
                <w:lang w:eastAsia="en-US"/>
              </w:rPr>
            </w:pPr>
            <w:r w:rsidRPr="00F9797D">
              <w:rPr>
                <w:rFonts w:ascii="Arial" w:hAnsi="Arial"/>
                <w:bCs/>
                <w:sz w:val="18"/>
                <w:szCs w:val="20"/>
                <w:lang w:eastAsia="en-US"/>
              </w:rPr>
              <w:t>8:30am</w:t>
            </w:r>
            <w:r w:rsidRPr="00F9797D">
              <w:rPr>
                <w:rFonts w:ascii="Arial" w:hAnsi="Arial"/>
                <w:b/>
                <w:bCs/>
                <w:sz w:val="18"/>
                <w:szCs w:val="20"/>
                <w:lang w:eastAsia="en-US"/>
              </w:rPr>
              <w:t xml:space="preserve">* </w:t>
            </w:r>
            <w:r w:rsidRPr="00F9797D">
              <w:rPr>
                <w:rFonts w:ascii="Arial" w:hAnsi="Arial"/>
                <w:bCs/>
                <w:sz w:val="18"/>
                <w:szCs w:val="20"/>
                <w:lang w:eastAsia="en-US"/>
              </w:rPr>
              <w:t>-3:15pm</w:t>
            </w:r>
          </w:p>
        </w:tc>
        <w:tc>
          <w:tcPr>
            <w:tcW w:w="1407" w:type="dxa"/>
          </w:tcPr>
          <w:p w:rsidR="005B750D" w:rsidRPr="00F9797D" w:rsidRDefault="005B750D" w:rsidP="00EF6A43">
            <w:pPr>
              <w:rPr>
                <w:rFonts w:ascii="Arial" w:hAnsi="Arial"/>
                <w:bCs/>
                <w:sz w:val="18"/>
                <w:szCs w:val="20"/>
                <w:lang w:eastAsia="en-US"/>
              </w:rPr>
            </w:pPr>
          </w:p>
        </w:tc>
        <w:tc>
          <w:tcPr>
            <w:tcW w:w="1509" w:type="dxa"/>
          </w:tcPr>
          <w:p w:rsidR="005B750D" w:rsidRPr="00F9797D" w:rsidRDefault="001367F9" w:rsidP="00EF6A43">
            <w:pPr>
              <w:rPr>
                <w:rFonts w:ascii="Arial" w:hAnsi="Arial"/>
                <w:sz w:val="18"/>
                <w:szCs w:val="20"/>
              </w:rPr>
            </w:pPr>
            <w:r w:rsidRPr="00F9797D">
              <w:rPr>
                <w:rFonts w:ascii="Arial" w:hAnsi="Arial"/>
                <w:sz w:val="18"/>
                <w:szCs w:val="20"/>
              </w:rPr>
              <w:t>$995</w:t>
            </w:r>
            <w:r w:rsidR="005B750D" w:rsidRPr="00F9797D">
              <w:rPr>
                <w:rFonts w:ascii="Arial" w:hAnsi="Arial"/>
                <w:sz w:val="18"/>
                <w:szCs w:val="20"/>
              </w:rPr>
              <w:t xml:space="preserve"> ($0) </w:t>
            </w:r>
          </w:p>
          <w:p w:rsidR="005B750D" w:rsidRPr="00F9797D" w:rsidRDefault="005B750D" w:rsidP="00EF6A43">
            <w:pPr>
              <w:rPr>
                <w:rFonts w:ascii="Arial" w:hAnsi="Arial"/>
                <w:sz w:val="18"/>
                <w:szCs w:val="20"/>
              </w:rPr>
            </w:pPr>
            <w:r w:rsidRPr="00F9797D">
              <w:rPr>
                <w:rFonts w:ascii="Arial" w:hAnsi="Arial"/>
                <w:sz w:val="18"/>
                <w:szCs w:val="20"/>
              </w:rPr>
              <w:t>17.25 hours</w:t>
            </w:r>
          </w:p>
        </w:tc>
      </w:tr>
      <w:tr w:rsidR="00F9797D" w:rsidRPr="00F9797D" w:rsidTr="00EF6A43">
        <w:trPr>
          <w:trHeight w:val="708"/>
        </w:trPr>
        <w:tc>
          <w:tcPr>
            <w:tcW w:w="1620" w:type="dxa"/>
          </w:tcPr>
          <w:p w:rsidR="005B750D" w:rsidRPr="00F9797D" w:rsidRDefault="005B750D" w:rsidP="00EF6A43">
            <w:pPr>
              <w:rPr>
                <w:rFonts w:ascii="Arial" w:hAnsi="Arial"/>
                <w:b/>
                <w:bCs/>
                <w:sz w:val="18"/>
                <w:szCs w:val="20"/>
                <w:lang w:eastAsia="en-US"/>
              </w:rPr>
            </w:pPr>
            <w:r w:rsidRPr="00F9797D">
              <w:rPr>
                <w:rFonts w:ascii="Arial" w:hAnsi="Arial"/>
                <w:b/>
                <w:bCs/>
                <w:sz w:val="18"/>
                <w:szCs w:val="20"/>
                <w:lang w:eastAsia="en-US"/>
              </w:rPr>
              <w:t>Grasshoppers Extended Kinder Hours</w:t>
            </w:r>
          </w:p>
          <w:p w:rsidR="005B750D" w:rsidRPr="00F9797D" w:rsidRDefault="005B750D" w:rsidP="00EF6A43">
            <w:pPr>
              <w:rPr>
                <w:rFonts w:ascii="Arial" w:hAnsi="Arial"/>
                <w:b/>
                <w:bCs/>
                <w:sz w:val="18"/>
                <w:szCs w:val="20"/>
                <w:lang w:eastAsia="en-US"/>
              </w:rPr>
            </w:pPr>
            <w:r w:rsidRPr="00F9797D">
              <w:rPr>
                <w:rFonts w:ascii="Arial" w:hAnsi="Arial"/>
                <w:b/>
                <w:bCs/>
                <w:sz w:val="18"/>
                <w:szCs w:val="20"/>
                <w:lang w:eastAsia="en-US"/>
              </w:rPr>
              <w:t>(22 places)</w:t>
            </w:r>
          </w:p>
        </w:tc>
        <w:tc>
          <w:tcPr>
            <w:tcW w:w="1476" w:type="dxa"/>
          </w:tcPr>
          <w:p w:rsidR="005B750D" w:rsidRPr="00F9797D" w:rsidRDefault="005B750D" w:rsidP="00EF6A43">
            <w:pPr>
              <w:rPr>
                <w:rFonts w:ascii="Arial" w:hAnsi="Arial"/>
                <w:sz w:val="18"/>
                <w:szCs w:val="20"/>
              </w:rPr>
            </w:pPr>
          </w:p>
          <w:p w:rsidR="005B750D" w:rsidRPr="00F9797D" w:rsidRDefault="005B750D" w:rsidP="00EF6A43">
            <w:pPr>
              <w:rPr>
                <w:rFonts w:ascii="Arial" w:hAnsi="Arial"/>
                <w:bCs/>
                <w:sz w:val="18"/>
                <w:szCs w:val="20"/>
                <w:lang w:eastAsia="en-US"/>
              </w:rPr>
            </w:pPr>
            <w:r w:rsidRPr="00F9797D">
              <w:rPr>
                <w:rFonts w:ascii="Arial" w:hAnsi="Arial"/>
                <w:sz w:val="18"/>
                <w:szCs w:val="20"/>
              </w:rPr>
              <w:t>12:15pm – 3:15pm</w:t>
            </w:r>
          </w:p>
        </w:tc>
        <w:tc>
          <w:tcPr>
            <w:tcW w:w="1476" w:type="dxa"/>
          </w:tcPr>
          <w:p w:rsidR="005B750D" w:rsidRPr="00F9797D" w:rsidRDefault="005B750D" w:rsidP="00EF6A43">
            <w:pPr>
              <w:rPr>
                <w:rFonts w:ascii="Arial" w:hAnsi="Arial"/>
                <w:bCs/>
                <w:sz w:val="18"/>
                <w:szCs w:val="20"/>
                <w:lang w:eastAsia="en-US"/>
              </w:rPr>
            </w:pPr>
          </w:p>
        </w:tc>
        <w:tc>
          <w:tcPr>
            <w:tcW w:w="1476" w:type="dxa"/>
          </w:tcPr>
          <w:p w:rsidR="005B750D" w:rsidRPr="00F9797D" w:rsidRDefault="005B750D" w:rsidP="00EF6A43">
            <w:pPr>
              <w:rPr>
                <w:rFonts w:ascii="Arial" w:hAnsi="Arial"/>
                <w:bCs/>
                <w:sz w:val="18"/>
                <w:szCs w:val="20"/>
                <w:lang w:eastAsia="en-US"/>
              </w:rPr>
            </w:pPr>
          </w:p>
        </w:tc>
        <w:tc>
          <w:tcPr>
            <w:tcW w:w="1476" w:type="dxa"/>
          </w:tcPr>
          <w:p w:rsidR="005B750D" w:rsidRPr="00F9797D" w:rsidRDefault="005B750D" w:rsidP="00EF6A43">
            <w:pPr>
              <w:rPr>
                <w:rFonts w:ascii="Arial" w:hAnsi="Arial"/>
                <w:bCs/>
                <w:sz w:val="18"/>
                <w:szCs w:val="20"/>
                <w:lang w:eastAsia="en-US"/>
              </w:rPr>
            </w:pPr>
          </w:p>
        </w:tc>
        <w:tc>
          <w:tcPr>
            <w:tcW w:w="1407" w:type="dxa"/>
          </w:tcPr>
          <w:p w:rsidR="005B750D" w:rsidRPr="00F9797D" w:rsidRDefault="005B750D" w:rsidP="00EF6A43">
            <w:pPr>
              <w:rPr>
                <w:rFonts w:ascii="Arial" w:hAnsi="Arial"/>
                <w:bCs/>
                <w:sz w:val="18"/>
                <w:szCs w:val="20"/>
                <w:lang w:eastAsia="en-US"/>
              </w:rPr>
            </w:pPr>
          </w:p>
        </w:tc>
        <w:tc>
          <w:tcPr>
            <w:tcW w:w="1509" w:type="dxa"/>
          </w:tcPr>
          <w:p w:rsidR="005B750D" w:rsidRPr="00F9797D" w:rsidRDefault="005B750D" w:rsidP="00EF6A43">
            <w:pPr>
              <w:rPr>
                <w:rFonts w:ascii="Arial" w:hAnsi="Arial"/>
                <w:sz w:val="18"/>
                <w:szCs w:val="20"/>
              </w:rPr>
            </w:pPr>
          </w:p>
          <w:p w:rsidR="005B750D" w:rsidRPr="00F9797D" w:rsidRDefault="001367F9" w:rsidP="00EF6A43">
            <w:pPr>
              <w:rPr>
                <w:rFonts w:ascii="Arial" w:hAnsi="Arial"/>
                <w:sz w:val="18"/>
                <w:szCs w:val="20"/>
              </w:rPr>
            </w:pPr>
            <w:r w:rsidRPr="00F9797D">
              <w:rPr>
                <w:rFonts w:ascii="Arial" w:hAnsi="Arial"/>
                <w:sz w:val="18"/>
                <w:szCs w:val="20"/>
              </w:rPr>
              <w:t>$350</w:t>
            </w:r>
          </w:p>
          <w:p w:rsidR="005B750D" w:rsidRPr="00F9797D" w:rsidRDefault="005B750D" w:rsidP="00EF6A43">
            <w:pPr>
              <w:rPr>
                <w:rFonts w:ascii="Arial" w:hAnsi="Arial"/>
                <w:sz w:val="18"/>
                <w:szCs w:val="20"/>
              </w:rPr>
            </w:pPr>
            <w:r w:rsidRPr="00F9797D">
              <w:rPr>
                <w:rFonts w:ascii="Arial" w:hAnsi="Arial"/>
                <w:sz w:val="18"/>
                <w:szCs w:val="20"/>
              </w:rPr>
              <w:t>3 hours</w:t>
            </w:r>
          </w:p>
        </w:tc>
      </w:tr>
    </w:tbl>
    <w:p w:rsidR="005B750D" w:rsidRPr="00F9797D" w:rsidRDefault="00CA3B6D" w:rsidP="005B750D">
      <w:pPr>
        <w:jc w:val="both"/>
        <w:rPr>
          <w:rFonts w:ascii="Arial" w:hAnsi="Arial"/>
          <w:sz w:val="20"/>
          <w:szCs w:val="22"/>
        </w:rPr>
      </w:pPr>
      <w:r w:rsidRPr="00F9797D">
        <w:rPr>
          <w:rFonts w:ascii="Arial" w:hAnsi="Arial"/>
          <w:sz w:val="20"/>
          <w:szCs w:val="22"/>
        </w:rPr>
        <w:t>* Please note: C</w:t>
      </w:r>
      <w:r w:rsidR="005B750D" w:rsidRPr="00F9797D">
        <w:rPr>
          <w:rFonts w:ascii="Arial" w:hAnsi="Arial"/>
          <w:sz w:val="20"/>
          <w:szCs w:val="22"/>
        </w:rPr>
        <w:t>hildren can be dropped off from 8:30am.  Official kinder program starts at 9:15am.</w:t>
      </w:r>
    </w:p>
    <w:p w:rsidR="005B750D" w:rsidRPr="00F9797D" w:rsidRDefault="005B750D" w:rsidP="005B750D">
      <w:pPr>
        <w:jc w:val="both"/>
        <w:rPr>
          <w:rFonts w:ascii="Arial" w:hAnsi="Arial"/>
          <w:sz w:val="16"/>
          <w:szCs w:val="16"/>
        </w:rPr>
      </w:pPr>
    </w:p>
    <w:p w:rsidR="005B750D" w:rsidRPr="00F9797D" w:rsidRDefault="005B750D" w:rsidP="005B750D">
      <w:pPr>
        <w:jc w:val="both"/>
        <w:rPr>
          <w:rFonts w:ascii="Arial" w:hAnsi="Arial"/>
          <w:sz w:val="20"/>
          <w:szCs w:val="20"/>
        </w:rPr>
      </w:pPr>
      <w:r w:rsidRPr="00F9797D">
        <w:rPr>
          <w:rFonts w:ascii="Arial" w:hAnsi="Arial"/>
          <w:b/>
          <w:sz w:val="20"/>
          <w:szCs w:val="20"/>
          <w:u w:val="single"/>
        </w:rPr>
        <w:t>Term fees include</w:t>
      </w:r>
      <w:r w:rsidRPr="00F9797D">
        <w:rPr>
          <w:rFonts w:ascii="Arial" w:hAnsi="Arial"/>
          <w:b/>
          <w:sz w:val="20"/>
          <w:szCs w:val="20"/>
        </w:rPr>
        <w:t>:</w:t>
      </w:r>
      <w:r w:rsidRPr="00F9797D">
        <w:rPr>
          <w:rFonts w:ascii="Arial" w:hAnsi="Arial"/>
          <w:sz w:val="20"/>
          <w:szCs w:val="20"/>
        </w:rPr>
        <w:t xml:space="preserve"> Program costs and a variety of incursions and excursions, including regular music and sports incursions. The </w:t>
      </w:r>
      <w:r w:rsidR="001646FF" w:rsidRPr="00F9797D">
        <w:rPr>
          <w:rFonts w:ascii="Arial" w:hAnsi="Arial"/>
          <w:sz w:val="20"/>
          <w:szCs w:val="20"/>
        </w:rPr>
        <w:t>4-year-old</w:t>
      </w:r>
      <w:r w:rsidRPr="00F9797D">
        <w:rPr>
          <w:rFonts w:ascii="Arial" w:hAnsi="Arial"/>
          <w:sz w:val="20"/>
          <w:szCs w:val="20"/>
        </w:rPr>
        <w:t xml:space="preserve"> fee in brackets is the reduced term fee applicable to eligible Concession Card Holders – refer to 'What is Kindergarten?’ section. </w:t>
      </w:r>
    </w:p>
    <w:p w:rsidR="005B750D" w:rsidRPr="00F9797D" w:rsidRDefault="005B750D" w:rsidP="005B750D">
      <w:pPr>
        <w:jc w:val="both"/>
        <w:rPr>
          <w:rFonts w:ascii="Arial" w:hAnsi="Arial"/>
          <w:b/>
          <w:sz w:val="16"/>
          <w:szCs w:val="16"/>
          <w:u w:val="single"/>
        </w:rPr>
      </w:pPr>
    </w:p>
    <w:p w:rsidR="005B750D" w:rsidRPr="00F9797D" w:rsidRDefault="005B750D" w:rsidP="005B750D">
      <w:pPr>
        <w:jc w:val="both"/>
        <w:rPr>
          <w:rFonts w:ascii="Arial" w:hAnsi="Arial"/>
          <w:sz w:val="20"/>
          <w:szCs w:val="20"/>
        </w:rPr>
      </w:pPr>
      <w:r w:rsidRPr="00F9797D">
        <w:rPr>
          <w:rFonts w:ascii="Arial" w:hAnsi="Arial"/>
          <w:b/>
          <w:sz w:val="20"/>
          <w:szCs w:val="20"/>
          <w:u w:val="single"/>
        </w:rPr>
        <w:t>Extended Kinder Hours:</w:t>
      </w:r>
      <w:r w:rsidRPr="00F9797D">
        <w:rPr>
          <w:rFonts w:ascii="Arial" w:hAnsi="Arial"/>
          <w:sz w:val="20"/>
          <w:szCs w:val="20"/>
        </w:rPr>
        <w:t xml:space="preserve"> Always available but optional and can be accepted on a term by term basis.</w:t>
      </w:r>
    </w:p>
    <w:p w:rsidR="005B750D" w:rsidRPr="00F9797D" w:rsidRDefault="005B750D" w:rsidP="005B750D">
      <w:pPr>
        <w:jc w:val="both"/>
        <w:rPr>
          <w:rFonts w:ascii="Arial" w:hAnsi="Arial"/>
          <w:b/>
          <w:sz w:val="16"/>
          <w:szCs w:val="16"/>
          <w:u w:val="single"/>
        </w:rPr>
      </w:pPr>
    </w:p>
    <w:p w:rsidR="005B750D" w:rsidRPr="00F9797D" w:rsidRDefault="005B750D" w:rsidP="005B750D">
      <w:pPr>
        <w:jc w:val="both"/>
        <w:rPr>
          <w:rFonts w:ascii="Arial" w:hAnsi="Arial"/>
          <w:sz w:val="20"/>
          <w:szCs w:val="20"/>
        </w:rPr>
      </w:pPr>
      <w:r w:rsidRPr="00F9797D">
        <w:rPr>
          <w:rFonts w:ascii="Arial" w:hAnsi="Arial"/>
          <w:b/>
          <w:sz w:val="20"/>
          <w:szCs w:val="20"/>
          <w:u w:val="single"/>
        </w:rPr>
        <w:t>Additional Costs:</w:t>
      </w:r>
      <w:r w:rsidRPr="00F9797D">
        <w:rPr>
          <w:rFonts w:ascii="Arial" w:hAnsi="Arial"/>
          <w:b/>
          <w:sz w:val="20"/>
          <w:szCs w:val="20"/>
        </w:rPr>
        <w:t xml:space="preserve"> </w:t>
      </w:r>
      <w:r w:rsidRPr="00F9797D">
        <w:rPr>
          <w:rFonts w:ascii="Arial" w:hAnsi="Arial"/>
          <w:sz w:val="20"/>
          <w:szCs w:val="20"/>
        </w:rPr>
        <w:t>Working Bee Levy of $250 refundable against Term 4 fees following attendance at one working bee or equivalent.</w:t>
      </w:r>
    </w:p>
    <w:p w:rsidR="005B750D" w:rsidRPr="00F9797D" w:rsidRDefault="005B750D" w:rsidP="005B750D">
      <w:pPr>
        <w:jc w:val="both"/>
        <w:rPr>
          <w:rFonts w:ascii="Arial" w:hAnsi="Arial"/>
          <w:b/>
          <w:sz w:val="16"/>
          <w:szCs w:val="16"/>
          <w:u w:val="single"/>
        </w:rPr>
      </w:pPr>
    </w:p>
    <w:p w:rsidR="005B750D" w:rsidRPr="00F9797D" w:rsidRDefault="005B750D" w:rsidP="005B750D">
      <w:pPr>
        <w:jc w:val="both"/>
        <w:rPr>
          <w:rFonts w:ascii="Arial" w:hAnsi="Arial"/>
          <w:b/>
          <w:sz w:val="20"/>
          <w:szCs w:val="20"/>
        </w:rPr>
      </w:pPr>
      <w:r w:rsidRPr="00F9797D">
        <w:rPr>
          <w:rFonts w:ascii="Arial" w:hAnsi="Arial"/>
          <w:b/>
          <w:sz w:val="20"/>
          <w:szCs w:val="20"/>
        </w:rPr>
        <w:t xml:space="preserve">Centre Description: </w:t>
      </w:r>
    </w:p>
    <w:p w:rsidR="005B750D" w:rsidRPr="00F9797D" w:rsidRDefault="005B750D" w:rsidP="005B750D">
      <w:pPr>
        <w:numPr>
          <w:ilvl w:val="0"/>
          <w:numId w:val="35"/>
        </w:numPr>
        <w:ind w:left="360"/>
        <w:jc w:val="both"/>
        <w:rPr>
          <w:rFonts w:ascii="Arial" w:hAnsi="Arial"/>
          <w:sz w:val="20"/>
          <w:szCs w:val="20"/>
        </w:rPr>
      </w:pPr>
      <w:r w:rsidRPr="00F9797D">
        <w:rPr>
          <w:rFonts w:ascii="Arial" w:hAnsi="Arial"/>
          <w:sz w:val="20"/>
          <w:szCs w:val="20"/>
        </w:rPr>
        <w:t>Cara Armstrong is an iconic play-based, family-friendly community kindergarten.  It has offered the children of Hawthorn East and surrounding neighbourhoods a quality kinder experience since 1945.</w:t>
      </w:r>
    </w:p>
    <w:p w:rsidR="005B750D" w:rsidRPr="00F9797D" w:rsidRDefault="005B750D" w:rsidP="005B750D">
      <w:pPr>
        <w:numPr>
          <w:ilvl w:val="0"/>
          <w:numId w:val="35"/>
        </w:numPr>
        <w:ind w:left="360"/>
        <w:jc w:val="both"/>
        <w:rPr>
          <w:rFonts w:ascii="Arial" w:hAnsi="Arial"/>
          <w:sz w:val="20"/>
          <w:szCs w:val="20"/>
        </w:rPr>
      </w:pPr>
      <w:r w:rsidRPr="00F9797D">
        <w:rPr>
          <w:rFonts w:ascii="Arial" w:hAnsi="Arial"/>
          <w:sz w:val="20"/>
          <w:szCs w:val="20"/>
        </w:rPr>
        <w:t xml:space="preserve">Cara Armstrong has a beautiful outdoor area for an indoor/outdoor program that provides for children’s exploration, experimentation and development of social skills. Both the indoor and outdoor play spaces were extensively renovated between 2016 – 2018.  Furthermore a brand new sensory garden, complete with wheel chair accessible path, </w:t>
      </w:r>
      <w:r w:rsidR="00CA3B6D" w:rsidRPr="00F9797D">
        <w:rPr>
          <w:rFonts w:ascii="Arial" w:hAnsi="Arial"/>
          <w:sz w:val="20"/>
          <w:szCs w:val="20"/>
        </w:rPr>
        <w:t>was completed</w:t>
      </w:r>
      <w:r w:rsidRPr="00F9797D">
        <w:rPr>
          <w:rFonts w:ascii="Arial" w:hAnsi="Arial"/>
          <w:sz w:val="20"/>
          <w:szCs w:val="20"/>
        </w:rPr>
        <w:t xml:space="preserve"> in 2019.</w:t>
      </w:r>
    </w:p>
    <w:p w:rsidR="005B750D" w:rsidRPr="00F9797D" w:rsidRDefault="005B750D" w:rsidP="005B750D">
      <w:pPr>
        <w:numPr>
          <w:ilvl w:val="0"/>
          <w:numId w:val="35"/>
        </w:numPr>
        <w:ind w:left="360"/>
        <w:jc w:val="both"/>
        <w:rPr>
          <w:rFonts w:ascii="Arial" w:hAnsi="Arial"/>
          <w:sz w:val="20"/>
          <w:szCs w:val="20"/>
        </w:rPr>
      </w:pPr>
      <w:r w:rsidRPr="00F9797D">
        <w:rPr>
          <w:rFonts w:ascii="Arial" w:hAnsi="Arial"/>
          <w:sz w:val="20"/>
          <w:szCs w:val="20"/>
        </w:rPr>
        <w:t>Children are respected and valued as contributors to their own learning, through a child-centred program involving practical play-based experiences that help foster the sense of wonder in children</w:t>
      </w:r>
    </w:p>
    <w:p w:rsidR="005B750D" w:rsidRPr="00F9797D" w:rsidRDefault="005B750D" w:rsidP="005B750D">
      <w:pPr>
        <w:numPr>
          <w:ilvl w:val="0"/>
          <w:numId w:val="35"/>
        </w:numPr>
        <w:ind w:left="360"/>
        <w:jc w:val="both"/>
        <w:rPr>
          <w:rFonts w:ascii="Arial" w:hAnsi="Arial"/>
          <w:sz w:val="20"/>
          <w:szCs w:val="20"/>
        </w:rPr>
      </w:pPr>
      <w:r w:rsidRPr="00F9797D">
        <w:rPr>
          <w:rFonts w:ascii="Arial" w:hAnsi="Arial"/>
          <w:sz w:val="20"/>
          <w:szCs w:val="20"/>
        </w:rPr>
        <w:t>Individual learning styles, preferences, interests and abilities are considered in the planning and implementation of the program, where children are empowered to solve problems and build foundations for lifelong learning</w:t>
      </w:r>
    </w:p>
    <w:p w:rsidR="005B750D" w:rsidRPr="00F9797D" w:rsidRDefault="005B750D" w:rsidP="005B750D">
      <w:pPr>
        <w:numPr>
          <w:ilvl w:val="0"/>
          <w:numId w:val="35"/>
        </w:numPr>
        <w:ind w:left="360"/>
        <w:jc w:val="both"/>
        <w:rPr>
          <w:rFonts w:ascii="Arial" w:hAnsi="Arial"/>
          <w:sz w:val="20"/>
          <w:szCs w:val="20"/>
        </w:rPr>
      </w:pPr>
      <w:r w:rsidRPr="00F9797D">
        <w:rPr>
          <w:rFonts w:ascii="Arial" w:hAnsi="Arial"/>
          <w:sz w:val="20"/>
          <w:szCs w:val="20"/>
        </w:rPr>
        <w:t xml:space="preserve">Cara Armstrong was selected to deliver the pilot Victorian Department of Education and Training's Early Childhood Language Program. The </w:t>
      </w:r>
      <w:r w:rsidR="001646FF" w:rsidRPr="00F9797D">
        <w:rPr>
          <w:rFonts w:ascii="Arial" w:hAnsi="Arial"/>
          <w:sz w:val="20"/>
          <w:szCs w:val="20"/>
        </w:rPr>
        <w:t>4-year-old</w:t>
      </w:r>
      <w:r w:rsidRPr="00F9797D">
        <w:rPr>
          <w:rFonts w:ascii="Arial" w:hAnsi="Arial"/>
          <w:sz w:val="20"/>
          <w:szCs w:val="20"/>
        </w:rPr>
        <w:t xml:space="preserve"> class participates in a Mandarin program within the service (total of 3 hours per week)</w:t>
      </w:r>
    </w:p>
    <w:p w:rsidR="005B750D" w:rsidRPr="00F9797D" w:rsidRDefault="005B750D" w:rsidP="005B750D">
      <w:pPr>
        <w:ind w:left="360"/>
        <w:jc w:val="both"/>
        <w:rPr>
          <w:rFonts w:ascii="Arial" w:hAnsi="Arial"/>
          <w:sz w:val="16"/>
          <w:szCs w:val="16"/>
        </w:rPr>
      </w:pPr>
    </w:p>
    <w:p w:rsidR="005B750D" w:rsidRPr="00F9797D" w:rsidRDefault="005B750D" w:rsidP="005B750D">
      <w:pPr>
        <w:jc w:val="both"/>
        <w:rPr>
          <w:rFonts w:ascii="Arial" w:hAnsi="Arial"/>
          <w:i/>
          <w:sz w:val="20"/>
          <w:szCs w:val="20"/>
        </w:rPr>
      </w:pPr>
      <w:r w:rsidRPr="00F9797D">
        <w:rPr>
          <w:rFonts w:ascii="Arial" w:hAnsi="Arial"/>
          <w:b/>
          <w:sz w:val="20"/>
          <w:szCs w:val="20"/>
          <w:u w:val="single"/>
        </w:rPr>
        <w:t>Kindergarten Selection Criteria Variations</w:t>
      </w:r>
      <w:r w:rsidRPr="00F9797D">
        <w:rPr>
          <w:rFonts w:ascii="Arial" w:hAnsi="Arial"/>
          <w:sz w:val="20"/>
          <w:szCs w:val="20"/>
        </w:rPr>
        <w:t xml:space="preserve">: Cara Armstrong Kindergarten has a Parent Participation Policy that affects selection criteria for admission to both 3 and </w:t>
      </w:r>
      <w:r w:rsidR="001646FF" w:rsidRPr="00F9797D">
        <w:rPr>
          <w:rFonts w:ascii="Arial" w:hAnsi="Arial"/>
          <w:sz w:val="20"/>
          <w:szCs w:val="20"/>
        </w:rPr>
        <w:t>4-year-old</w:t>
      </w:r>
      <w:r w:rsidRPr="00F9797D">
        <w:rPr>
          <w:rFonts w:ascii="Arial" w:hAnsi="Arial"/>
          <w:sz w:val="20"/>
          <w:szCs w:val="20"/>
        </w:rPr>
        <w:t xml:space="preserve"> kindergarten. If you have served on the Committee within the past 5 years please complete the relevant section on the Enrolment Application Form. For further information, contact the Cara Armstrong Enrolment Officer</w:t>
      </w:r>
      <w:r w:rsidRPr="00F9797D">
        <w:rPr>
          <w:rFonts w:ascii="Arial" w:hAnsi="Arial"/>
          <w:b/>
          <w:sz w:val="20"/>
          <w:szCs w:val="20"/>
        </w:rPr>
        <w:t>.</w:t>
      </w:r>
      <w:r w:rsidRPr="00F9797D">
        <w:rPr>
          <w:rFonts w:ascii="Arial" w:hAnsi="Arial"/>
          <w:i/>
          <w:sz w:val="20"/>
          <w:szCs w:val="20"/>
        </w:rPr>
        <w:t xml:space="preserve"> </w:t>
      </w:r>
    </w:p>
    <w:p w:rsidR="00CA64C4" w:rsidRPr="00F9797D" w:rsidRDefault="00CA64C4" w:rsidP="00942B7A">
      <w:pPr>
        <w:jc w:val="both"/>
        <w:rPr>
          <w:rFonts w:ascii="Arial" w:hAnsi="Arial"/>
          <w:b/>
          <w:sz w:val="16"/>
          <w:szCs w:val="16"/>
          <w:u w:val="single"/>
        </w:rPr>
      </w:pPr>
    </w:p>
    <w:p w:rsidR="00DA4973" w:rsidRPr="00F9797D" w:rsidRDefault="005B750D" w:rsidP="00CA3B6D">
      <w:pPr>
        <w:ind w:left="2160" w:hanging="2160"/>
        <w:jc w:val="both"/>
        <w:rPr>
          <w:rFonts w:ascii="Arial" w:hAnsi="Arial"/>
          <w:sz w:val="20"/>
          <w:szCs w:val="20"/>
        </w:rPr>
      </w:pPr>
      <w:r w:rsidRPr="00F9797D">
        <w:rPr>
          <w:rFonts w:ascii="Arial" w:hAnsi="Arial"/>
          <w:b/>
          <w:sz w:val="20"/>
          <w:szCs w:val="20"/>
          <w:u w:val="single"/>
        </w:rPr>
        <w:t>Open Day</w:t>
      </w:r>
      <w:r w:rsidRPr="00F9797D">
        <w:rPr>
          <w:rFonts w:ascii="Arial" w:hAnsi="Arial"/>
          <w:sz w:val="20"/>
          <w:szCs w:val="20"/>
        </w:rPr>
        <w:t>:</w:t>
      </w:r>
      <w:r w:rsidR="00CA3B6D" w:rsidRPr="00F9797D">
        <w:rPr>
          <w:rFonts w:ascii="Arial" w:hAnsi="Arial"/>
          <w:sz w:val="20"/>
          <w:szCs w:val="20"/>
        </w:rPr>
        <w:tab/>
      </w:r>
      <w:r w:rsidRPr="00F9797D">
        <w:rPr>
          <w:rFonts w:ascii="Arial" w:hAnsi="Arial"/>
          <w:sz w:val="20"/>
          <w:szCs w:val="20"/>
        </w:rPr>
        <w:t xml:space="preserve">Visitors are always welcome at the kindergarten. </w:t>
      </w:r>
    </w:p>
    <w:p w:rsidR="007B52C7" w:rsidRPr="00F9797D" w:rsidRDefault="005B750D" w:rsidP="00DA4973">
      <w:pPr>
        <w:ind w:left="2160"/>
        <w:jc w:val="both"/>
        <w:rPr>
          <w:rFonts w:ascii="Arial" w:hAnsi="Arial"/>
          <w:sz w:val="20"/>
          <w:szCs w:val="20"/>
        </w:rPr>
      </w:pPr>
      <w:r w:rsidRPr="00F9797D">
        <w:rPr>
          <w:rFonts w:ascii="Arial" w:hAnsi="Arial"/>
          <w:sz w:val="20"/>
          <w:szCs w:val="20"/>
        </w:rPr>
        <w:t>Please contact the kindergarten directly should you wish to make a time to visit</w:t>
      </w:r>
      <w:r w:rsidR="00D3493F" w:rsidRPr="00F9797D">
        <w:rPr>
          <w:rFonts w:ascii="Arial" w:hAnsi="Arial"/>
          <w:sz w:val="20"/>
          <w:szCs w:val="20"/>
        </w:rPr>
        <w:t>.</w:t>
      </w:r>
    </w:p>
    <w:p w:rsidR="00F456A1" w:rsidRPr="00F9797D" w:rsidRDefault="00F456A1" w:rsidP="00F456A1">
      <w:pPr>
        <w:jc w:val="both"/>
        <w:rPr>
          <w:rFonts w:ascii="Arial" w:hAnsi="Arial"/>
          <w:sz w:val="20"/>
          <w:szCs w:val="20"/>
        </w:rPr>
      </w:pPr>
    </w:p>
    <w:p w:rsidR="00B17B91" w:rsidRDefault="00B17B91">
      <w:pPr>
        <w:rPr>
          <w:rStyle w:val="StyleArial22ptDarkGreen"/>
          <w:rFonts w:cs="Arial"/>
          <w:noProof/>
        </w:rPr>
      </w:pPr>
      <w:r>
        <w:rPr>
          <w:rStyle w:val="StyleArial22ptDarkGreen"/>
        </w:rPr>
        <w:br w:type="page"/>
      </w:r>
    </w:p>
    <w:bookmarkStart w:id="67" w:name="_Toc39227857"/>
    <w:p w:rsidR="009A5143" w:rsidRPr="000040A6" w:rsidRDefault="00676571" w:rsidP="000040A6">
      <w:pPr>
        <w:pStyle w:val="CEHeading"/>
        <w:rPr>
          <w:rStyle w:val="StyleArial22ptDarkGreen"/>
        </w:rPr>
      </w:pPr>
      <w:r w:rsidRPr="000040A6">
        <w:rPr>
          <w:rStyle w:val="StyleArial22ptDarkGreen"/>
        </w:rPr>
        <w:lastRenderedPageBreak/>
        <mc:AlternateContent>
          <mc:Choice Requires="wps">
            <w:drawing>
              <wp:anchor distT="0" distB="0" distL="114300" distR="114300" simplePos="0" relativeHeight="251685888" behindDoc="0" locked="0" layoutInCell="1" allowOverlap="1" wp14:anchorId="157DADDC" wp14:editId="1183A046">
                <wp:simplePos x="0" y="0"/>
                <wp:positionH relativeFrom="column">
                  <wp:posOffset>5142230</wp:posOffset>
                </wp:positionH>
                <wp:positionV relativeFrom="paragraph">
                  <wp:posOffset>3175</wp:posOffset>
                </wp:positionV>
                <wp:extent cx="1477645" cy="803275"/>
                <wp:effectExtent l="0" t="0" r="17145" b="13970"/>
                <wp:wrapNone/>
                <wp:docPr id="11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803275"/>
                        </a:xfrm>
                        <a:prstGeom prst="rect">
                          <a:avLst/>
                        </a:prstGeom>
                        <a:solidFill>
                          <a:srgbClr val="FFFFFF"/>
                        </a:solidFill>
                        <a:ln w="9525">
                          <a:solidFill>
                            <a:srgbClr val="000000"/>
                          </a:solidFill>
                          <a:miter lim="800000"/>
                          <a:headEnd/>
                          <a:tailEnd/>
                        </a:ln>
                      </wps:spPr>
                      <wps:txbx>
                        <w:txbxContent>
                          <w:p w:rsidR="00620D21" w:rsidRDefault="00620D21" w:rsidP="009A5143">
                            <w:r w:rsidRPr="0018243F">
                              <w:rPr>
                                <w:noProof/>
                              </w:rPr>
                              <w:drawing>
                                <wp:inline distT="0" distB="0" distL="0" distR="0" wp14:anchorId="0CF37901" wp14:editId="7375C399">
                                  <wp:extent cx="1285875" cy="704850"/>
                                  <wp:effectExtent l="0" t="0" r="9525" b="0"/>
                                  <wp:docPr id="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5875"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4A9B2B" id="Text Box 85" o:spid="_x0000_s1045" type="#_x0000_t202" style="position:absolute;margin-left:404.9pt;margin-top:.25pt;width:116.35pt;height:63.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">
                <v:textbox style="mso-fit-shape-to-text:t">
                  <w:txbxContent>
                    <w:p w:rsidR="00620D21" w:rsidRDefault="00620D21" w:rsidP="009A5143">
                      <w:r w:rsidRPr="0018243F">
                        <w:rPr>
                          <w:noProof/>
                        </w:rPr>
                        <w:drawing>
                          <wp:inline distT="0" distB="0" distL="0" distR="0" wp14:anchorId="03C7D2BC" wp14:editId="23EC1AF0">
                            <wp:extent cx="1285875" cy="704850"/>
                            <wp:effectExtent l="0" t="0" r="9525" b="0"/>
                            <wp:docPr id="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85875" cy="704850"/>
                                    </a:xfrm>
                                    <a:prstGeom prst="rect">
                                      <a:avLst/>
                                    </a:prstGeom>
                                    <a:noFill/>
                                    <a:ln>
                                      <a:noFill/>
                                    </a:ln>
                                  </pic:spPr>
                                </pic:pic>
                              </a:graphicData>
                            </a:graphic>
                          </wp:inline>
                        </w:drawing>
                      </w:r>
                    </w:p>
                  </w:txbxContent>
                </v:textbox>
              </v:shape>
            </w:pict>
          </mc:Fallback>
        </mc:AlternateContent>
      </w:r>
      <w:r w:rsidR="009A5143" w:rsidRPr="000040A6">
        <w:rPr>
          <w:rStyle w:val="StyleArial22ptDarkGreen"/>
        </w:rPr>
        <w:t>Craig Family Centre</w:t>
      </w:r>
      <w:bookmarkEnd w:id="67"/>
    </w:p>
    <w:p w:rsidR="009A5143" w:rsidRPr="00801F61" w:rsidRDefault="00676571" w:rsidP="009A5143">
      <w:pPr>
        <w:rPr>
          <w:rFonts w:ascii="Arial" w:hAnsi="Arial" w:cs="Arial"/>
          <w:sz w:val="22"/>
          <w:szCs w:val="22"/>
        </w:rPr>
      </w:pPr>
      <w:r w:rsidRPr="00801F61">
        <w:rPr>
          <w:noProof/>
        </w:rPr>
        <mc:AlternateContent>
          <mc:Choice Requires="wps">
            <w:drawing>
              <wp:anchor distT="0" distB="0" distL="114300" distR="114300" simplePos="0" relativeHeight="251684864" behindDoc="0" locked="0" layoutInCell="1" allowOverlap="1" wp14:anchorId="01A85E9F" wp14:editId="3342AE4A">
                <wp:simplePos x="0" y="0"/>
                <wp:positionH relativeFrom="column">
                  <wp:posOffset>-114300</wp:posOffset>
                </wp:positionH>
                <wp:positionV relativeFrom="paragraph">
                  <wp:posOffset>-31115</wp:posOffset>
                </wp:positionV>
                <wp:extent cx="6858000" cy="370205"/>
                <wp:effectExtent l="0" t="0" r="0" b="0"/>
                <wp:wrapNone/>
                <wp:docPr id="11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9A5143">
                            <w:r w:rsidRPr="00FE13FB">
                              <w:rPr>
                                <w:noProof/>
                              </w:rPr>
                              <w:drawing>
                                <wp:inline distT="0" distB="0" distL="0" distR="0" wp14:anchorId="07DDB32E" wp14:editId="5F2FA315">
                                  <wp:extent cx="3305175" cy="333375"/>
                                  <wp:effectExtent l="0" t="0" r="9525" b="9525"/>
                                  <wp:docPr id="234" name="Picture 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sidRPr="00FE13FB">
                              <w:rPr>
                                <w:noProof/>
                              </w:rPr>
                              <w:drawing>
                                <wp:inline distT="0" distB="0" distL="0" distR="0" wp14:anchorId="41903F62" wp14:editId="55DC7BE0">
                                  <wp:extent cx="3305175" cy="333375"/>
                                  <wp:effectExtent l="0" t="0" r="9525" b="9525"/>
                                  <wp:docPr id="235" name="Picture 4"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65ABE" id="_x0000_s1046" type="#_x0000_t202" style="position:absolute;margin-left:-9pt;margin-top:-2.45pt;width:540pt;height:29.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lHvQIAAMQ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" filled="f" stroked="f">
                <v:textbox>
                  <w:txbxContent>
                    <w:p w:rsidR="00620D21" w:rsidRDefault="00620D21" w:rsidP="009A5143">
                      <w:r w:rsidRPr="00FE13FB">
                        <w:rPr>
                          <w:noProof/>
                        </w:rPr>
                        <w:drawing>
                          <wp:inline distT="0" distB="0" distL="0" distR="0" wp14:anchorId="33D23C36" wp14:editId="235CA0FC">
                            <wp:extent cx="3305175" cy="333375"/>
                            <wp:effectExtent l="0" t="0" r="9525" b="9525"/>
                            <wp:docPr id="234" name="Picture 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sidRPr="00FE13FB">
                        <w:rPr>
                          <w:noProof/>
                        </w:rPr>
                        <w:drawing>
                          <wp:inline distT="0" distB="0" distL="0" distR="0" wp14:anchorId="3398B452" wp14:editId="044A804A">
                            <wp:extent cx="3305175" cy="333375"/>
                            <wp:effectExtent l="0" t="0" r="9525" b="9525"/>
                            <wp:docPr id="235" name="Picture 4"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v:textbox>
              </v:shape>
            </w:pict>
          </mc:Fallback>
        </mc:AlternateContent>
      </w:r>
    </w:p>
    <w:p w:rsidR="009A5143" w:rsidRPr="00801F61" w:rsidRDefault="009A5143" w:rsidP="009A5143">
      <w:pPr>
        <w:rPr>
          <w:rFonts w:ascii="Arial" w:hAnsi="Arial" w:cs="Arial"/>
          <w:sz w:val="22"/>
          <w:szCs w:val="22"/>
        </w:rPr>
      </w:pPr>
    </w:p>
    <w:p w:rsidR="00A56331" w:rsidRPr="00661AC3" w:rsidRDefault="00A56331" w:rsidP="00765709">
      <w:pPr>
        <w:rPr>
          <w:rFonts w:ascii="Arial" w:hAnsi="Arial" w:cs="Arial"/>
          <w:b/>
          <w:sz w:val="32"/>
          <w:szCs w:val="32"/>
        </w:rPr>
      </w:pPr>
    </w:p>
    <w:p w:rsidR="00661AC3" w:rsidRPr="00801F61" w:rsidRDefault="00661AC3" w:rsidP="00661AC3">
      <w:pPr>
        <w:shd w:val="clear" w:color="auto" w:fill="FFFFFF"/>
        <w:rPr>
          <w:rFonts w:ascii="Arial" w:hAnsi="Arial" w:cs="Arial"/>
          <w:sz w:val="22"/>
          <w:szCs w:val="22"/>
        </w:rPr>
      </w:pPr>
      <w:r w:rsidRPr="00801F61">
        <w:rPr>
          <w:rFonts w:ascii="Arial" w:hAnsi="Arial" w:cs="Arial"/>
          <w:sz w:val="22"/>
          <w:szCs w:val="22"/>
        </w:rPr>
        <w:t>Address:</w:t>
      </w:r>
      <w:r w:rsidRPr="00801F61">
        <w:rPr>
          <w:rFonts w:ascii="Arial" w:hAnsi="Arial" w:cs="Arial"/>
          <w:sz w:val="22"/>
          <w:szCs w:val="22"/>
        </w:rPr>
        <w:tab/>
      </w:r>
      <w:r w:rsidRPr="00801F61">
        <w:rPr>
          <w:rFonts w:ascii="Arial" w:hAnsi="Arial" w:cs="Arial"/>
          <w:b/>
          <w:bCs/>
          <w:sz w:val="22"/>
          <w:szCs w:val="22"/>
        </w:rPr>
        <w:t> </w:t>
      </w:r>
      <w:r w:rsidRPr="00801F61">
        <w:rPr>
          <w:rFonts w:ascii="Arial" w:hAnsi="Arial" w:cs="Arial"/>
          <w:sz w:val="22"/>
          <w:szCs w:val="22"/>
        </w:rPr>
        <w:t>7 Samarinda Ave, Ashburton 3147</w:t>
      </w:r>
      <w:r>
        <w:rPr>
          <w:rFonts w:ascii="Arial" w:hAnsi="Arial" w:cs="Arial"/>
          <w:sz w:val="22"/>
          <w:szCs w:val="22"/>
        </w:rPr>
        <w:tab/>
      </w:r>
      <w:r>
        <w:rPr>
          <w:rFonts w:ascii="Arial" w:hAnsi="Arial" w:cs="Arial"/>
          <w:sz w:val="22"/>
          <w:szCs w:val="22"/>
        </w:rPr>
        <w:tab/>
      </w:r>
      <w:r w:rsidRPr="00801F61">
        <w:rPr>
          <w:rFonts w:ascii="Arial" w:hAnsi="Arial" w:cs="Arial"/>
          <w:sz w:val="22"/>
          <w:szCs w:val="22"/>
        </w:rPr>
        <w:t>Telephone:</w:t>
      </w:r>
      <w:r w:rsidRPr="00801F61">
        <w:rPr>
          <w:rFonts w:ascii="Arial" w:hAnsi="Arial" w:cs="Arial"/>
          <w:sz w:val="22"/>
          <w:szCs w:val="22"/>
        </w:rPr>
        <w:tab/>
        <w:t xml:space="preserve"> 9885 7789</w:t>
      </w:r>
    </w:p>
    <w:p w:rsidR="00661AC3" w:rsidRPr="00B74457" w:rsidRDefault="00661AC3" w:rsidP="00661AC3">
      <w:pPr>
        <w:spacing w:line="360" w:lineRule="auto"/>
        <w:rPr>
          <w:rFonts w:ascii="Arial" w:hAnsi="Arial" w:cs="Arial"/>
          <w:sz w:val="16"/>
          <w:szCs w:val="16"/>
        </w:rPr>
      </w:pPr>
    </w:p>
    <w:p w:rsidR="00661AC3" w:rsidRPr="00F9797D" w:rsidRDefault="00661AC3" w:rsidP="00661AC3">
      <w:pPr>
        <w:spacing w:line="360" w:lineRule="auto"/>
        <w:rPr>
          <w:rFonts w:ascii="Arial" w:hAnsi="Arial" w:cs="Arial"/>
          <w:sz w:val="22"/>
          <w:szCs w:val="22"/>
        </w:rPr>
      </w:pPr>
      <w:r w:rsidRPr="00801F61">
        <w:rPr>
          <w:rFonts w:ascii="Arial" w:hAnsi="Arial" w:cs="Arial"/>
          <w:sz w:val="22"/>
          <w:szCs w:val="22"/>
        </w:rPr>
        <w:t>Email:</w:t>
      </w:r>
      <w:r w:rsidRPr="00801F61">
        <w:rPr>
          <w:rFonts w:ascii="Arial" w:hAnsi="Arial" w:cs="Arial"/>
          <w:sz w:val="22"/>
          <w:szCs w:val="22"/>
        </w:rPr>
        <w:tab/>
      </w:r>
      <w:r w:rsidRPr="00801F61">
        <w:rPr>
          <w:rFonts w:ascii="Arial" w:hAnsi="Arial" w:cs="Arial"/>
          <w:sz w:val="22"/>
          <w:szCs w:val="22"/>
        </w:rPr>
        <w:tab/>
      </w:r>
      <w:r w:rsidR="00A80CB9">
        <w:rPr>
          <w:rFonts w:ascii="Arial" w:hAnsi="Arial" w:cs="Arial"/>
          <w:sz w:val="22"/>
          <w:szCs w:val="22"/>
        </w:rPr>
        <w:t xml:space="preserve"> </w:t>
      </w:r>
      <w:hyperlink r:id="rId59" w:history="1">
        <w:r w:rsidR="00F9797D" w:rsidRPr="006B4B9F">
          <w:rPr>
            <w:rStyle w:val="Hyperlink"/>
            <w:rFonts w:ascii="Arial" w:hAnsi="Arial" w:cs="Arial"/>
            <w:sz w:val="22"/>
            <w:szCs w:val="22"/>
          </w:rPr>
          <w:t>administration@craigfc.org.au</w:t>
        </w:r>
      </w:hyperlink>
      <w:r w:rsidR="00F9797D">
        <w:rPr>
          <w:rFonts w:ascii="Arial" w:hAnsi="Arial" w:cs="Arial"/>
          <w:sz w:val="22"/>
          <w:szCs w:val="22"/>
        </w:rPr>
        <w:t xml:space="preserve"> </w:t>
      </w:r>
      <w:r w:rsidR="00F9797D">
        <w:rPr>
          <w:rFonts w:ascii="Arial" w:hAnsi="Arial" w:cs="Arial"/>
          <w:sz w:val="22"/>
          <w:szCs w:val="22"/>
        </w:rPr>
        <w:tab/>
      </w:r>
      <w:r w:rsidR="00F9797D">
        <w:rPr>
          <w:rFonts w:ascii="Arial" w:hAnsi="Arial" w:cs="Arial"/>
          <w:sz w:val="22"/>
          <w:szCs w:val="22"/>
        </w:rPr>
        <w:tab/>
      </w:r>
      <w:r w:rsidRPr="00801F61">
        <w:rPr>
          <w:rFonts w:ascii="Arial" w:hAnsi="Arial" w:cs="Arial"/>
          <w:sz w:val="22"/>
          <w:szCs w:val="22"/>
        </w:rPr>
        <w:t>Website</w:t>
      </w:r>
      <w:r w:rsidRPr="00801F61">
        <w:rPr>
          <w:rFonts w:ascii="Arial" w:hAnsi="Arial" w:cs="Arial"/>
          <w:b/>
          <w:sz w:val="22"/>
          <w:szCs w:val="22"/>
        </w:rPr>
        <w:t xml:space="preserve">: </w:t>
      </w:r>
      <w:r w:rsidRPr="00801F61">
        <w:rPr>
          <w:rFonts w:ascii="Arial" w:hAnsi="Arial" w:cs="Arial"/>
          <w:b/>
          <w:sz w:val="22"/>
          <w:szCs w:val="22"/>
        </w:rPr>
        <w:tab/>
      </w:r>
      <w:r>
        <w:rPr>
          <w:rFonts w:ascii="Arial" w:hAnsi="Arial" w:cs="Arial"/>
          <w:b/>
          <w:sz w:val="22"/>
          <w:szCs w:val="22"/>
        </w:rPr>
        <w:t xml:space="preserve"> </w:t>
      </w:r>
      <w:hyperlink r:id="rId60" w:history="1">
        <w:r w:rsidRPr="00F20D99">
          <w:rPr>
            <w:rStyle w:val="Hyperlink"/>
            <w:rFonts w:ascii="Arial" w:hAnsi="Arial" w:cs="Arial"/>
            <w:sz w:val="22"/>
            <w:szCs w:val="22"/>
          </w:rPr>
          <w:t>http://www.craigfc.org.au</w:t>
        </w:r>
      </w:hyperlink>
      <w:r>
        <w:rPr>
          <w:rFonts w:ascii="Arial" w:hAnsi="Arial" w:cs="Arial"/>
          <w:sz w:val="22"/>
          <w:szCs w:val="22"/>
        </w:rPr>
        <w:t xml:space="preserve"> </w:t>
      </w:r>
    </w:p>
    <w:p w:rsidR="00661AC3" w:rsidRDefault="00661AC3" w:rsidP="00765709">
      <w:pPr>
        <w:rPr>
          <w:rFonts w:ascii="Arial" w:hAnsi="Arial" w:cs="Arial"/>
          <w:b/>
          <w:sz w:val="22"/>
          <w:szCs w:val="22"/>
        </w:rPr>
      </w:pPr>
    </w:p>
    <w:p w:rsidR="00765709" w:rsidRPr="00A56331" w:rsidRDefault="00576E76" w:rsidP="00765709">
      <w:pPr>
        <w:rPr>
          <w:rFonts w:ascii="Arial" w:hAnsi="Arial" w:cs="Arial"/>
          <w:b/>
          <w:sz w:val="22"/>
          <w:szCs w:val="22"/>
        </w:rPr>
      </w:pPr>
      <w:r>
        <w:rPr>
          <w:rFonts w:ascii="Arial" w:hAnsi="Arial" w:cs="Arial"/>
          <w:b/>
          <w:sz w:val="22"/>
          <w:szCs w:val="22"/>
        </w:rPr>
        <w:t>3-year-old</w:t>
      </w:r>
      <w:r w:rsidR="00765709" w:rsidRPr="00A56331">
        <w:rPr>
          <w:rFonts w:ascii="Arial" w:hAnsi="Arial" w:cs="Arial"/>
          <w:b/>
          <w:sz w:val="22"/>
          <w:szCs w:val="22"/>
        </w:rPr>
        <w:t xml:space="preserve"> kindergarten program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134"/>
        <w:gridCol w:w="1134"/>
        <w:gridCol w:w="1559"/>
        <w:gridCol w:w="1276"/>
        <w:gridCol w:w="1134"/>
        <w:gridCol w:w="2360"/>
      </w:tblGrid>
      <w:tr w:rsidR="00765709" w:rsidRPr="00826110" w:rsidTr="00B53710">
        <w:trPr>
          <w:cantSplit/>
          <w:trHeight w:val="233"/>
        </w:trPr>
        <w:tc>
          <w:tcPr>
            <w:tcW w:w="1843" w:type="dxa"/>
            <w:vMerge w:val="restart"/>
            <w:vAlign w:val="center"/>
          </w:tcPr>
          <w:p w:rsidR="00765709" w:rsidRPr="00826110" w:rsidRDefault="00765709" w:rsidP="006A5AA5">
            <w:pPr>
              <w:rPr>
                <w:rFonts w:ascii="Arial" w:hAnsi="Arial" w:cs="Arial"/>
                <w:b/>
                <w:bCs/>
                <w:iCs/>
                <w:sz w:val="22"/>
                <w:szCs w:val="22"/>
                <w:lang w:eastAsia="en-US"/>
              </w:rPr>
            </w:pPr>
            <w:r w:rsidRPr="00826110">
              <w:rPr>
                <w:rFonts w:ascii="Arial" w:hAnsi="Arial" w:cs="Arial"/>
                <w:b/>
                <w:bCs/>
                <w:iCs/>
                <w:sz w:val="22"/>
                <w:szCs w:val="22"/>
                <w:lang w:eastAsia="en-US"/>
              </w:rPr>
              <w:t>Group Name</w:t>
            </w:r>
          </w:p>
        </w:tc>
        <w:tc>
          <w:tcPr>
            <w:tcW w:w="6237" w:type="dxa"/>
            <w:gridSpan w:val="5"/>
          </w:tcPr>
          <w:p w:rsidR="00765709" w:rsidRPr="00826110" w:rsidRDefault="00765709" w:rsidP="0071776B">
            <w:pPr>
              <w:tabs>
                <w:tab w:val="center" w:pos="3334"/>
              </w:tabs>
              <w:rPr>
                <w:rFonts w:ascii="Arial" w:hAnsi="Arial" w:cs="Arial"/>
                <w:b/>
                <w:bCs/>
                <w:iCs/>
                <w:sz w:val="22"/>
                <w:szCs w:val="22"/>
                <w:lang w:eastAsia="en-US"/>
              </w:rPr>
            </w:pPr>
            <w:r w:rsidRPr="00826110">
              <w:rPr>
                <w:rFonts w:ascii="Arial" w:hAnsi="Arial" w:cs="Arial"/>
                <w:b/>
                <w:bCs/>
                <w:iCs/>
                <w:sz w:val="22"/>
                <w:szCs w:val="22"/>
                <w:lang w:eastAsia="en-US"/>
              </w:rPr>
              <w:tab/>
              <w:t xml:space="preserve"> Session Times</w:t>
            </w:r>
            <w:r w:rsidR="0071776B" w:rsidRPr="00826110">
              <w:rPr>
                <w:rFonts w:ascii="Arial" w:hAnsi="Arial" w:cs="Arial"/>
                <w:b/>
                <w:bCs/>
                <w:iCs/>
                <w:sz w:val="22"/>
                <w:szCs w:val="22"/>
                <w:lang w:eastAsia="en-US"/>
              </w:rPr>
              <w:t xml:space="preserve"> </w:t>
            </w:r>
          </w:p>
        </w:tc>
        <w:tc>
          <w:tcPr>
            <w:tcW w:w="2360" w:type="dxa"/>
            <w:vMerge w:val="restart"/>
          </w:tcPr>
          <w:p w:rsidR="00765709" w:rsidRPr="00826110" w:rsidRDefault="001367F9" w:rsidP="006A5AA5">
            <w:pPr>
              <w:rPr>
                <w:rFonts w:ascii="Arial" w:hAnsi="Arial" w:cs="Arial"/>
                <w:b/>
                <w:sz w:val="22"/>
                <w:szCs w:val="22"/>
              </w:rPr>
            </w:pPr>
            <w:r w:rsidRPr="00826110">
              <w:rPr>
                <w:rFonts w:ascii="Arial" w:hAnsi="Arial" w:cs="Arial"/>
                <w:b/>
                <w:sz w:val="22"/>
                <w:szCs w:val="22"/>
              </w:rPr>
              <w:t>2020</w:t>
            </w:r>
            <w:r w:rsidR="00765709" w:rsidRPr="00826110">
              <w:rPr>
                <w:rFonts w:ascii="Arial" w:hAnsi="Arial" w:cs="Arial"/>
                <w:b/>
                <w:sz w:val="22"/>
                <w:szCs w:val="22"/>
              </w:rPr>
              <w:t xml:space="preserve"> Cost</w:t>
            </w:r>
          </w:p>
          <w:p w:rsidR="00765709" w:rsidRPr="00826110" w:rsidRDefault="00765709" w:rsidP="006A5AA5">
            <w:pPr>
              <w:rPr>
                <w:rFonts w:ascii="Arial" w:hAnsi="Arial" w:cs="Arial"/>
                <w:b/>
                <w:sz w:val="22"/>
                <w:szCs w:val="22"/>
              </w:rPr>
            </w:pPr>
            <w:r w:rsidRPr="00826110">
              <w:rPr>
                <w:rFonts w:ascii="Arial" w:hAnsi="Arial" w:cs="Arial"/>
                <w:b/>
                <w:sz w:val="22"/>
                <w:szCs w:val="22"/>
              </w:rPr>
              <w:t>per term</w:t>
            </w:r>
          </w:p>
        </w:tc>
      </w:tr>
      <w:tr w:rsidR="00765709" w:rsidRPr="00826110" w:rsidTr="00B53710">
        <w:trPr>
          <w:cantSplit/>
          <w:trHeight w:val="318"/>
        </w:trPr>
        <w:tc>
          <w:tcPr>
            <w:tcW w:w="1843" w:type="dxa"/>
            <w:vMerge/>
          </w:tcPr>
          <w:p w:rsidR="00765709" w:rsidRPr="00826110" w:rsidRDefault="00765709" w:rsidP="006A5AA5">
            <w:pPr>
              <w:rPr>
                <w:rFonts w:ascii="Arial" w:hAnsi="Arial" w:cs="Arial"/>
                <w:b/>
                <w:bCs/>
                <w:iCs/>
                <w:sz w:val="22"/>
                <w:szCs w:val="22"/>
                <w:lang w:eastAsia="en-US"/>
              </w:rPr>
            </w:pPr>
          </w:p>
        </w:tc>
        <w:tc>
          <w:tcPr>
            <w:tcW w:w="1134" w:type="dxa"/>
          </w:tcPr>
          <w:p w:rsidR="00765709" w:rsidRPr="00826110" w:rsidRDefault="00765709" w:rsidP="006A5AA5">
            <w:pPr>
              <w:rPr>
                <w:rFonts w:ascii="Arial" w:hAnsi="Arial" w:cs="Arial"/>
                <w:b/>
                <w:bCs/>
                <w:iCs/>
                <w:sz w:val="22"/>
                <w:szCs w:val="22"/>
                <w:lang w:eastAsia="en-US"/>
              </w:rPr>
            </w:pPr>
            <w:r w:rsidRPr="00826110">
              <w:rPr>
                <w:rFonts w:ascii="Arial" w:hAnsi="Arial" w:cs="Arial"/>
                <w:b/>
                <w:bCs/>
                <w:iCs/>
                <w:sz w:val="22"/>
                <w:szCs w:val="22"/>
                <w:lang w:eastAsia="en-US"/>
              </w:rPr>
              <w:t>Monday</w:t>
            </w:r>
          </w:p>
        </w:tc>
        <w:tc>
          <w:tcPr>
            <w:tcW w:w="1134" w:type="dxa"/>
          </w:tcPr>
          <w:p w:rsidR="00765709" w:rsidRPr="00826110" w:rsidRDefault="00765709" w:rsidP="006A5AA5">
            <w:pPr>
              <w:rPr>
                <w:rFonts w:ascii="Arial" w:hAnsi="Arial" w:cs="Arial"/>
                <w:b/>
                <w:bCs/>
                <w:iCs/>
                <w:sz w:val="22"/>
                <w:szCs w:val="22"/>
                <w:highlight w:val="yellow"/>
                <w:lang w:eastAsia="en-US"/>
              </w:rPr>
            </w:pPr>
            <w:r w:rsidRPr="00826110">
              <w:rPr>
                <w:rFonts w:ascii="Arial" w:hAnsi="Arial" w:cs="Arial"/>
                <w:b/>
                <w:bCs/>
                <w:iCs/>
                <w:sz w:val="22"/>
                <w:szCs w:val="22"/>
                <w:lang w:eastAsia="en-US"/>
              </w:rPr>
              <w:t>Tuesday</w:t>
            </w:r>
          </w:p>
        </w:tc>
        <w:tc>
          <w:tcPr>
            <w:tcW w:w="1559" w:type="dxa"/>
          </w:tcPr>
          <w:p w:rsidR="00765709" w:rsidRPr="00826110" w:rsidRDefault="00765709" w:rsidP="006A5AA5">
            <w:pPr>
              <w:rPr>
                <w:rFonts w:ascii="Arial" w:hAnsi="Arial" w:cs="Arial"/>
                <w:b/>
                <w:bCs/>
                <w:iCs/>
                <w:sz w:val="22"/>
                <w:szCs w:val="22"/>
                <w:lang w:eastAsia="en-US"/>
              </w:rPr>
            </w:pPr>
            <w:r w:rsidRPr="00826110">
              <w:rPr>
                <w:rFonts w:ascii="Arial" w:hAnsi="Arial" w:cs="Arial"/>
                <w:b/>
                <w:bCs/>
                <w:iCs/>
                <w:sz w:val="22"/>
                <w:szCs w:val="22"/>
                <w:lang w:eastAsia="en-US"/>
              </w:rPr>
              <w:t>Wednesday</w:t>
            </w:r>
          </w:p>
        </w:tc>
        <w:tc>
          <w:tcPr>
            <w:tcW w:w="1276" w:type="dxa"/>
          </w:tcPr>
          <w:p w:rsidR="00765709" w:rsidRPr="00826110" w:rsidRDefault="00765709" w:rsidP="006A5AA5">
            <w:pPr>
              <w:rPr>
                <w:rFonts w:ascii="Arial" w:hAnsi="Arial" w:cs="Arial"/>
                <w:b/>
                <w:bCs/>
                <w:iCs/>
                <w:sz w:val="22"/>
                <w:szCs w:val="22"/>
                <w:lang w:eastAsia="en-US"/>
              </w:rPr>
            </w:pPr>
            <w:r w:rsidRPr="00826110">
              <w:rPr>
                <w:rFonts w:ascii="Arial" w:hAnsi="Arial" w:cs="Arial"/>
                <w:b/>
                <w:bCs/>
                <w:iCs/>
                <w:sz w:val="22"/>
                <w:szCs w:val="22"/>
                <w:lang w:eastAsia="en-US"/>
              </w:rPr>
              <w:t>Thursday</w:t>
            </w:r>
          </w:p>
        </w:tc>
        <w:tc>
          <w:tcPr>
            <w:tcW w:w="1134" w:type="dxa"/>
          </w:tcPr>
          <w:p w:rsidR="00765709" w:rsidRPr="00826110" w:rsidRDefault="00765709" w:rsidP="006A5AA5">
            <w:pPr>
              <w:rPr>
                <w:rFonts w:ascii="Arial" w:hAnsi="Arial" w:cs="Arial"/>
                <w:b/>
                <w:bCs/>
                <w:iCs/>
                <w:sz w:val="22"/>
                <w:szCs w:val="22"/>
                <w:lang w:eastAsia="en-US"/>
              </w:rPr>
            </w:pPr>
            <w:r w:rsidRPr="00826110">
              <w:rPr>
                <w:rFonts w:ascii="Arial" w:hAnsi="Arial" w:cs="Arial"/>
                <w:b/>
                <w:bCs/>
                <w:iCs/>
                <w:sz w:val="22"/>
                <w:szCs w:val="22"/>
                <w:lang w:eastAsia="en-US"/>
              </w:rPr>
              <w:t>Friday</w:t>
            </w:r>
          </w:p>
        </w:tc>
        <w:tc>
          <w:tcPr>
            <w:tcW w:w="2360" w:type="dxa"/>
            <w:vMerge/>
          </w:tcPr>
          <w:p w:rsidR="00765709" w:rsidRPr="00826110" w:rsidRDefault="00765709" w:rsidP="006A5AA5">
            <w:pPr>
              <w:rPr>
                <w:rFonts w:ascii="Arial" w:hAnsi="Arial" w:cs="Arial"/>
                <w:bCs/>
                <w:iCs/>
                <w:sz w:val="22"/>
                <w:szCs w:val="22"/>
                <w:lang w:eastAsia="en-US"/>
              </w:rPr>
            </w:pPr>
          </w:p>
        </w:tc>
      </w:tr>
      <w:tr w:rsidR="00765709" w:rsidRPr="00826110" w:rsidTr="00B53710">
        <w:trPr>
          <w:trHeight w:val="708"/>
        </w:trPr>
        <w:tc>
          <w:tcPr>
            <w:tcW w:w="1843" w:type="dxa"/>
          </w:tcPr>
          <w:p w:rsidR="00765709" w:rsidRPr="00826110" w:rsidRDefault="00576E76" w:rsidP="0065403D">
            <w:pPr>
              <w:spacing w:before="240"/>
              <w:rPr>
                <w:rFonts w:ascii="Arial" w:hAnsi="Arial" w:cs="Arial"/>
                <w:b/>
                <w:bCs/>
                <w:sz w:val="22"/>
                <w:szCs w:val="22"/>
                <w:lang w:eastAsia="en-US"/>
              </w:rPr>
            </w:pPr>
            <w:r>
              <w:rPr>
                <w:rFonts w:ascii="Arial" w:hAnsi="Arial" w:cs="Arial"/>
                <w:b/>
                <w:bCs/>
                <w:sz w:val="22"/>
                <w:szCs w:val="22"/>
                <w:lang w:eastAsia="en-US"/>
              </w:rPr>
              <w:t xml:space="preserve">Three </w:t>
            </w:r>
            <w:r w:rsidR="00765709" w:rsidRPr="00826110">
              <w:rPr>
                <w:rFonts w:ascii="Arial" w:hAnsi="Arial" w:cs="Arial"/>
                <w:b/>
                <w:bCs/>
                <w:sz w:val="22"/>
                <w:szCs w:val="22"/>
                <w:lang w:eastAsia="en-US"/>
              </w:rPr>
              <w:t>year old</w:t>
            </w:r>
          </w:p>
          <w:p w:rsidR="00765709" w:rsidRPr="00826110" w:rsidRDefault="00765709" w:rsidP="0065403D">
            <w:pPr>
              <w:rPr>
                <w:rFonts w:ascii="Arial" w:hAnsi="Arial" w:cs="Arial"/>
                <w:b/>
                <w:bCs/>
                <w:sz w:val="22"/>
                <w:szCs w:val="22"/>
                <w:lang w:eastAsia="en-US"/>
              </w:rPr>
            </w:pPr>
            <w:r w:rsidRPr="00826110">
              <w:rPr>
                <w:rFonts w:ascii="Arial" w:hAnsi="Arial" w:cs="Arial"/>
                <w:b/>
                <w:bCs/>
                <w:sz w:val="22"/>
                <w:szCs w:val="22"/>
                <w:lang w:eastAsia="en-US"/>
              </w:rPr>
              <w:t>(22 places)</w:t>
            </w:r>
          </w:p>
        </w:tc>
        <w:tc>
          <w:tcPr>
            <w:tcW w:w="1134" w:type="dxa"/>
          </w:tcPr>
          <w:p w:rsidR="00765709" w:rsidRPr="00826110" w:rsidRDefault="00765709" w:rsidP="0065403D">
            <w:pPr>
              <w:spacing w:before="240"/>
              <w:rPr>
                <w:rFonts w:ascii="Arial" w:hAnsi="Arial" w:cs="Arial"/>
                <w:iCs/>
                <w:sz w:val="22"/>
                <w:szCs w:val="22"/>
                <w:lang w:eastAsia="en-US"/>
              </w:rPr>
            </w:pPr>
            <w:r w:rsidRPr="00826110">
              <w:rPr>
                <w:rFonts w:ascii="Arial" w:hAnsi="Arial" w:cs="Arial"/>
                <w:bCs/>
                <w:sz w:val="22"/>
                <w:szCs w:val="22"/>
                <w:lang w:eastAsia="en-US"/>
              </w:rPr>
              <w:t>9.00am -2.00pm</w:t>
            </w:r>
          </w:p>
        </w:tc>
        <w:tc>
          <w:tcPr>
            <w:tcW w:w="1134" w:type="dxa"/>
          </w:tcPr>
          <w:p w:rsidR="00765709" w:rsidRPr="00826110" w:rsidRDefault="00765709" w:rsidP="0065403D">
            <w:pPr>
              <w:spacing w:before="240"/>
              <w:rPr>
                <w:rFonts w:ascii="Arial" w:hAnsi="Arial" w:cs="Arial"/>
                <w:iCs/>
                <w:sz w:val="22"/>
                <w:szCs w:val="22"/>
                <w:highlight w:val="yellow"/>
                <w:lang w:eastAsia="en-US"/>
              </w:rPr>
            </w:pPr>
          </w:p>
        </w:tc>
        <w:tc>
          <w:tcPr>
            <w:tcW w:w="1559" w:type="dxa"/>
          </w:tcPr>
          <w:p w:rsidR="00765709" w:rsidRPr="00826110" w:rsidRDefault="00765709" w:rsidP="0065403D">
            <w:pPr>
              <w:spacing w:before="240"/>
              <w:rPr>
                <w:rFonts w:ascii="Arial" w:hAnsi="Arial" w:cs="Arial"/>
                <w:bCs/>
                <w:sz w:val="22"/>
                <w:szCs w:val="22"/>
                <w:lang w:eastAsia="en-US"/>
              </w:rPr>
            </w:pPr>
            <w:r w:rsidRPr="00826110">
              <w:rPr>
                <w:rFonts w:ascii="Arial" w:hAnsi="Arial" w:cs="Arial"/>
                <w:bCs/>
                <w:sz w:val="22"/>
                <w:szCs w:val="22"/>
                <w:lang w:eastAsia="en-US"/>
              </w:rPr>
              <w:t>9.00am - 2.00pm</w:t>
            </w:r>
          </w:p>
        </w:tc>
        <w:tc>
          <w:tcPr>
            <w:tcW w:w="1276" w:type="dxa"/>
          </w:tcPr>
          <w:p w:rsidR="00765709" w:rsidRPr="00826110" w:rsidRDefault="00765709" w:rsidP="0065403D">
            <w:pPr>
              <w:spacing w:before="240"/>
              <w:rPr>
                <w:rFonts w:ascii="Arial" w:hAnsi="Arial" w:cs="Arial"/>
                <w:iCs/>
                <w:sz w:val="22"/>
                <w:szCs w:val="22"/>
                <w:lang w:eastAsia="en-US"/>
              </w:rPr>
            </w:pPr>
          </w:p>
        </w:tc>
        <w:tc>
          <w:tcPr>
            <w:tcW w:w="1134" w:type="dxa"/>
          </w:tcPr>
          <w:p w:rsidR="00765709" w:rsidRPr="00826110" w:rsidRDefault="00765709" w:rsidP="0065403D">
            <w:pPr>
              <w:spacing w:before="240"/>
              <w:rPr>
                <w:rFonts w:ascii="Arial" w:hAnsi="Arial" w:cs="Arial"/>
                <w:bCs/>
                <w:sz w:val="22"/>
                <w:szCs w:val="22"/>
                <w:lang w:eastAsia="en-US"/>
              </w:rPr>
            </w:pPr>
          </w:p>
        </w:tc>
        <w:tc>
          <w:tcPr>
            <w:tcW w:w="2360" w:type="dxa"/>
          </w:tcPr>
          <w:p w:rsidR="00765709" w:rsidRPr="00826110" w:rsidRDefault="00E95087" w:rsidP="0065403D">
            <w:pPr>
              <w:spacing w:before="240"/>
              <w:rPr>
                <w:rFonts w:ascii="Arial" w:hAnsi="Arial" w:cs="Arial"/>
                <w:sz w:val="22"/>
                <w:szCs w:val="22"/>
              </w:rPr>
            </w:pPr>
            <w:r>
              <w:rPr>
                <w:rFonts w:ascii="Arial" w:hAnsi="Arial" w:cs="Arial"/>
                <w:sz w:val="22"/>
                <w:szCs w:val="22"/>
              </w:rPr>
              <w:t>$835</w:t>
            </w:r>
          </w:p>
          <w:p w:rsidR="00765709" w:rsidRPr="00826110" w:rsidRDefault="00765709" w:rsidP="0065403D">
            <w:pPr>
              <w:rPr>
                <w:rFonts w:ascii="Arial" w:hAnsi="Arial" w:cs="Arial"/>
                <w:sz w:val="22"/>
                <w:szCs w:val="22"/>
              </w:rPr>
            </w:pPr>
            <w:r w:rsidRPr="00826110">
              <w:rPr>
                <w:rFonts w:ascii="Arial" w:hAnsi="Arial" w:cs="Arial"/>
                <w:sz w:val="22"/>
                <w:szCs w:val="22"/>
              </w:rPr>
              <w:t>10 hours</w:t>
            </w:r>
          </w:p>
          <w:p w:rsidR="0065403D" w:rsidRPr="00826110" w:rsidRDefault="0065403D" w:rsidP="0065403D">
            <w:pPr>
              <w:rPr>
                <w:rFonts w:ascii="Arial" w:hAnsi="Arial" w:cs="Arial"/>
                <w:sz w:val="22"/>
                <w:szCs w:val="22"/>
              </w:rPr>
            </w:pPr>
          </w:p>
        </w:tc>
      </w:tr>
    </w:tbl>
    <w:p w:rsidR="00B53710" w:rsidRPr="00826110" w:rsidRDefault="00B53710" w:rsidP="009A5143">
      <w:pPr>
        <w:rPr>
          <w:rFonts w:ascii="Arial" w:hAnsi="Arial" w:cs="Arial"/>
          <w:b/>
          <w:sz w:val="22"/>
          <w:szCs w:val="22"/>
        </w:rPr>
      </w:pPr>
    </w:p>
    <w:p w:rsidR="009A5143" w:rsidRPr="00826110" w:rsidRDefault="001646FF" w:rsidP="009A5143">
      <w:pPr>
        <w:rPr>
          <w:rFonts w:ascii="Arial" w:hAnsi="Arial" w:cs="Arial"/>
          <w:b/>
          <w:sz w:val="22"/>
          <w:szCs w:val="22"/>
        </w:rPr>
      </w:pPr>
      <w:r>
        <w:rPr>
          <w:rFonts w:ascii="Arial" w:hAnsi="Arial" w:cs="Arial"/>
          <w:b/>
          <w:sz w:val="22"/>
          <w:szCs w:val="22"/>
        </w:rPr>
        <w:t>4-year-old</w:t>
      </w:r>
      <w:r w:rsidR="009A5143" w:rsidRPr="00826110">
        <w:rPr>
          <w:rFonts w:ascii="Arial" w:hAnsi="Arial" w:cs="Arial"/>
          <w:b/>
          <w:sz w:val="22"/>
          <w:szCs w:val="22"/>
        </w:rPr>
        <w:t xml:space="preserve"> kindergarten program</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134"/>
        <w:gridCol w:w="1134"/>
        <w:gridCol w:w="1559"/>
        <w:gridCol w:w="1276"/>
        <w:gridCol w:w="1134"/>
        <w:gridCol w:w="2360"/>
      </w:tblGrid>
      <w:tr w:rsidR="009A5143" w:rsidRPr="00826110" w:rsidTr="00B53710">
        <w:trPr>
          <w:cantSplit/>
          <w:trHeight w:val="233"/>
        </w:trPr>
        <w:tc>
          <w:tcPr>
            <w:tcW w:w="1843" w:type="dxa"/>
            <w:vMerge w:val="restart"/>
            <w:vAlign w:val="center"/>
          </w:tcPr>
          <w:p w:rsidR="009A5143" w:rsidRPr="00826110" w:rsidRDefault="009A5143" w:rsidP="003638A1">
            <w:pPr>
              <w:rPr>
                <w:rFonts w:ascii="Arial" w:hAnsi="Arial" w:cs="Arial"/>
                <w:b/>
                <w:bCs/>
                <w:iCs/>
                <w:sz w:val="22"/>
                <w:szCs w:val="22"/>
                <w:lang w:eastAsia="en-US"/>
              </w:rPr>
            </w:pPr>
            <w:r w:rsidRPr="00826110">
              <w:rPr>
                <w:rFonts w:ascii="Arial" w:hAnsi="Arial" w:cs="Arial"/>
                <w:b/>
                <w:bCs/>
                <w:iCs/>
                <w:sz w:val="22"/>
                <w:szCs w:val="22"/>
                <w:lang w:eastAsia="en-US"/>
              </w:rPr>
              <w:t>Group Name</w:t>
            </w:r>
          </w:p>
        </w:tc>
        <w:tc>
          <w:tcPr>
            <w:tcW w:w="6237" w:type="dxa"/>
            <w:gridSpan w:val="5"/>
          </w:tcPr>
          <w:p w:rsidR="009A5143" w:rsidRPr="00826110" w:rsidRDefault="009A5143" w:rsidP="003638A1">
            <w:pPr>
              <w:jc w:val="center"/>
              <w:rPr>
                <w:rFonts w:ascii="Arial" w:hAnsi="Arial" w:cs="Arial"/>
                <w:b/>
                <w:bCs/>
                <w:iCs/>
                <w:sz w:val="22"/>
                <w:szCs w:val="22"/>
                <w:lang w:eastAsia="en-US"/>
              </w:rPr>
            </w:pPr>
            <w:r w:rsidRPr="00826110">
              <w:rPr>
                <w:rFonts w:ascii="Arial" w:hAnsi="Arial" w:cs="Arial"/>
                <w:b/>
                <w:bCs/>
                <w:iCs/>
                <w:sz w:val="22"/>
                <w:szCs w:val="22"/>
                <w:lang w:eastAsia="en-US"/>
              </w:rPr>
              <w:t>Session Times</w:t>
            </w:r>
          </w:p>
        </w:tc>
        <w:tc>
          <w:tcPr>
            <w:tcW w:w="2360" w:type="dxa"/>
            <w:vMerge w:val="restart"/>
          </w:tcPr>
          <w:p w:rsidR="009A5143" w:rsidRPr="00826110" w:rsidRDefault="001367F9" w:rsidP="003638A1">
            <w:pPr>
              <w:rPr>
                <w:rFonts w:ascii="Arial" w:hAnsi="Arial" w:cs="Arial"/>
                <w:b/>
                <w:sz w:val="22"/>
                <w:szCs w:val="22"/>
              </w:rPr>
            </w:pPr>
            <w:r w:rsidRPr="00826110">
              <w:rPr>
                <w:rFonts w:ascii="Arial" w:hAnsi="Arial" w:cs="Arial"/>
                <w:b/>
                <w:sz w:val="22"/>
                <w:szCs w:val="22"/>
              </w:rPr>
              <w:t>2020</w:t>
            </w:r>
            <w:r w:rsidR="009A5143" w:rsidRPr="00826110">
              <w:rPr>
                <w:rFonts w:ascii="Arial" w:hAnsi="Arial" w:cs="Arial"/>
                <w:b/>
                <w:sz w:val="22"/>
                <w:szCs w:val="22"/>
              </w:rPr>
              <w:t xml:space="preserve"> Cost per term</w:t>
            </w:r>
          </w:p>
        </w:tc>
      </w:tr>
      <w:tr w:rsidR="009A5143" w:rsidRPr="00826110" w:rsidTr="00B53710">
        <w:trPr>
          <w:cantSplit/>
          <w:trHeight w:val="386"/>
        </w:trPr>
        <w:tc>
          <w:tcPr>
            <w:tcW w:w="1843" w:type="dxa"/>
            <w:vMerge/>
          </w:tcPr>
          <w:p w:rsidR="009A5143" w:rsidRPr="00826110" w:rsidRDefault="009A5143" w:rsidP="003638A1">
            <w:pPr>
              <w:rPr>
                <w:rFonts w:ascii="Arial" w:hAnsi="Arial" w:cs="Arial"/>
                <w:b/>
                <w:bCs/>
                <w:iCs/>
                <w:sz w:val="22"/>
                <w:szCs w:val="22"/>
                <w:lang w:eastAsia="en-US"/>
              </w:rPr>
            </w:pPr>
          </w:p>
        </w:tc>
        <w:tc>
          <w:tcPr>
            <w:tcW w:w="1134" w:type="dxa"/>
          </w:tcPr>
          <w:p w:rsidR="009A5143" w:rsidRPr="00826110" w:rsidRDefault="009A5143" w:rsidP="003638A1">
            <w:pPr>
              <w:rPr>
                <w:rFonts w:ascii="Arial" w:hAnsi="Arial" w:cs="Arial"/>
                <w:b/>
                <w:bCs/>
                <w:iCs/>
                <w:sz w:val="22"/>
                <w:szCs w:val="22"/>
                <w:lang w:eastAsia="en-US"/>
              </w:rPr>
            </w:pPr>
            <w:r w:rsidRPr="00826110">
              <w:rPr>
                <w:rFonts w:ascii="Arial" w:hAnsi="Arial" w:cs="Arial"/>
                <w:b/>
                <w:bCs/>
                <w:iCs/>
                <w:sz w:val="22"/>
                <w:szCs w:val="22"/>
                <w:lang w:eastAsia="en-US"/>
              </w:rPr>
              <w:t>Monday</w:t>
            </w:r>
          </w:p>
          <w:p w:rsidR="009A5143" w:rsidRPr="00826110" w:rsidRDefault="009A5143" w:rsidP="003638A1">
            <w:pPr>
              <w:rPr>
                <w:rFonts w:ascii="Arial" w:hAnsi="Arial" w:cs="Arial"/>
                <w:sz w:val="22"/>
                <w:szCs w:val="22"/>
              </w:rPr>
            </w:pPr>
          </w:p>
        </w:tc>
        <w:tc>
          <w:tcPr>
            <w:tcW w:w="1134" w:type="dxa"/>
          </w:tcPr>
          <w:p w:rsidR="009A5143" w:rsidRPr="00826110" w:rsidRDefault="009A5143" w:rsidP="003638A1">
            <w:pPr>
              <w:rPr>
                <w:rFonts w:ascii="Arial" w:hAnsi="Arial" w:cs="Arial"/>
                <w:b/>
                <w:bCs/>
                <w:iCs/>
                <w:sz w:val="22"/>
                <w:szCs w:val="22"/>
                <w:lang w:eastAsia="en-US"/>
              </w:rPr>
            </w:pPr>
            <w:r w:rsidRPr="00826110">
              <w:rPr>
                <w:rFonts w:ascii="Arial" w:hAnsi="Arial" w:cs="Arial"/>
                <w:b/>
                <w:bCs/>
                <w:iCs/>
                <w:sz w:val="22"/>
                <w:szCs w:val="22"/>
                <w:lang w:eastAsia="en-US"/>
              </w:rPr>
              <w:t>Tuesday</w:t>
            </w:r>
          </w:p>
        </w:tc>
        <w:tc>
          <w:tcPr>
            <w:tcW w:w="1559" w:type="dxa"/>
          </w:tcPr>
          <w:p w:rsidR="009A5143" w:rsidRPr="00826110" w:rsidRDefault="009A5143" w:rsidP="003638A1">
            <w:pPr>
              <w:rPr>
                <w:rFonts w:ascii="Arial" w:hAnsi="Arial" w:cs="Arial"/>
                <w:b/>
                <w:bCs/>
                <w:iCs/>
                <w:sz w:val="22"/>
                <w:szCs w:val="22"/>
                <w:lang w:eastAsia="en-US"/>
              </w:rPr>
            </w:pPr>
            <w:r w:rsidRPr="00826110">
              <w:rPr>
                <w:rFonts w:ascii="Arial" w:hAnsi="Arial" w:cs="Arial"/>
                <w:b/>
                <w:bCs/>
                <w:iCs/>
                <w:sz w:val="22"/>
                <w:szCs w:val="22"/>
                <w:lang w:eastAsia="en-US"/>
              </w:rPr>
              <w:t>Wednesday</w:t>
            </w:r>
          </w:p>
        </w:tc>
        <w:tc>
          <w:tcPr>
            <w:tcW w:w="1276" w:type="dxa"/>
          </w:tcPr>
          <w:p w:rsidR="009A5143" w:rsidRPr="00826110" w:rsidRDefault="009A5143" w:rsidP="003638A1">
            <w:pPr>
              <w:rPr>
                <w:rFonts w:ascii="Arial" w:hAnsi="Arial" w:cs="Arial"/>
                <w:b/>
                <w:bCs/>
                <w:iCs/>
                <w:sz w:val="22"/>
                <w:szCs w:val="22"/>
                <w:lang w:eastAsia="en-US"/>
              </w:rPr>
            </w:pPr>
            <w:r w:rsidRPr="00826110">
              <w:rPr>
                <w:rFonts w:ascii="Arial" w:hAnsi="Arial" w:cs="Arial"/>
                <w:b/>
                <w:bCs/>
                <w:iCs/>
                <w:sz w:val="22"/>
                <w:szCs w:val="22"/>
                <w:lang w:eastAsia="en-US"/>
              </w:rPr>
              <w:t>Thursday</w:t>
            </w:r>
          </w:p>
        </w:tc>
        <w:tc>
          <w:tcPr>
            <w:tcW w:w="1134" w:type="dxa"/>
          </w:tcPr>
          <w:p w:rsidR="009A5143" w:rsidRPr="00826110" w:rsidRDefault="009A5143" w:rsidP="003638A1">
            <w:pPr>
              <w:rPr>
                <w:rFonts w:ascii="Arial" w:hAnsi="Arial" w:cs="Arial"/>
                <w:b/>
                <w:bCs/>
                <w:iCs/>
                <w:sz w:val="22"/>
                <w:szCs w:val="22"/>
                <w:lang w:eastAsia="en-US"/>
              </w:rPr>
            </w:pPr>
            <w:r w:rsidRPr="00826110">
              <w:rPr>
                <w:rFonts w:ascii="Arial" w:hAnsi="Arial" w:cs="Arial"/>
                <w:b/>
                <w:bCs/>
                <w:iCs/>
                <w:sz w:val="22"/>
                <w:szCs w:val="22"/>
                <w:lang w:eastAsia="en-US"/>
              </w:rPr>
              <w:t>Friday</w:t>
            </w:r>
          </w:p>
        </w:tc>
        <w:tc>
          <w:tcPr>
            <w:tcW w:w="2360" w:type="dxa"/>
            <w:vMerge/>
          </w:tcPr>
          <w:p w:rsidR="009A5143" w:rsidRPr="00826110" w:rsidRDefault="009A5143" w:rsidP="003638A1">
            <w:pPr>
              <w:jc w:val="center"/>
              <w:rPr>
                <w:rFonts w:ascii="Arial" w:hAnsi="Arial" w:cs="Arial"/>
                <w:bCs/>
                <w:i/>
                <w:iCs/>
                <w:sz w:val="22"/>
                <w:szCs w:val="22"/>
                <w:lang w:eastAsia="en-US"/>
              </w:rPr>
            </w:pPr>
          </w:p>
        </w:tc>
      </w:tr>
      <w:tr w:rsidR="009A5143" w:rsidRPr="00826110" w:rsidTr="00B53710">
        <w:trPr>
          <w:cantSplit/>
          <w:trHeight w:val="667"/>
        </w:trPr>
        <w:tc>
          <w:tcPr>
            <w:tcW w:w="1843" w:type="dxa"/>
          </w:tcPr>
          <w:p w:rsidR="009A5143" w:rsidRPr="00826110" w:rsidRDefault="009A5143" w:rsidP="0065403D">
            <w:pPr>
              <w:spacing w:before="240"/>
              <w:rPr>
                <w:rFonts w:ascii="Arial" w:hAnsi="Arial" w:cs="Arial"/>
                <w:b/>
                <w:bCs/>
                <w:sz w:val="22"/>
                <w:szCs w:val="22"/>
                <w:lang w:eastAsia="en-US"/>
              </w:rPr>
            </w:pPr>
            <w:r w:rsidRPr="00826110">
              <w:rPr>
                <w:rFonts w:ascii="Arial" w:hAnsi="Arial" w:cs="Arial"/>
                <w:b/>
                <w:bCs/>
                <w:sz w:val="22"/>
                <w:szCs w:val="22"/>
                <w:lang w:eastAsia="en-US"/>
              </w:rPr>
              <w:t xml:space="preserve">Four year old </w:t>
            </w:r>
          </w:p>
          <w:p w:rsidR="009A5143" w:rsidRPr="00826110" w:rsidRDefault="00826110" w:rsidP="0065403D">
            <w:pPr>
              <w:rPr>
                <w:rFonts w:ascii="Arial" w:hAnsi="Arial" w:cs="Arial"/>
                <w:b/>
                <w:bCs/>
                <w:sz w:val="22"/>
                <w:szCs w:val="22"/>
                <w:lang w:eastAsia="en-US"/>
              </w:rPr>
            </w:pPr>
            <w:r w:rsidRPr="00826110">
              <w:rPr>
                <w:rFonts w:ascii="Arial" w:hAnsi="Arial" w:cs="Arial"/>
                <w:b/>
                <w:bCs/>
                <w:sz w:val="22"/>
                <w:szCs w:val="22"/>
                <w:lang w:eastAsia="en-US"/>
              </w:rPr>
              <w:t>(24</w:t>
            </w:r>
            <w:r w:rsidR="009A5143" w:rsidRPr="00826110">
              <w:rPr>
                <w:rFonts w:ascii="Arial" w:hAnsi="Arial" w:cs="Arial"/>
                <w:b/>
                <w:bCs/>
                <w:sz w:val="22"/>
                <w:szCs w:val="22"/>
                <w:lang w:eastAsia="en-US"/>
              </w:rPr>
              <w:t xml:space="preserve"> places) </w:t>
            </w:r>
          </w:p>
        </w:tc>
        <w:tc>
          <w:tcPr>
            <w:tcW w:w="1134" w:type="dxa"/>
          </w:tcPr>
          <w:p w:rsidR="009A5143" w:rsidRPr="00826110" w:rsidRDefault="009A5143" w:rsidP="0065403D">
            <w:pPr>
              <w:spacing w:before="240"/>
              <w:rPr>
                <w:rFonts w:ascii="Arial" w:hAnsi="Arial" w:cs="Arial"/>
                <w:iCs/>
                <w:sz w:val="22"/>
                <w:szCs w:val="22"/>
                <w:lang w:eastAsia="en-US"/>
              </w:rPr>
            </w:pPr>
            <w:r w:rsidRPr="00826110">
              <w:rPr>
                <w:rFonts w:ascii="Arial" w:hAnsi="Arial" w:cs="Arial"/>
                <w:iCs/>
                <w:sz w:val="22"/>
                <w:szCs w:val="22"/>
                <w:lang w:eastAsia="en-US"/>
              </w:rPr>
              <w:t>9.00am -2.00pm</w:t>
            </w:r>
          </w:p>
        </w:tc>
        <w:tc>
          <w:tcPr>
            <w:tcW w:w="1134" w:type="dxa"/>
          </w:tcPr>
          <w:p w:rsidR="009A5143" w:rsidRPr="00826110" w:rsidRDefault="009A5143" w:rsidP="0065403D">
            <w:pPr>
              <w:spacing w:before="240"/>
              <w:rPr>
                <w:rFonts w:ascii="Arial" w:hAnsi="Arial" w:cs="Arial"/>
                <w:bCs/>
                <w:sz w:val="22"/>
                <w:szCs w:val="22"/>
                <w:lang w:eastAsia="en-US"/>
              </w:rPr>
            </w:pPr>
          </w:p>
        </w:tc>
        <w:tc>
          <w:tcPr>
            <w:tcW w:w="1559" w:type="dxa"/>
          </w:tcPr>
          <w:p w:rsidR="009A5143" w:rsidRPr="00826110" w:rsidRDefault="009A5143" w:rsidP="0065403D">
            <w:pPr>
              <w:spacing w:before="240"/>
              <w:rPr>
                <w:rFonts w:ascii="Arial" w:hAnsi="Arial" w:cs="Arial"/>
                <w:bCs/>
                <w:sz w:val="22"/>
                <w:szCs w:val="22"/>
                <w:lang w:eastAsia="en-US"/>
              </w:rPr>
            </w:pPr>
            <w:r w:rsidRPr="00826110">
              <w:rPr>
                <w:rFonts w:ascii="Arial" w:hAnsi="Arial" w:cs="Arial"/>
                <w:bCs/>
                <w:sz w:val="22"/>
                <w:szCs w:val="22"/>
                <w:lang w:eastAsia="en-US"/>
              </w:rPr>
              <w:t>9.00am -2.00pm</w:t>
            </w:r>
          </w:p>
        </w:tc>
        <w:tc>
          <w:tcPr>
            <w:tcW w:w="1276" w:type="dxa"/>
          </w:tcPr>
          <w:p w:rsidR="009A5143" w:rsidRPr="00826110" w:rsidRDefault="009A5143" w:rsidP="0065403D">
            <w:pPr>
              <w:spacing w:before="240"/>
              <w:rPr>
                <w:rFonts w:ascii="Arial" w:hAnsi="Arial" w:cs="Arial"/>
                <w:iCs/>
                <w:sz w:val="22"/>
                <w:szCs w:val="22"/>
                <w:lang w:eastAsia="en-US"/>
              </w:rPr>
            </w:pPr>
          </w:p>
        </w:tc>
        <w:tc>
          <w:tcPr>
            <w:tcW w:w="1134" w:type="dxa"/>
          </w:tcPr>
          <w:p w:rsidR="009A5143" w:rsidRPr="00826110" w:rsidRDefault="009A5143" w:rsidP="0065403D">
            <w:pPr>
              <w:spacing w:before="240"/>
              <w:rPr>
                <w:rFonts w:ascii="Arial" w:hAnsi="Arial" w:cs="Arial"/>
                <w:bCs/>
                <w:sz w:val="22"/>
                <w:szCs w:val="22"/>
                <w:lang w:eastAsia="en-US"/>
              </w:rPr>
            </w:pPr>
            <w:r w:rsidRPr="00826110">
              <w:rPr>
                <w:rFonts w:ascii="Arial" w:hAnsi="Arial" w:cs="Arial"/>
                <w:bCs/>
                <w:sz w:val="22"/>
                <w:szCs w:val="22"/>
                <w:lang w:eastAsia="en-US"/>
              </w:rPr>
              <w:t>9.00am -2.00pm</w:t>
            </w:r>
          </w:p>
        </w:tc>
        <w:tc>
          <w:tcPr>
            <w:tcW w:w="2360" w:type="dxa"/>
          </w:tcPr>
          <w:p w:rsidR="0065403D" w:rsidRPr="00826110" w:rsidRDefault="001367F9" w:rsidP="0065403D">
            <w:pPr>
              <w:spacing w:before="240"/>
              <w:rPr>
                <w:rFonts w:ascii="Arial" w:hAnsi="Arial" w:cs="Arial"/>
                <w:sz w:val="22"/>
                <w:szCs w:val="22"/>
              </w:rPr>
            </w:pPr>
            <w:r w:rsidRPr="00826110">
              <w:rPr>
                <w:rFonts w:ascii="Arial" w:hAnsi="Arial" w:cs="Arial"/>
                <w:sz w:val="22"/>
                <w:szCs w:val="22"/>
              </w:rPr>
              <w:t>$590</w:t>
            </w:r>
            <w:r w:rsidR="00B53710" w:rsidRPr="00826110">
              <w:rPr>
                <w:rFonts w:ascii="Arial" w:hAnsi="Arial" w:cs="Arial"/>
                <w:sz w:val="22"/>
                <w:szCs w:val="22"/>
              </w:rPr>
              <w:t xml:space="preserve"> </w:t>
            </w:r>
            <w:r w:rsidR="009A5143" w:rsidRPr="00826110">
              <w:rPr>
                <w:rFonts w:ascii="Arial" w:hAnsi="Arial" w:cs="Arial"/>
                <w:sz w:val="22"/>
                <w:szCs w:val="22"/>
              </w:rPr>
              <w:t>($0)</w:t>
            </w:r>
          </w:p>
          <w:p w:rsidR="009A5143" w:rsidRPr="00826110" w:rsidRDefault="009A5143" w:rsidP="0065403D">
            <w:pPr>
              <w:rPr>
                <w:rFonts w:ascii="Arial" w:hAnsi="Arial" w:cs="Arial"/>
                <w:sz w:val="22"/>
                <w:szCs w:val="22"/>
              </w:rPr>
            </w:pPr>
            <w:r w:rsidRPr="00826110">
              <w:rPr>
                <w:rFonts w:ascii="Arial" w:hAnsi="Arial" w:cs="Arial"/>
                <w:sz w:val="22"/>
                <w:szCs w:val="22"/>
              </w:rPr>
              <w:t>15 hours</w:t>
            </w:r>
          </w:p>
          <w:p w:rsidR="0065403D" w:rsidRPr="00826110" w:rsidRDefault="0065403D" w:rsidP="0065403D">
            <w:pPr>
              <w:rPr>
                <w:rFonts w:ascii="Arial" w:hAnsi="Arial" w:cs="Arial"/>
                <w:sz w:val="22"/>
                <w:szCs w:val="22"/>
              </w:rPr>
            </w:pPr>
          </w:p>
        </w:tc>
      </w:tr>
    </w:tbl>
    <w:p w:rsidR="00AD0D6D" w:rsidRPr="00A56331" w:rsidRDefault="00AD0D6D" w:rsidP="009A5143">
      <w:pPr>
        <w:jc w:val="both"/>
        <w:rPr>
          <w:rFonts w:ascii="Arial" w:hAnsi="Arial" w:cs="Arial"/>
          <w:b/>
          <w:sz w:val="22"/>
          <w:szCs w:val="22"/>
          <w:u w:val="single"/>
        </w:rPr>
      </w:pPr>
    </w:p>
    <w:p w:rsidR="009A5143" w:rsidRPr="00A56331" w:rsidRDefault="009A5143" w:rsidP="009A5143">
      <w:pPr>
        <w:jc w:val="both"/>
        <w:rPr>
          <w:rFonts w:ascii="Arial" w:hAnsi="Arial" w:cs="Arial"/>
          <w:sz w:val="22"/>
          <w:szCs w:val="22"/>
        </w:rPr>
      </w:pPr>
      <w:r w:rsidRPr="00A56331">
        <w:rPr>
          <w:rFonts w:ascii="Arial" w:hAnsi="Arial" w:cs="Arial"/>
          <w:b/>
          <w:sz w:val="22"/>
          <w:szCs w:val="22"/>
          <w:u w:val="single"/>
        </w:rPr>
        <w:t>Term Fees</w:t>
      </w:r>
      <w:r w:rsidRPr="00A56331">
        <w:rPr>
          <w:rFonts w:ascii="Arial" w:hAnsi="Arial" w:cs="Arial"/>
          <w:sz w:val="22"/>
          <w:szCs w:val="22"/>
          <w:u w:val="single"/>
        </w:rPr>
        <w:t xml:space="preserve"> </w:t>
      </w:r>
      <w:r w:rsidRPr="00A56331">
        <w:rPr>
          <w:rFonts w:ascii="Arial" w:hAnsi="Arial" w:cs="Arial"/>
          <w:sz w:val="22"/>
          <w:szCs w:val="22"/>
        </w:rPr>
        <w:t xml:space="preserve">include program costs and fundraising levy. The 4yo fee in brackets is the reduced term fee applicable to eligible Concession Card Holders – refer to 'What is Kindergarten?' section. </w:t>
      </w:r>
    </w:p>
    <w:p w:rsidR="00AD0D6D" w:rsidRPr="00A56331" w:rsidRDefault="00AD0D6D" w:rsidP="009A5143">
      <w:pPr>
        <w:jc w:val="both"/>
        <w:rPr>
          <w:rFonts w:ascii="Arial" w:hAnsi="Arial" w:cs="Arial"/>
          <w:b/>
          <w:bCs/>
          <w:iCs/>
          <w:sz w:val="22"/>
          <w:szCs w:val="22"/>
          <w:u w:val="single"/>
          <w:lang w:eastAsia="en-US"/>
        </w:rPr>
      </w:pPr>
    </w:p>
    <w:p w:rsidR="009A5143" w:rsidRPr="00A56331" w:rsidRDefault="009A5143" w:rsidP="009A5143">
      <w:pPr>
        <w:jc w:val="both"/>
        <w:rPr>
          <w:rFonts w:ascii="Arial" w:hAnsi="Arial" w:cs="Arial"/>
          <w:b/>
          <w:bCs/>
          <w:iCs/>
          <w:sz w:val="22"/>
          <w:szCs w:val="22"/>
          <w:u w:val="single"/>
          <w:lang w:eastAsia="en-US"/>
        </w:rPr>
      </w:pPr>
      <w:r w:rsidRPr="00A56331">
        <w:rPr>
          <w:rFonts w:ascii="Arial" w:hAnsi="Arial" w:cs="Arial"/>
          <w:b/>
          <w:bCs/>
          <w:iCs/>
          <w:sz w:val="22"/>
          <w:szCs w:val="22"/>
          <w:u w:val="single"/>
          <w:lang w:eastAsia="en-US"/>
        </w:rPr>
        <w:t>Additional Costs</w:t>
      </w:r>
    </w:p>
    <w:p w:rsidR="009A5143" w:rsidRPr="00A56331" w:rsidRDefault="00D83F61" w:rsidP="009A5143">
      <w:pPr>
        <w:jc w:val="both"/>
        <w:rPr>
          <w:rFonts w:ascii="Arial" w:hAnsi="Arial" w:cs="Arial"/>
          <w:bCs/>
          <w:iCs/>
          <w:sz w:val="22"/>
          <w:szCs w:val="22"/>
          <w:lang w:eastAsia="en-US"/>
        </w:rPr>
      </w:pPr>
      <w:r>
        <w:rPr>
          <w:rFonts w:ascii="Arial" w:hAnsi="Arial" w:cs="Arial"/>
          <w:bCs/>
          <w:iCs/>
          <w:sz w:val="22"/>
          <w:szCs w:val="22"/>
          <w:lang w:eastAsia="en-US"/>
        </w:rPr>
        <w:t>Centre Membership</w:t>
      </w:r>
      <w:r w:rsidR="002F6012">
        <w:rPr>
          <w:rFonts w:ascii="Arial" w:hAnsi="Arial" w:cs="Arial"/>
          <w:bCs/>
          <w:iCs/>
          <w:sz w:val="22"/>
          <w:szCs w:val="22"/>
          <w:lang w:eastAsia="en-US"/>
        </w:rPr>
        <w:tab/>
      </w:r>
      <w:r w:rsidR="002F6012">
        <w:rPr>
          <w:rFonts w:ascii="Arial" w:hAnsi="Arial" w:cs="Arial"/>
          <w:bCs/>
          <w:iCs/>
          <w:sz w:val="22"/>
          <w:szCs w:val="22"/>
          <w:lang w:eastAsia="en-US"/>
        </w:rPr>
        <w:tab/>
      </w:r>
      <w:r w:rsidR="002F6012" w:rsidRPr="00CA64C4">
        <w:rPr>
          <w:rFonts w:ascii="Arial" w:hAnsi="Arial" w:cs="Arial"/>
          <w:bCs/>
          <w:iCs/>
          <w:sz w:val="22"/>
          <w:szCs w:val="22"/>
          <w:lang w:eastAsia="en-US"/>
        </w:rPr>
        <w:t>$25</w:t>
      </w:r>
      <w:r w:rsidR="009A5143" w:rsidRPr="00A56331">
        <w:rPr>
          <w:rFonts w:ascii="Arial" w:hAnsi="Arial" w:cs="Arial"/>
          <w:bCs/>
          <w:iCs/>
          <w:sz w:val="22"/>
          <w:szCs w:val="22"/>
          <w:lang w:eastAsia="en-US"/>
        </w:rPr>
        <w:t xml:space="preserve"> annually</w:t>
      </w:r>
    </w:p>
    <w:p w:rsidR="009A5143" w:rsidRPr="00A56331" w:rsidRDefault="00D83F61" w:rsidP="00B01D6E">
      <w:pPr>
        <w:jc w:val="both"/>
        <w:rPr>
          <w:rFonts w:ascii="Arial" w:hAnsi="Arial" w:cs="Arial"/>
          <w:bCs/>
          <w:iCs/>
          <w:sz w:val="22"/>
          <w:szCs w:val="22"/>
          <w:lang w:eastAsia="en-US"/>
        </w:rPr>
      </w:pPr>
      <w:r>
        <w:rPr>
          <w:rFonts w:ascii="Arial" w:hAnsi="Arial" w:cs="Arial"/>
          <w:bCs/>
          <w:iCs/>
          <w:sz w:val="22"/>
          <w:szCs w:val="22"/>
          <w:lang w:eastAsia="en-US"/>
        </w:rPr>
        <w:t>Security Deposit</w:t>
      </w:r>
      <w:r w:rsidR="009A5143" w:rsidRPr="00A56331">
        <w:rPr>
          <w:rFonts w:ascii="Arial" w:hAnsi="Arial" w:cs="Arial"/>
          <w:bCs/>
          <w:iCs/>
          <w:sz w:val="22"/>
          <w:szCs w:val="22"/>
          <w:lang w:eastAsia="en-US"/>
        </w:rPr>
        <w:tab/>
      </w:r>
      <w:r w:rsidR="009A5143" w:rsidRPr="00A56331">
        <w:rPr>
          <w:rFonts w:ascii="Arial" w:hAnsi="Arial" w:cs="Arial"/>
          <w:bCs/>
          <w:iCs/>
          <w:sz w:val="22"/>
          <w:szCs w:val="22"/>
          <w:lang w:eastAsia="en-US"/>
        </w:rPr>
        <w:tab/>
        <w:t xml:space="preserve">$150 non-refundable deposit.  Deducted off term 1 fees </w:t>
      </w:r>
    </w:p>
    <w:p w:rsidR="001530C4" w:rsidRDefault="001530C4" w:rsidP="009A5143">
      <w:pPr>
        <w:pBdr>
          <w:bottom w:val="single" w:sz="4" w:space="1" w:color="auto"/>
        </w:pBdr>
        <w:jc w:val="both"/>
        <w:rPr>
          <w:rFonts w:ascii="Arial" w:hAnsi="Arial" w:cs="Arial"/>
          <w:b/>
          <w:sz w:val="22"/>
          <w:szCs w:val="22"/>
        </w:rPr>
      </w:pPr>
    </w:p>
    <w:p w:rsidR="00661AC3" w:rsidRPr="00A56331" w:rsidRDefault="00661AC3" w:rsidP="009A5143">
      <w:pPr>
        <w:pBdr>
          <w:bottom w:val="single" w:sz="4" w:space="1" w:color="auto"/>
        </w:pBdr>
        <w:jc w:val="both"/>
        <w:rPr>
          <w:rFonts w:ascii="Arial" w:hAnsi="Arial" w:cs="Arial"/>
          <w:b/>
          <w:sz w:val="22"/>
          <w:szCs w:val="22"/>
        </w:rPr>
      </w:pPr>
    </w:p>
    <w:p w:rsidR="009A5143" w:rsidRPr="00A56331" w:rsidRDefault="009A5143" w:rsidP="009A5143">
      <w:pPr>
        <w:pBdr>
          <w:bottom w:val="single" w:sz="4" w:space="1" w:color="auto"/>
        </w:pBdr>
        <w:jc w:val="both"/>
        <w:rPr>
          <w:rFonts w:ascii="Arial" w:hAnsi="Arial" w:cs="Arial"/>
          <w:sz w:val="22"/>
          <w:szCs w:val="22"/>
        </w:rPr>
      </w:pPr>
      <w:r w:rsidRPr="00A56331">
        <w:rPr>
          <w:rFonts w:ascii="Arial" w:hAnsi="Arial" w:cs="Arial"/>
          <w:b/>
          <w:sz w:val="22"/>
          <w:szCs w:val="22"/>
        </w:rPr>
        <w:t>Centre Description</w:t>
      </w:r>
    </w:p>
    <w:p w:rsidR="005E1983" w:rsidRPr="00A56331" w:rsidRDefault="005E1983" w:rsidP="009A5143">
      <w:pPr>
        <w:widowControl w:val="0"/>
        <w:autoSpaceDE w:val="0"/>
        <w:autoSpaceDN w:val="0"/>
        <w:adjustRightInd w:val="0"/>
        <w:spacing w:after="120"/>
        <w:jc w:val="both"/>
        <w:rPr>
          <w:rFonts w:ascii="Arial" w:hAnsi="Arial" w:cs="Arial"/>
          <w:sz w:val="22"/>
          <w:szCs w:val="22"/>
          <w:lang w:val="en-US" w:eastAsia="en-US" w:bidi="en-US"/>
        </w:rPr>
      </w:pPr>
      <w:r w:rsidRPr="00A56331">
        <w:rPr>
          <w:rFonts w:ascii="Arial" w:hAnsi="Arial" w:cs="Arial"/>
          <w:sz w:val="22"/>
          <w:szCs w:val="22"/>
          <w:lang w:val="en-US" w:eastAsia="en-US" w:bidi="en-US"/>
        </w:rPr>
        <w:t xml:space="preserve">The Craig is a community focused centre comprising playgroups, occasional care, a </w:t>
      </w:r>
      <w:r w:rsidR="00576E76">
        <w:rPr>
          <w:rFonts w:ascii="Arial" w:hAnsi="Arial" w:cs="Arial"/>
          <w:sz w:val="22"/>
          <w:szCs w:val="22"/>
          <w:lang w:val="en-US" w:eastAsia="en-US" w:bidi="en-US"/>
        </w:rPr>
        <w:t>3-year-old</w:t>
      </w:r>
      <w:r w:rsidRPr="00A56331">
        <w:rPr>
          <w:rFonts w:ascii="Arial" w:hAnsi="Arial" w:cs="Arial"/>
          <w:sz w:val="22"/>
          <w:szCs w:val="22"/>
          <w:lang w:val="en-US" w:eastAsia="en-US" w:bidi="en-US"/>
        </w:rPr>
        <w:t xml:space="preserve"> and a funded </w:t>
      </w:r>
      <w:r w:rsidR="001646FF">
        <w:rPr>
          <w:rFonts w:ascii="Arial" w:hAnsi="Arial" w:cs="Arial"/>
          <w:sz w:val="22"/>
          <w:szCs w:val="22"/>
          <w:lang w:val="en-US" w:eastAsia="en-US" w:bidi="en-US"/>
        </w:rPr>
        <w:t>4-year-old</w:t>
      </w:r>
      <w:r w:rsidRPr="00A56331">
        <w:rPr>
          <w:rFonts w:ascii="Arial" w:hAnsi="Arial" w:cs="Arial"/>
          <w:sz w:val="22"/>
          <w:szCs w:val="22"/>
          <w:lang w:val="en-US" w:eastAsia="en-US" w:bidi="en-US"/>
        </w:rPr>
        <w:t xml:space="preserve"> kindergarten program.</w:t>
      </w:r>
    </w:p>
    <w:p w:rsidR="005E1983" w:rsidRPr="00A56331" w:rsidRDefault="005E1983" w:rsidP="009A5143">
      <w:pPr>
        <w:widowControl w:val="0"/>
        <w:autoSpaceDE w:val="0"/>
        <w:autoSpaceDN w:val="0"/>
        <w:adjustRightInd w:val="0"/>
        <w:spacing w:after="120"/>
        <w:jc w:val="both"/>
        <w:rPr>
          <w:rFonts w:ascii="Arial" w:hAnsi="Arial" w:cs="Arial"/>
          <w:sz w:val="22"/>
          <w:szCs w:val="22"/>
          <w:lang w:val="en-US" w:eastAsia="en-US" w:bidi="en-US"/>
        </w:rPr>
      </w:pPr>
      <w:r w:rsidRPr="00A56331">
        <w:rPr>
          <w:rFonts w:ascii="Arial" w:hAnsi="Arial" w:cs="Arial"/>
          <w:sz w:val="22"/>
          <w:szCs w:val="22"/>
          <w:lang w:val="en-US" w:eastAsia="en-US" w:bidi="en-US"/>
        </w:rPr>
        <w:t>We embrace a diverse, inclusive community in a supportive and welcoming environment set in a bush type setting and modern facility.</w:t>
      </w:r>
    </w:p>
    <w:p w:rsidR="005E1983" w:rsidRPr="00A56331" w:rsidRDefault="005E1983" w:rsidP="009A5143">
      <w:pPr>
        <w:widowControl w:val="0"/>
        <w:autoSpaceDE w:val="0"/>
        <w:autoSpaceDN w:val="0"/>
        <w:adjustRightInd w:val="0"/>
        <w:spacing w:after="120"/>
        <w:jc w:val="both"/>
        <w:rPr>
          <w:rFonts w:ascii="Arial" w:hAnsi="Arial" w:cs="Arial"/>
          <w:sz w:val="22"/>
          <w:szCs w:val="22"/>
          <w:lang w:val="en-US" w:eastAsia="en-US" w:bidi="en-US"/>
        </w:rPr>
      </w:pPr>
      <w:r w:rsidRPr="00A56331">
        <w:rPr>
          <w:rFonts w:ascii="Arial" w:hAnsi="Arial" w:cs="Arial"/>
          <w:sz w:val="22"/>
          <w:szCs w:val="22"/>
          <w:lang w:val="en-US" w:eastAsia="en-US" w:bidi="en-US"/>
        </w:rPr>
        <w:t>Children are encouraged to develop their individuality against a backdrop of educational opportunities that foster a love of learning and fun whilst developing foundations skills that will equip them in the future stages of life.</w:t>
      </w:r>
    </w:p>
    <w:p w:rsidR="005E1983" w:rsidRPr="00CA64C4" w:rsidRDefault="005E1983" w:rsidP="009A5143">
      <w:pPr>
        <w:widowControl w:val="0"/>
        <w:autoSpaceDE w:val="0"/>
        <w:autoSpaceDN w:val="0"/>
        <w:adjustRightInd w:val="0"/>
        <w:spacing w:after="120"/>
        <w:jc w:val="both"/>
        <w:rPr>
          <w:rFonts w:ascii="Arial" w:hAnsi="Arial" w:cs="Arial"/>
          <w:sz w:val="22"/>
          <w:szCs w:val="22"/>
          <w:lang w:val="en-US" w:eastAsia="en-US" w:bidi="en-US"/>
        </w:rPr>
      </w:pPr>
      <w:r w:rsidRPr="00A56331">
        <w:rPr>
          <w:rFonts w:ascii="Arial" w:hAnsi="Arial" w:cs="Arial"/>
          <w:sz w:val="22"/>
          <w:szCs w:val="22"/>
          <w:lang w:val="en-US" w:eastAsia="en-US" w:bidi="en-US"/>
        </w:rPr>
        <w:t>The Victorian Early Years Learning and Development Framework is followed and programs cater for children’s individual needs and interests.</w:t>
      </w:r>
      <w:r w:rsidR="006E4A64" w:rsidRPr="00A56331">
        <w:rPr>
          <w:rFonts w:ascii="Arial" w:hAnsi="Arial" w:cs="Arial"/>
          <w:sz w:val="22"/>
          <w:szCs w:val="22"/>
          <w:lang w:val="en-US" w:eastAsia="en-US" w:bidi="en-US"/>
        </w:rPr>
        <w:t xml:space="preserve">  Sustainability, developing an understanding of the local </w:t>
      </w:r>
      <w:r w:rsidR="006E4A64" w:rsidRPr="00CA64C4">
        <w:rPr>
          <w:rFonts w:ascii="Arial" w:hAnsi="Arial" w:cs="Arial"/>
          <w:sz w:val="22"/>
          <w:szCs w:val="22"/>
          <w:lang w:val="en-US" w:eastAsia="en-US" w:bidi="en-US"/>
        </w:rPr>
        <w:t xml:space="preserve">community as well </w:t>
      </w:r>
      <w:r w:rsidR="00AD0D6D" w:rsidRPr="00CA64C4">
        <w:rPr>
          <w:rFonts w:ascii="Arial" w:hAnsi="Arial" w:cs="Arial"/>
          <w:sz w:val="22"/>
          <w:szCs w:val="22"/>
          <w:lang w:val="en-US" w:eastAsia="en-US" w:bidi="en-US"/>
        </w:rPr>
        <w:t>as fostering wellbeing is a focu</w:t>
      </w:r>
      <w:r w:rsidR="006E4A64" w:rsidRPr="00CA64C4">
        <w:rPr>
          <w:rFonts w:ascii="Arial" w:hAnsi="Arial" w:cs="Arial"/>
          <w:sz w:val="22"/>
          <w:szCs w:val="22"/>
          <w:lang w:val="en-US" w:eastAsia="en-US" w:bidi="en-US"/>
        </w:rPr>
        <w:t>s of the programs</w:t>
      </w:r>
      <w:r w:rsidR="00AD0D6D" w:rsidRPr="00CA64C4">
        <w:rPr>
          <w:rFonts w:ascii="Arial" w:hAnsi="Arial" w:cs="Arial"/>
          <w:sz w:val="22"/>
          <w:szCs w:val="22"/>
          <w:lang w:val="en-US" w:eastAsia="en-US" w:bidi="en-US"/>
        </w:rPr>
        <w:t>.</w:t>
      </w:r>
    </w:p>
    <w:p w:rsidR="005E1983" w:rsidRPr="00CA64C4" w:rsidRDefault="00AD0D6D" w:rsidP="009A5143">
      <w:pPr>
        <w:widowControl w:val="0"/>
        <w:autoSpaceDE w:val="0"/>
        <w:autoSpaceDN w:val="0"/>
        <w:adjustRightInd w:val="0"/>
        <w:spacing w:after="120"/>
        <w:jc w:val="both"/>
        <w:rPr>
          <w:rFonts w:ascii="Arial" w:hAnsi="Arial" w:cs="Arial"/>
          <w:sz w:val="22"/>
          <w:szCs w:val="22"/>
          <w:lang w:val="en-US" w:eastAsia="en-US" w:bidi="en-US"/>
        </w:rPr>
      </w:pPr>
      <w:r w:rsidRPr="00CA64C4">
        <w:rPr>
          <w:rFonts w:ascii="Arial" w:hAnsi="Arial" w:cs="Arial"/>
          <w:sz w:val="22"/>
          <w:szCs w:val="22"/>
          <w:lang w:val="en-US" w:eastAsia="en-US" w:bidi="en-US"/>
        </w:rPr>
        <w:t>We offer occasional care and extended hours along with the child care subsidy where applicable.</w:t>
      </w:r>
    </w:p>
    <w:p w:rsidR="005E1983" w:rsidRPr="00EB1FD7" w:rsidRDefault="005E1983" w:rsidP="009A5143">
      <w:pPr>
        <w:widowControl w:val="0"/>
        <w:autoSpaceDE w:val="0"/>
        <w:autoSpaceDN w:val="0"/>
        <w:adjustRightInd w:val="0"/>
        <w:spacing w:after="120"/>
        <w:jc w:val="both"/>
        <w:rPr>
          <w:rFonts w:ascii="Arial" w:hAnsi="Arial" w:cs="Arial"/>
          <w:sz w:val="22"/>
          <w:szCs w:val="22"/>
          <w:lang w:val="en-US" w:eastAsia="en-US" w:bidi="en-US"/>
        </w:rPr>
      </w:pPr>
    </w:p>
    <w:p w:rsidR="002813B5" w:rsidRPr="00F9797D" w:rsidRDefault="009A5143" w:rsidP="002813B5">
      <w:pPr>
        <w:rPr>
          <w:rStyle w:val="StyleArial22ptDarkGreen"/>
          <w:rFonts w:cs="Arial"/>
          <w:b/>
          <w:color w:val="auto"/>
          <w:sz w:val="22"/>
          <w:szCs w:val="22"/>
        </w:rPr>
      </w:pPr>
      <w:r w:rsidRPr="00EB1FD7">
        <w:rPr>
          <w:rFonts w:ascii="Arial" w:hAnsi="Arial" w:cs="Arial"/>
          <w:b/>
          <w:sz w:val="22"/>
          <w:szCs w:val="22"/>
          <w:u w:val="single"/>
        </w:rPr>
        <w:t>Open Day</w:t>
      </w:r>
      <w:r w:rsidR="00822909" w:rsidRPr="00EB1FD7">
        <w:rPr>
          <w:rFonts w:ascii="Arial" w:hAnsi="Arial" w:cs="Arial"/>
          <w:b/>
          <w:sz w:val="22"/>
          <w:szCs w:val="22"/>
        </w:rPr>
        <w:t xml:space="preserve"> </w:t>
      </w:r>
      <w:r w:rsidR="00822909" w:rsidRPr="00EB1FD7">
        <w:rPr>
          <w:rFonts w:ascii="Arial" w:hAnsi="Arial" w:cs="Arial"/>
          <w:b/>
          <w:sz w:val="22"/>
          <w:szCs w:val="22"/>
        </w:rPr>
        <w:tab/>
      </w:r>
      <w:r w:rsidR="00822909" w:rsidRPr="00EB1FD7">
        <w:rPr>
          <w:rFonts w:ascii="Arial" w:hAnsi="Arial" w:cs="Arial"/>
          <w:b/>
          <w:sz w:val="22"/>
          <w:szCs w:val="22"/>
        </w:rPr>
        <w:tab/>
      </w:r>
      <w:r w:rsidR="002813B5" w:rsidRPr="00F9797D">
        <w:rPr>
          <w:rFonts w:ascii="Arial" w:hAnsi="Arial" w:cs="Arial"/>
          <w:sz w:val="22"/>
          <w:szCs w:val="22"/>
        </w:rPr>
        <w:t>You are welcome to contact the kindergarten to arrange a visit.</w:t>
      </w:r>
    </w:p>
    <w:p w:rsidR="00AD0D6D" w:rsidRDefault="00AD0D6D" w:rsidP="00A56331">
      <w:pPr>
        <w:shd w:val="clear" w:color="auto" w:fill="FFFFFF"/>
        <w:jc w:val="both"/>
        <w:rPr>
          <w:rFonts w:ascii="Arial" w:hAnsi="Arial" w:cs="Arial"/>
          <w:b/>
          <w:sz w:val="22"/>
          <w:szCs w:val="22"/>
        </w:rPr>
      </w:pPr>
    </w:p>
    <w:p w:rsidR="00F456A1" w:rsidRDefault="00F456A1" w:rsidP="00A56331">
      <w:pPr>
        <w:shd w:val="clear" w:color="auto" w:fill="FFFFFF"/>
        <w:jc w:val="both"/>
        <w:rPr>
          <w:rFonts w:ascii="Arial" w:hAnsi="Arial" w:cs="Arial"/>
          <w:b/>
          <w:sz w:val="22"/>
          <w:szCs w:val="22"/>
        </w:rPr>
      </w:pPr>
    </w:p>
    <w:p w:rsidR="00F456A1" w:rsidRPr="00CA64C4" w:rsidRDefault="00F456A1" w:rsidP="00A56331">
      <w:pPr>
        <w:shd w:val="clear" w:color="auto" w:fill="FFFFFF"/>
        <w:jc w:val="both"/>
        <w:rPr>
          <w:rStyle w:val="StyleArial22ptDarkGreen"/>
          <w:rFonts w:cs="Arial"/>
          <w:color w:val="auto"/>
          <w:sz w:val="22"/>
          <w:szCs w:val="22"/>
        </w:rPr>
      </w:pPr>
    </w:p>
    <w:p w:rsidR="00B17B91" w:rsidRDefault="00B17B91">
      <w:pPr>
        <w:rPr>
          <w:rStyle w:val="StyleArial22ptDarkGreen"/>
          <w:rFonts w:cs="Arial"/>
          <w:noProof/>
        </w:rPr>
      </w:pPr>
      <w:r>
        <w:rPr>
          <w:rStyle w:val="StyleArial22ptDarkGreen"/>
        </w:rPr>
        <w:br w:type="page"/>
      </w:r>
    </w:p>
    <w:bookmarkStart w:id="68" w:name="_Toc39227858"/>
    <w:p w:rsidR="004E0C54" w:rsidRPr="000040A6" w:rsidRDefault="009B2F59" w:rsidP="000040A6">
      <w:pPr>
        <w:pStyle w:val="CEHeading"/>
        <w:rPr>
          <w:rStyle w:val="StyleArial22ptDarkGreen"/>
        </w:rPr>
      </w:pPr>
      <w:r w:rsidRPr="000040A6">
        <w:rPr>
          <w:rStyle w:val="StyleArial22ptDarkGreen"/>
        </w:rPr>
        <w:lastRenderedPageBreak/>
        <mc:AlternateContent>
          <mc:Choice Requires="wps">
            <w:drawing>
              <wp:anchor distT="0" distB="0" distL="114300" distR="114300" simplePos="0" relativeHeight="251659264" behindDoc="0" locked="0" layoutInCell="1" allowOverlap="1" wp14:anchorId="20250D06" wp14:editId="487170BD">
                <wp:simplePos x="0" y="0"/>
                <wp:positionH relativeFrom="margin">
                  <wp:align>center</wp:align>
                </wp:positionH>
                <wp:positionV relativeFrom="paragraph">
                  <wp:posOffset>347345</wp:posOffset>
                </wp:positionV>
                <wp:extent cx="6858000" cy="370205"/>
                <wp:effectExtent l="0" t="0" r="0" b="0"/>
                <wp:wrapNone/>
                <wp:docPr id="11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4E0C54">
                            <w:r>
                              <w:rPr>
                                <w:noProof/>
                              </w:rPr>
                              <w:drawing>
                                <wp:inline distT="0" distB="0" distL="0" distR="0" wp14:anchorId="06892216" wp14:editId="55ED5412">
                                  <wp:extent cx="3305175" cy="333375"/>
                                  <wp:effectExtent l="0" t="0" r="9525" b="9525"/>
                                  <wp:docPr id="236" name="Picture 236"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0CBF2B95" wp14:editId="1CF79BF8">
                                  <wp:extent cx="3305175" cy="333375"/>
                                  <wp:effectExtent l="0" t="0" r="9525" b="9525"/>
                                  <wp:docPr id="237" name="Picture 237"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31537" id="Text Box 115" o:spid="_x0000_s1047" type="#_x0000_t202" style="position:absolute;margin-left:0;margin-top:27.35pt;width:540pt;height:29.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" filled="f" stroked="f">
                <v:textbox>
                  <w:txbxContent>
                    <w:p w:rsidR="00620D21" w:rsidRDefault="00620D21" w:rsidP="004E0C54">
                      <w:r>
                        <w:rPr>
                          <w:noProof/>
                        </w:rPr>
                        <w:drawing>
                          <wp:inline distT="0" distB="0" distL="0" distR="0" wp14:anchorId="392849D6" wp14:editId="59A55DFF">
                            <wp:extent cx="3305175" cy="333375"/>
                            <wp:effectExtent l="0" t="0" r="9525" b="9525"/>
                            <wp:docPr id="236" name="Picture 236"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3813F5E0" wp14:editId="70CC5DFA">
                            <wp:extent cx="3305175" cy="333375"/>
                            <wp:effectExtent l="0" t="0" r="9525" b="9525"/>
                            <wp:docPr id="237" name="Picture 237"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v:textbox>
                <w10:wrap anchorx="margin"/>
              </v:shape>
            </w:pict>
          </mc:Fallback>
        </mc:AlternateContent>
      </w:r>
      <w:r w:rsidR="004E0C54" w:rsidRPr="000040A6">
        <w:rPr>
          <w:rStyle w:val="StyleArial22ptDarkGreen"/>
        </w:rPr>
        <w:t>Deepdene Preschool Centre Inc</w:t>
      </w:r>
      <w:bookmarkEnd w:id="68"/>
      <w:r w:rsidR="004E0C54" w:rsidRPr="000040A6">
        <w:rPr>
          <w:rStyle w:val="StyleArial22ptDarkGreen"/>
        </w:rPr>
        <w:t xml:space="preserve"> </w:t>
      </w:r>
    </w:p>
    <w:p w:rsidR="004E0C54" w:rsidRPr="001E291B" w:rsidRDefault="00676571" w:rsidP="004E0C54">
      <w:pPr>
        <w:rPr>
          <w:rFonts w:ascii="Arial" w:hAnsi="Arial" w:cs="Arial"/>
          <w:sz w:val="22"/>
          <w:szCs w:val="22"/>
        </w:rPr>
      </w:pPr>
      <w:r w:rsidRPr="001E291B">
        <w:rPr>
          <w:rStyle w:val="StyleArial22ptDarkGreen"/>
          <w:noProof/>
          <w:color w:val="auto"/>
        </w:rPr>
        <mc:AlternateContent>
          <mc:Choice Requires="wps">
            <w:drawing>
              <wp:anchor distT="0" distB="0" distL="114300" distR="114300" simplePos="0" relativeHeight="251660288" behindDoc="0" locked="0" layoutInCell="1" allowOverlap="1" wp14:anchorId="42FEE4C7" wp14:editId="479B8DD8">
                <wp:simplePos x="0" y="0"/>
                <wp:positionH relativeFrom="column">
                  <wp:posOffset>5519420</wp:posOffset>
                </wp:positionH>
                <wp:positionV relativeFrom="paragraph">
                  <wp:posOffset>-316230</wp:posOffset>
                </wp:positionV>
                <wp:extent cx="1062990" cy="985520"/>
                <wp:effectExtent l="5715" t="8890" r="7620" b="571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985520"/>
                        </a:xfrm>
                        <a:prstGeom prst="rect">
                          <a:avLst/>
                        </a:prstGeom>
                        <a:solidFill>
                          <a:srgbClr val="FFFFFF"/>
                        </a:solidFill>
                        <a:ln w="9525">
                          <a:solidFill>
                            <a:srgbClr val="000000"/>
                          </a:solidFill>
                          <a:miter lim="800000"/>
                          <a:headEnd/>
                          <a:tailEnd/>
                        </a:ln>
                      </wps:spPr>
                      <wps:txbx>
                        <w:txbxContent>
                          <w:p w:rsidR="00620D21" w:rsidRDefault="00620D21">
                            <w:r w:rsidRPr="00C658D5">
                              <w:rPr>
                                <w:noProof/>
                              </w:rPr>
                              <w:drawing>
                                <wp:inline distT="0" distB="0" distL="0" distR="0" wp14:anchorId="62272C58" wp14:editId="13DD0F1A">
                                  <wp:extent cx="857250" cy="88582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7250" cy="885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90B308" id="Text Box 117" o:spid="_x0000_s1048" type="#_x0000_t202" style="position:absolute;margin-left:434.6pt;margin-top:-24.9pt;width:83.7pt;height:7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">
                <v:textbox>
                  <w:txbxContent>
                    <w:p w:rsidR="00620D21" w:rsidRDefault="00620D21">
                      <w:r w:rsidRPr="00C658D5">
                        <w:rPr>
                          <w:noProof/>
                        </w:rPr>
                        <w:drawing>
                          <wp:inline distT="0" distB="0" distL="0" distR="0" wp14:anchorId="6B3E2439" wp14:editId="4A0087D5">
                            <wp:extent cx="857250" cy="88582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57250" cy="885825"/>
                                    </a:xfrm>
                                    <a:prstGeom prst="rect">
                                      <a:avLst/>
                                    </a:prstGeom>
                                    <a:noFill/>
                                    <a:ln>
                                      <a:noFill/>
                                    </a:ln>
                                  </pic:spPr>
                                </pic:pic>
                              </a:graphicData>
                            </a:graphic>
                          </wp:inline>
                        </w:drawing>
                      </w:r>
                    </w:p>
                  </w:txbxContent>
                </v:textbox>
              </v:shape>
            </w:pict>
          </mc:Fallback>
        </mc:AlternateContent>
      </w:r>
    </w:p>
    <w:p w:rsidR="004E0C54" w:rsidRPr="001E291B" w:rsidRDefault="004E0C54" w:rsidP="004E0C54">
      <w:pPr>
        <w:rPr>
          <w:rFonts w:ascii="Arial" w:hAnsi="Arial" w:cs="Arial"/>
          <w:sz w:val="22"/>
          <w:szCs w:val="22"/>
        </w:rPr>
      </w:pPr>
    </w:p>
    <w:p w:rsidR="00482692" w:rsidRDefault="00482692" w:rsidP="00482692">
      <w:pPr>
        <w:spacing w:line="360" w:lineRule="auto"/>
        <w:rPr>
          <w:rFonts w:ascii="Arial" w:hAnsi="Arial" w:cs="Arial"/>
          <w:sz w:val="22"/>
          <w:szCs w:val="22"/>
        </w:rPr>
      </w:pPr>
    </w:p>
    <w:p w:rsidR="00482692" w:rsidRPr="00D6279C" w:rsidRDefault="00482692" w:rsidP="00482692">
      <w:pPr>
        <w:spacing w:line="360" w:lineRule="auto"/>
        <w:rPr>
          <w:rFonts w:ascii="Arial" w:hAnsi="Arial" w:cs="Arial"/>
          <w:sz w:val="22"/>
          <w:szCs w:val="22"/>
        </w:rPr>
      </w:pPr>
      <w:r w:rsidRPr="00D6279C">
        <w:rPr>
          <w:rFonts w:ascii="Arial" w:hAnsi="Arial" w:cs="Arial"/>
          <w:sz w:val="22"/>
          <w:szCs w:val="22"/>
        </w:rPr>
        <w:t>Address:</w:t>
      </w:r>
      <w:r w:rsidRPr="00D6279C">
        <w:rPr>
          <w:rFonts w:ascii="Arial" w:hAnsi="Arial" w:cs="Arial"/>
          <w:sz w:val="22"/>
          <w:szCs w:val="22"/>
        </w:rPr>
        <w:tab/>
        <w:t>7 Terry Street, Deepdene 3103</w:t>
      </w:r>
      <w:r w:rsidRPr="00D6279C">
        <w:rPr>
          <w:rFonts w:ascii="Arial" w:hAnsi="Arial" w:cs="Arial"/>
          <w:sz w:val="22"/>
          <w:szCs w:val="22"/>
        </w:rPr>
        <w:tab/>
      </w:r>
      <w:r w:rsidRPr="00D6279C">
        <w:rPr>
          <w:rFonts w:ascii="Arial" w:hAnsi="Arial" w:cs="Arial"/>
          <w:sz w:val="22"/>
          <w:szCs w:val="22"/>
        </w:rPr>
        <w:tab/>
      </w:r>
      <w:r>
        <w:rPr>
          <w:rFonts w:ascii="Arial" w:hAnsi="Arial" w:cs="Arial"/>
          <w:sz w:val="22"/>
          <w:szCs w:val="22"/>
        </w:rPr>
        <w:t>Telephone:</w:t>
      </w:r>
      <w:r>
        <w:rPr>
          <w:rFonts w:ascii="Arial" w:hAnsi="Arial" w:cs="Arial"/>
          <w:sz w:val="22"/>
          <w:szCs w:val="22"/>
        </w:rPr>
        <w:tab/>
        <w:t>9817 4775</w:t>
      </w:r>
      <w:r>
        <w:rPr>
          <w:rFonts w:ascii="Arial" w:hAnsi="Arial" w:cs="Arial"/>
          <w:sz w:val="22"/>
          <w:szCs w:val="22"/>
        </w:rPr>
        <w:tab/>
      </w:r>
      <w:r>
        <w:rPr>
          <w:rFonts w:ascii="Arial" w:hAnsi="Arial" w:cs="Arial"/>
          <w:sz w:val="22"/>
          <w:szCs w:val="22"/>
        </w:rPr>
        <w:tab/>
      </w:r>
      <w:r w:rsidRPr="00D6279C">
        <w:rPr>
          <w:rFonts w:ascii="Arial" w:hAnsi="Arial" w:cs="Arial"/>
          <w:sz w:val="22"/>
          <w:szCs w:val="22"/>
        </w:rPr>
        <w:tab/>
      </w:r>
    </w:p>
    <w:p w:rsidR="00620D21" w:rsidRPr="00482692" w:rsidRDefault="00482692" w:rsidP="003F715C">
      <w:pPr>
        <w:spacing w:line="360" w:lineRule="auto"/>
        <w:rPr>
          <w:rFonts w:ascii="Arial" w:hAnsi="Arial" w:cs="Arial"/>
          <w:sz w:val="22"/>
          <w:szCs w:val="22"/>
        </w:rPr>
      </w:pPr>
      <w:r w:rsidRPr="00D6279C">
        <w:rPr>
          <w:rFonts w:ascii="Arial" w:hAnsi="Arial" w:cs="Arial"/>
          <w:sz w:val="22"/>
          <w:szCs w:val="22"/>
        </w:rPr>
        <w:t>Email:</w:t>
      </w:r>
      <w:r w:rsidRPr="00D6279C">
        <w:rPr>
          <w:rFonts w:ascii="Arial" w:hAnsi="Arial" w:cs="Arial"/>
          <w:sz w:val="22"/>
          <w:szCs w:val="22"/>
        </w:rPr>
        <w:tab/>
      </w:r>
      <w:r w:rsidRPr="00D6279C">
        <w:rPr>
          <w:rFonts w:ascii="Arial" w:hAnsi="Arial" w:cs="Arial"/>
          <w:sz w:val="22"/>
          <w:szCs w:val="22"/>
        </w:rPr>
        <w:tab/>
      </w:r>
      <w:hyperlink r:id="rId63" w:history="1">
        <w:r w:rsidR="003C1F21" w:rsidRPr="00E14D58">
          <w:rPr>
            <w:rStyle w:val="Hyperlink"/>
            <w:rFonts w:ascii="Arial" w:hAnsi="Arial" w:cs="Arial"/>
            <w:sz w:val="22"/>
            <w:szCs w:val="22"/>
          </w:rPr>
          <w:t>deepdene.kin@kindergarten.vic.gov.au</w:t>
        </w:r>
      </w:hyperlink>
      <w:r w:rsidRPr="00D6279C">
        <w:rPr>
          <w:rFonts w:ascii="Arial" w:hAnsi="Arial" w:cs="Arial"/>
          <w:sz w:val="22"/>
          <w:szCs w:val="22"/>
        </w:rPr>
        <w:tab/>
        <w:t>Website:</w:t>
      </w:r>
      <w:r w:rsidRPr="00D6279C">
        <w:rPr>
          <w:rFonts w:ascii="Arial" w:hAnsi="Arial" w:cs="Arial"/>
          <w:sz w:val="22"/>
          <w:szCs w:val="22"/>
        </w:rPr>
        <w:tab/>
      </w:r>
      <w:hyperlink r:id="rId64" w:history="1">
        <w:r w:rsidRPr="00D6279C">
          <w:rPr>
            <w:rStyle w:val="Hyperlink"/>
            <w:rFonts w:ascii="Arial" w:hAnsi="Arial" w:cs="Arial"/>
            <w:color w:val="auto"/>
            <w:sz w:val="22"/>
            <w:szCs w:val="22"/>
            <w:u w:val="none"/>
          </w:rPr>
          <w:t>www.deepdenepreschool.org.au</w:t>
        </w:r>
      </w:hyperlink>
      <w:r w:rsidR="00FE20F0" w:rsidRPr="00482692">
        <w:rPr>
          <w:rFonts w:ascii="Arial" w:hAnsi="Arial" w:cs="Arial"/>
          <w:sz w:val="22"/>
          <w:szCs w:val="22"/>
        </w:rPr>
        <w:t xml:space="preserve"> </w:t>
      </w:r>
    </w:p>
    <w:p w:rsidR="003C1F21" w:rsidRDefault="003C1F21" w:rsidP="00E6337D">
      <w:pPr>
        <w:spacing w:after="60"/>
        <w:rPr>
          <w:rFonts w:ascii="Arial" w:hAnsi="Arial" w:cs="Arial"/>
          <w:b/>
          <w:sz w:val="22"/>
          <w:szCs w:val="20"/>
        </w:rPr>
      </w:pPr>
    </w:p>
    <w:p w:rsidR="00E6337D" w:rsidRPr="001E291B" w:rsidRDefault="00576E76" w:rsidP="00E6337D">
      <w:pPr>
        <w:spacing w:after="60"/>
        <w:rPr>
          <w:rFonts w:ascii="Arial" w:hAnsi="Arial" w:cs="Arial"/>
          <w:b/>
          <w:sz w:val="22"/>
          <w:szCs w:val="20"/>
        </w:rPr>
      </w:pPr>
      <w:r>
        <w:rPr>
          <w:rFonts w:ascii="Arial" w:hAnsi="Arial" w:cs="Arial"/>
          <w:b/>
          <w:sz w:val="22"/>
          <w:szCs w:val="20"/>
        </w:rPr>
        <w:t>3-year-old</w:t>
      </w:r>
      <w:r w:rsidR="000845C4" w:rsidRPr="001E291B">
        <w:rPr>
          <w:rFonts w:ascii="Arial" w:hAnsi="Arial" w:cs="Arial"/>
          <w:b/>
          <w:sz w:val="22"/>
          <w:szCs w:val="20"/>
        </w:rPr>
        <w:t xml:space="preserve"> kindergarten p</w:t>
      </w:r>
      <w:r w:rsidR="0059097D" w:rsidRPr="001E291B">
        <w:rPr>
          <w:rFonts w:ascii="Arial" w:hAnsi="Arial" w:cs="Arial"/>
          <w:b/>
          <w:sz w:val="22"/>
          <w:szCs w:val="20"/>
        </w:rPr>
        <w:t>rograms</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418"/>
        <w:gridCol w:w="1559"/>
        <w:gridCol w:w="1276"/>
        <w:gridCol w:w="1417"/>
        <w:gridCol w:w="1793"/>
      </w:tblGrid>
      <w:tr w:rsidR="00F9797D" w:rsidRPr="00F9797D" w:rsidTr="003B6F3C">
        <w:trPr>
          <w:cantSplit/>
          <w:trHeight w:val="298"/>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37D" w:rsidRPr="00F9797D" w:rsidRDefault="00E6337D" w:rsidP="003B6F3C">
            <w:pPr>
              <w:pStyle w:val="BodyText2"/>
              <w:rPr>
                <w:rFonts w:ascii="Arial" w:hAnsi="Arial" w:cs="Arial"/>
                <w:i w:val="0"/>
                <w:sz w:val="22"/>
                <w:szCs w:val="20"/>
              </w:rPr>
            </w:pPr>
            <w:r w:rsidRPr="00F9797D">
              <w:rPr>
                <w:rFonts w:ascii="Arial" w:hAnsi="Arial" w:cs="Arial"/>
                <w:i w:val="0"/>
                <w:sz w:val="22"/>
                <w:szCs w:val="20"/>
              </w:rPr>
              <w:t>Group Name</w:t>
            </w:r>
          </w:p>
        </w:tc>
        <w:tc>
          <w:tcPr>
            <w:tcW w:w="708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6337D" w:rsidRPr="00F9797D" w:rsidRDefault="00F456A1" w:rsidP="003B6F3C">
            <w:pPr>
              <w:pStyle w:val="BodyText2"/>
              <w:jc w:val="center"/>
              <w:rPr>
                <w:rFonts w:ascii="Arial" w:hAnsi="Arial" w:cs="Arial"/>
                <w:i w:val="0"/>
                <w:sz w:val="22"/>
                <w:szCs w:val="20"/>
              </w:rPr>
            </w:pPr>
            <w:r w:rsidRPr="00F9797D">
              <w:rPr>
                <w:rFonts w:ascii="Arial" w:hAnsi="Arial" w:cs="Arial"/>
                <w:i w:val="0"/>
                <w:sz w:val="22"/>
                <w:szCs w:val="20"/>
              </w:rPr>
              <w:t>2021</w:t>
            </w:r>
            <w:r w:rsidR="00BF5E3C" w:rsidRPr="00F9797D">
              <w:rPr>
                <w:rFonts w:ascii="Arial" w:hAnsi="Arial" w:cs="Arial"/>
                <w:i w:val="0"/>
                <w:sz w:val="22"/>
                <w:szCs w:val="20"/>
              </w:rPr>
              <w:t xml:space="preserve"> </w:t>
            </w:r>
            <w:r w:rsidR="00E6337D" w:rsidRPr="00F9797D">
              <w:rPr>
                <w:rFonts w:ascii="Arial" w:hAnsi="Arial" w:cs="Arial"/>
                <w:i w:val="0"/>
                <w:sz w:val="22"/>
                <w:szCs w:val="20"/>
              </w:rPr>
              <w:t>Session Times</w:t>
            </w:r>
          </w:p>
        </w:tc>
        <w:tc>
          <w:tcPr>
            <w:tcW w:w="17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37D" w:rsidRPr="00F9797D" w:rsidRDefault="009B2F59" w:rsidP="003B6F3C">
            <w:pPr>
              <w:rPr>
                <w:rFonts w:ascii="Arial" w:hAnsi="Arial" w:cs="Arial"/>
                <w:b/>
                <w:sz w:val="22"/>
                <w:szCs w:val="20"/>
                <w:lang w:eastAsia="en-US"/>
              </w:rPr>
            </w:pPr>
            <w:r w:rsidRPr="00F9797D">
              <w:rPr>
                <w:rFonts w:ascii="Arial" w:hAnsi="Arial" w:cs="Arial"/>
                <w:b/>
                <w:sz w:val="22"/>
                <w:szCs w:val="20"/>
              </w:rPr>
              <w:t>2021</w:t>
            </w:r>
            <w:r w:rsidR="00E6337D" w:rsidRPr="00F9797D">
              <w:rPr>
                <w:rFonts w:ascii="Arial" w:hAnsi="Arial" w:cs="Arial"/>
                <w:b/>
                <w:sz w:val="22"/>
                <w:szCs w:val="20"/>
              </w:rPr>
              <w:t xml:space="preserve"> Cost per term</w:t>
            </w:r>
          </w:p>
        </w:tc>
      </w:tr>
      <w:tr w:rsidR="00F9797D" w:rsidRPr="00F9797D" w:rsidTr="003B6F3C">
        <w:trPr>
          <w:cantSplit/>
          <w:trHeight w:val="298"/>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337D" w:rsidRPr="00F9797D" w:rsidRDefault="00E6337D" w:rsidP="003B6F3C">
            <w:pPr>
              <w:rPr>
                <w:rFonts w:ascii="Arial" w:hAnsi="Arial" w:cs="Arial"/>
                <w:b/>
                <w:bCs/>
                <w:iCs/>
                <w:sz w:val="22"/>
                <w:szCs w:val="20"/>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6337D" w:rsidRPr="00F9797D" w:rsidRDefault="00E6337D" w:rsidP="003B6F3C">
            <w:pPr>
              <w:pStyle w:val="BodyText2"/>
              <w:jc w:val="center"/>
              <w:rPr>
                <w:rFonts w:ascii="Arial" w:hAnsi="Arial" w:cs="Arial"/>
                <w:i w:val="0"/>
                <w:sz w:val="22"/>
                <w:szCs w:val="20"/>
              </w:rPr>
            </w:pPr>
            <w:r w:rsidRPr="00F9797D">
              <w:rPr>
                <w:rFonts w:ascii="Arial" w:hAnsi="Arial" w:cs="Arial"/>
                <w:i w:val="0"/>
                <w:sz w:val="22"/>
                <w:szCs w:val="20"/>
              </w:rPr>
              <w:t>Monday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6337D" w:rsidRPr="00F9797D" w:rsidRDefault="00E6337D" w:rsidP="003B6F3C">
            <w:pPr>
              <w:pStyle w:val="BodyText2"/>
              <w:jc w:val="center"/>
              <w:rPr>
                <w:rFonts w:ascii="Arial" w:hAnsi="Arial" w:cs="Arial"/>
                <w:i w:val="0"/>
                <w:sz w:val="22"/>
                <w:szCs w:val="20"/>
              </w:rPr>
            </w:pPr>
            <w:r w:rsidRPr="00F9797D">
              <w:rPr>
                <w:rFonts w:ascii="Arial" w:hAnsi="Arial" w:cs="Arial"/>
                <w:i w:val="0"/>
                <w:sz w:val="22"/>
                <w:szCs w:val="20"/>
              </w:rPr>
              <w:t>Tuesday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6337D" w:rsidRPr="00F9797D" w:rsidRDefault="00E6337D" w:rsidP="003B6F3C">
            <w:pPr>
              <w:pStyle w:val="BodyText2"/>
              <w:jc w:val="center"/>
              <w:rPr>
                <w:rFonts w:ascii="Arial" w:hAnsi="Arial" w:cs="Arial"/>
                <w:i w:val="0"/>
                <w:sz w:val="22"/>
                <w:szCs w:val="20"/>
              </w:rPr>
            </w:pPr>
            <w:r w:rsidRPr="00F9797D">
              <w:rPr>
                <w:rFonts w:ascii="Arial" w:hAnsi="Arial" w:cs="Arial"/>
                <w:i w:val="0"/>
                <w:sz w:val="22"/>
                <w:szCs w:val="20"/>
              </w:rPr>
              <w:t>Wednesday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6337D" w:rsidRPr="00F9797D" w:rsidRDefault="00E6337D" w:rsidP="003B6F3C">
            <w:pPr>
              <w:pStyle w:val="BodyText2"/>
              <w:jc w:val="center"/>
              <w:rPr>
                <w:rFonts w:ascii="Arial" w:hAnsi="Arial" w:cs="Arial"/>
                <w:i w:val="0"/>
                <w:sz w:val="22"/>
                <w:szCs w:val="20"/>
              </w:rPr>
            </w:pPr>
            <w:r w:rsidRPr="00F9797D">
              <w:rPr>
                <w:rFonts w:ascii="Arial" w:hAnsi="Arial" w:cs="Arial"/>
                <w:i w:val="0"/>
                <w:sz w:val="22"/>
                <w:szCs w:val="20"/>
              </w:rPr>
              <w:t>Thursday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6337D" w:rsidRPr="00F9797D" w:rsidRDefault="00E6337D" w:rsidP="003B6F3C">
            <w:pPr>
              <w:pStyle w:val="BodyText2"/>
              <w:jc w:val="center"/>
              <w:rPr>
                <w:rFonts w:ascii="Arial" w:hAnsi="Arial" w:cs="Arial"/>
                <w:i w:val="0"/>
                <w:sz w:val="22"/>
                <w:szCs w:val="20"/>
              </w:rPr>
            </w:pPr>
            <w:r w:rsidRPr="00F9797D">
              <w:rPr>
                <w:rFonts w:ascii="Arial" w:hAnsi="Arial" w:cs="Arial"/>
                <w:i w:val="0"/>
                <w:sz w:val="22"/>
                <w:szCs w:val="20"/>
              </w:rPr>
              <w:t>Friday</w:t>
            </w:r>
          </w:p>
        </w:tc>
        <w:tc>
          <w:tcPr>
            <w:tcW w:w="17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337D" w:rsidRPr="00F9797D" w:rsidRDefault="00E6337D" w:rsidP="003B6F3C">
            <w:pPr>
              <w:rPr>
                <w:rFonts w:ascii="Arial" w:hAnsi="Arial" w:cs="Arial"/>
                <w:b/>
                <w:sz w:val="22"/>
                <w:szCs w:val="20"/>
                <w:lang w:eastAsia="en-US"/>
              </w:rPr>
            </w:pPr>
          </w:p>
        </w:tc>
      </w:tr>
      <w:tr w:rsidR="00F9797D" w:rsidRPr="00F9797D" w:rsidTr="003B6F3C">
        <w:trPr>
          <w:trHeight w:val="593"/>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B2F59" w:rsidRPr="00F9797D" w:rsidRDefault="009B2F59" w:rsidP="009B2F59">
            <w:pPr>
              <w:pStyle w:val="BodyText2"/>
              <w:rPr>
                <w:rFonts w:ascii="Arial" w:hAnsi="Arial" w:cs="Arial"/>
                <w:i w:val="0"/>
                <w:sz w:val="22"/>
                <w:szCs w:val="20"/>
              </w:rPr>
            </w:pPr>
            <w:r w:rsidRPr="00F9797D">
              <w:rPr>
                <w:rFonts w:ascii="Arial" w:hAnsi="Arial" w:cs="Arial"/>
                <w:i w:val="0"/>
                <w:sz w:val="22"/>
                <w:szCs w:val="20"/>
              </w:rPr>
              <w:t>Yellow</w:t>
            </w:r>
          </w:p>
          <w:p w:rsidR="009B2F59" w:rsidRPr="00F9797D" w:rsidRDefault="009B2F59" w:rsidP="009B2F59">
            <w:pPr>
              <w:pStyle w:val="BodyText2"/>
              <w:rPr>
                <w:rFonts w:ascii="Arial" w:hAnsi="Arial" w:cs="Arial"/>
                <w:i w:val="0"/>
                <w:sz w:val="22"/>
                <w:szCs w:val="20"/>
              </w:rPr>
            </w:pPr>
            <w:r w:rsidRPr="00F9797D">
              <w:rPr>
                <w:rFonts w:ascii="Arial" w:hAnsi="Arial" w:cs="Arial"/>
                <w:i w:val="0"/>
                <w:sz w:val="22"/>
                <w:szCs w:val="20"/>
              </w:rPr>
              <w:t>(22 places)</w:t>
            </w:r>
          </w:p>
        </w:tc>
        <w:tc>
          <w:tcPr>
            <w:tcW w:w="1417" w:type="dxa"/>
            <w:tcBorders>
              <w:top w:val="single" w:sz="4" w:space="0" w:color="auto"/>
              <w:left w:val="single" w:sz="4" w:space="0" w:color="auto"/>
              <w:bottom w:val="single" w:sz="4" w:space="0" w:color="auto"/>
              <w:right w:val="single" w:sz="4" w:space="0" w:color="auto"/>
            </w:tcBorders>
            <w:vAlign w:val="center"/>
          </w:tcPr>
          <w:p w:rsidR="009B2F59" w:rsidRPr="00F9797D" w:rsidRDefault="009B2F59" w:rsidP="009B2F59">
            <w:pPr>
              <w:pStyle w:val="BodyText2"/>
              <w:rPr>
                <w:rFonts w:ascii="Arial" w:hAnsi="Arial" w:cs="Arial"/>
                <w:b w:val="0"/>
                <w:i w:val="0"/>
                <w:sz w:val="22"/>
                <w:szCs w:val="20"/>
              </w:rPr>
            </w:pPr>
            <w:r w:rsidRPr="00F9797D">
              <w:rPr>
                <w:rFonts w:ascii="Arial" w:hAnsi="Arial" w:cs="Arial"/>
                <w:b w:val="0"/>
                <w:i w:val="0"/>
                <w:sz w:val="22"/>
                <w:szCs w:val="20"/>
              </w:rPr>
              <w:t>8.30am -1.30pm</w:t>
            </w:r>
          </w:p>
        </w:tc>
        <w:tc>
          <w:tcPr>
            <w:tcW w:w="1418" w:type="dxa"/>
            <w:tcBorders>
              <w:top w:val="single" w:sz="4" w:space="0" w:color="auto"/>
              <w:left w:val="single" w:sz="4" w:space="0" w:color="auto"/>
              <w:bottom w:val="single" w:sz="4" w:space="0" w:color="auto"/>
              <w:right w:val="single" w:sz="4" w:space="0" w:color="auto"/>
            </w:tcBorders>
            <w:vAlign w:val="center"/>
          </w:tcPr>
          <w:p w:rsidR="009B2F59" w:rsidRPr="00F9797D" w:rsidRDefault="009B2F59" w:rsidP="009B2F59">
            <w:pPr>
              <w:pStyle w:val="BodyText2"/>
              <w:rPr>
                <w:rFonts w:ascii="Arial" w:hAnsi="Arial" w:cs="Arial"/>
                <w:b w:val="0"/>
                <w:i w:val="0"/>
                <w:sz w:val="22"/>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B2F59" w:rsidRPr="00F9797D" w:rsidRDefault="009B2F59" w:rsidP="009B2F59">
            <w:pPr>
              <w:pStyle w:val="BodyText2"/>
              <w:rPr>
                <w:rFonts w:ascii="Arial" w:hAnsi="Arial" w:cs="Arial"/>
                <w:b w:val="0"/>
                <w:i w:val="0"/>
                <w:sz w:val="22"/>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9B2F59" w:rsidRPr="00F9797D" w:rsidRDefault="009B2F59" w:rsidP="009B2F59">
            <w:pPr>
              <w:pStyle w:val="BodyText2"/>
              <w:jc w:val="center"/>
              <w:rPr>
                <w:rFonts w:ascii="Arial" w:hAnsi="Arial" w:cs="Arial"/>
                <w:b w:val="0"/>
                <w:i w:val="0"/>
                <w:sz w:val="22"/>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9B2F59" w:rsidRPr="00F9797D" w:rsidRDefault="009B2F59" w:rsidP="009B2F59">
            <w:pPr>
              <w:pStyle w:val="BodyText2"/>
              <w:rPr>
                <w:rFonts w:ascii="Arial" w:hAnsi="Arial" w:cs="Arial"/>
                <w:b w:val="0"/>
                <w:i w:val="0"/>
                <w:sz w:val="22"/>
                <w:szCs w:val="20"/>
              </w:rPr>
            </w:pPr>
            <w:r w:rsidRPr="00F9797D">
              <w:rPr>
                <w:rFonts w:ascii="Arial" w:hAnsi="Arial" w:cs="Arial"/>
                <w:b w:val="0"/>
                <w:i w:val="0"/>
                <w:sz w:val="22"/>
                <w:szCs w:val="20"/>
              </w:rPr>
              <w:t>8.30am -1.30pm</w:t>
            </w:r>
          </w:p>
        </w:tc>
        <w:tc>
          <w:tcPr>
            <w:tcW w:w="1793" w:type="dxa"/>
            <w:tcBorders>
              <w:top w:val="single" w:sz="4" w:space="0" w:color="auto"/>
              <w:left w:val="single" w:sz="4" w:space="0" w:color="auto"/>
              <w:bottom w:val="single" w:sz="4" w:space="0" w:color="auto"/>
              <w:right w:val="single" w:sz="4" w:space="0" w:color="auto"/>
            </w:tcBorders>
            <w:vAlign w:val="center"/>
          </w:tcPr>
          <w:p w:rsidR="009B2F59" w:rsidRPr="00F9797D" w:rsidRDefault="009B2F59" w:rsidP="009B2F59">
            <w:pPr>
              <w:rPr>
                <w:rFonts w:ascii="Arial" w:hAnsi="Arial" w:cs="Arial"/>
                <w:sz w:val="22"/>
                <w:szCs w:val="20"/>
              </w:rPr>
            </w:pPr>
            <w:r w:rsidRPr="00F9797D">
              <w:rPr>
                <w:rFonts w:ascii="Arial" w:hAnsi="Arial" w:cs="Arial"/>
                <w:sz w:val="22"/>
                <w:szCs w:val="20"/>
              </w:rPr>
              <w:t>$875</w:t>
            </w:r>
          </w:p>
          <w:p w:rsidR="009B2F59" w:rsidRPr="00F9797D" w:rsidRDefault="009B2F59" w:rsidP="009B2F59">
            <w:pPr>
              <w:rPr>
                <w:rFonts w:ascii="Arial" w:hAnsi="Arial" w:cs="Arial"/>
                <w:sz w:val="22"/>
                <w:szCs w:val="20"/>
              </w:rPr>
            </w:pPr>
            <w:r w:rsidRPr="00F9797D">
              <w:rPr>
                <w:rFonts w:ascii="Arial" w:hAnsi="Arial" w:cs="Arial"/>
                <w:sz w:val="22"/>
                <w:szCs w:val="20"/>
              </w:rPr>
              <w:t>10 hours</w:t>
            </w:r>
          </w:p>
        </w:tc>
      </w:tr>
    </w:tbl>
    <w:p w:rsidR="003F715C" w:rsidRPr="00F9797D" w:rsidRDefault="009B2F59" w:rsidP="00E6337D">
      <w:pPr>
        <w:spacing w:after="60"/>
        <w:rPr>
          <w:rFonts w:ascii="Arial" w:hAnsi="Arial" w:cs="Arial"/>
          <w:sz w:val="22"/>
          <w:szCs w:val="20"/>
        </w:rPr>
      </w:pPr>
      <w:r w:rsidRPr="00F9797D">
        <w:rPr>
          <w:rFonts w:ascii="Arial" w:hAnsi="Arial" w:cs="Arial"/>
          <w:sz w:val="22"/>
          <w:szCs w:val="20"/>
        </w:rPr>
        <w:t>In 2020, the Yellow group runs on Tuesday and Friday 9.00am - 1.00pm at a cost of $700 per term</w:t>
      </w:r>
    </w:p>
    <w:p w:rsidR="00E6337D" w:rsidRPr="00F9797D" w:rsidRDefault="001646FF" w:rsidP="00E6337D">
      <w:pPr>
        <w:spacing w:after="60"/>
        <w:rPr>
          <w:rFonts w:ascii="Arial" w:hAnsi="Arial" w:cs="Arial"/>
          <w:b/>
          <w:sz w:val="22"/>
          <w:szCs w:val="20"/>
        </w:rPr>
      </w:pPr>
      <w:r w:rsidRPr="00F9797D">
        <w:rPr>
          <w:rFonts w:ascii="Arial" w:hAnsi="Arial" w:cs="Arial"/>
          <w:b/>
          <w:sz w:val="22"/>
          <w:szCs w:val="20"/>
        </w:rPr>
        <w:t>4-year-old</w:t>
      </w:r>
      <w:r w:rsidR="000845C4" w:rsidRPr="00F9797D">
        <w:rPr>
          <w:rFonts w:ascii="Arial" w:hAnsi="Arial" w:cs="Arial"/>
          <w:b/>
          <w:sz w:val="22"/>
          <w:szCs w:val="20"/>
        </w:rPr>
        <w:t xml:space="preserve"> kindergarten p</w:t>
      </w:r>
      <w:r w:rsidR="00E6337D" w:rsidRPr="00F9797D">
        <w:rPr>
          <w:rFonts w:ascii="Arial" w:hAnsi="Arial" w:cs="Arial"/>
          <w:b/>
          <w:sz w:val="22"/>
          <w:szCs w:val="20"/>
        </w:rPr>
        <w:t>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418"/>
        <w:gridCol w:w="1559"/>
        <w:gridCol w:w="1276"/>
        <w:gridCol w:w="1417"/>
        <w:gridCol w:w="1793"/>
      </w:tblGrid>
      <w:tr w:rsidR="00F9797D" w:rsidRPr="00F9797D" w:rsidTr="003B6F3C">
        <w:trPr>
          <w:cantSplit/>
          <w:trHeight w:val="298"/>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37D" w:rsidRPr="00F9797D" w:rsidRDefault="00E6337D" w:rsidP="003B6F3C">
            <w:pPr>
              <w:pStyle w:val="BodyText2"/>
              <w:rPr>
                <w:rFonts w:ascii="Arial" w:hAnsi="Arial" w:cs="Arial"/>
                <w:i w:val="0"/>
                <w:sz w:val="22"/>
                <w:szCs w:val="20"/>
              </w:rPr>
            </w:pPr>
            <w:r w:rsidRPr="00F9797D">
              <w:rPr>
                <w:rFonts w:ascii="Arial" w:hAnsi="Arial" w:cs="Arial"/>
                <w:i w:val="0"/>
                <w:sz w:val="22"/>
                <w:szCs w:val="20"/>
              </w:rPr>
              <w:t>Group Name</w:t>
            </w:r>
          </w:p>
        </w:tc>
        <w:tc>
          <w:tcPr>
            <w:tcW w:w="708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6337D" w:rsidRPr="00F9797D" w:rsidRDefault="00F456A1" w:rsidP="003B6F3C">
            <w:pPr>
              <w:pStyle w:val="BodyText2"/>
              <w:jc w:val="center"/>
              <w:rPr>
                <w:rFonts w:ascii="Arial" w:hAnsi="Arial" w:cs="Arial"/>
                <w:i w:val="0"/>
                <w:sz w:val="22"/>
                <w:szCs w:val="20"/>
              </w:rPr>
            </w:pPr>
            <w:r w:rsidRPr="00F9797D">
              <w:rPr>
                <w:rFonts w:ascii="Arial" w:hAnsi="Arial" w:cs="Arial"/>
                <w:i w:val="0"/>
                <w:sz w:val="22"/>
                <w:szCs w:val="20"/>
              </w:rPr>
              <w:t xml:space="preserve">2021 </w:t>
            </w:r>
            <w:r w:rsidR="00E6337D" w:rsidRPr="00F9797D">
              <w:rPr>
                <w:rFonts w:ascii="Arial" w:hAnsi="Arial" w:cs="Arial"/>
                <w:i w:val="0"/>
                <w:sz w:val="22"/>
                <w:szCs w:val="20"/>
              </w:rPr>
              <w:t>Session Times</w:t>
            </w:r>
          </w:p>
        </w:tc>
        <w:tc>
          <w:tcPr>
            <w:tcW w:w="17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37D" w:rsidRPr="00F9797D" w:rsidRDefault="009B2F59" w:rsidP="003B6F3C">
            <w:pPr>
              <w:rPr>
                <w:rFonts w:ascii="Arial" w:hAnsi="Arial" w:cs="Arial"/>
                <w:b/>
                <w:sz w:val="22"/>
                <w:szCs w:val="20"/>
                <w:lang w:eastAsia="en-US"/>
              </w:rPr>
            </w:pPr>
            <w:r w:rsidRPr="00F9797D">
              <w:rPr>
                <w:rFonts w:ascii="Arial" w:hAnsi="Arial" w:cs="Arial"/>
                <w:b/>
                <w:sz w:val="22"/>
                <w:szCs w:val="20"/>
              </w:rPr>
              <w:t>2021</w:t>
            </w:r>
            <w:r w:rsidR="00E6337D" w:rsidRPr="00F9797D">
              <w:rPr>
                <w:rFonts w:ascii="Arial" w:hAnsi="Arial" w:cs="Arial"/>
                <w:b/>
                <w:sz w:val="22"/>
                <w:szCs w:val="20"/>
              </w:rPr>
              <w:t xml:space="preserve"> Cost per term</w:t>
            </w:r>
          </w:p>
        </w:tc>
      </w:tr>
      <w:tr w:rsidR="00F9797D" w:rsidRPr="00F9797D" w:rsidTr="003B6F3C">
        <w:trPr>
          <w:cantSplit/>
          <w:trHeight w:val="298"/>
        </w:trPr>
        <w:tc>
          <w:tcPr>
            <w:tcW w:w="156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E6337D" w:rsidRPr="00F9797D" w:rsidRDefault="00E6337D" w:rsidP="003B6F3C">
            <w:pPr>
              <w:rPr>
                <w:rFonts w:ascii="Arial" w:hAnsi="Arial" w:cs="Arial"/>
                <w:b/>
                <w:bCs/>
                <w:iCs/>
                <w:sz w:val="22"/>
                <w:szCs w:val="20"/>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6337D" w:rsidRPr="00F9797D" w:rsidRDefault="00E6337D" w:rsidP="003B6F3C">
            <w:pPr>
              <w:pStyle w:val="BodyText2"/>
              <w:jc w:val="center"/>
              <w:rPr>
                <w:rFonts w:ascii="Arial" w:hAnsi="Arial" w:cs="Arial"/>
                <w:i w:val="0"/>
                <w:sz w:val="22"/>
                <w:szCs w:val="20"/>
              </w:rPr>
            </w:pPr>
            <w:r w:rsidRPr="00F9797D">
              <w:rPr>
                <w:rFonts w:ascii="Arial" w:hAnsi="Arial" w:cs="Arial"/>
                <w:i w:val="0"/>
                <w:sz w:val="22"/>
                <w:szCs w:val="20"/>
              </w:rPr>
              <w:t>Monday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6337D" w:rsidRPr="00F9797D" w:rsidRDefault="00E6337D" w:rsidP="003B6F3C">
            <w:pPr>
              <w:pStyle w:val="BodyText2"/>
              <w:jc w:val="center"/>
              <w:rPr>
                <w:rFonts w:ascii="Arial" w:hAnsi="Arial" w:cs="Arial"/>
                <w:i w:val="0"/>
                <w:sz w:val="22"/>
                <w:szCs w:val="20"/>
              </w:rPr>
            </w:pPr>
            <w:r w:rsidRPr="00F9797D">
              <w:rPr>
                <w:rFonts w:ascii="Arial" w:hAnsi="Arial" w:cs="Arial"/>
                <w:i w:val="0"/>
                <w:sz w:val="22"/>
                <w:szCs w:val="20"/>
              </w:rPr>
              <w:t>Tuesday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6337D" w:rsidRPr="00F9797D" w:rsidRDefault="00E6337D" w:rsidP="003B6F3C">
            <w:pPr>
              <w:pStyle w:val="BodyText2"/>
              <w:jc w:val="center"/>
              <w:rPr>
                <w:rFonts w:ascii="Arial" w:hAnsi="Arial" w:cs="Arial"/>
                <w:i w:val="0"/>
                <w:sz w:val="22"/>
                <w:szCs w:val="20"/>
              </w:rPr>
            </w:pPr>
            <w:r w:rsidRPr="00F9797D">
              <w:rPr>
                <w:rFonts w:ascii="Arial" w:hAnsi="Arial" w:cs="Arial"/>
                <w:i w:val="0"/>
                <w:sz w:val="22"/>
                <w:szCs w:val="20"/>
              </w:rPr>
              <w:t>Wednesday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6337D" w:rsidRPr="00F9797D" w:rsidRDefault="00E6337D" w:rsidP="003B6F3C">
            <w:pPr>
              <w:pStyle w:val="BodyText2"/>
              <w:jc w:val="center"/>
              <w:rPr>
                <w:rFonts w:ascii="Arial" w:hAnsi="Arial" w:cs="Arial"/>
                <w:i w:val="0"/>
                <w:sz w:val="22"/>
                <w:szCs w:val="20"/>
              </w:rPr>
            </w:pPr>
            <w:r w:rsidRPr="00F9797D">
              <w:rPr>
                <w:rFonts w:ascii="Arial" w:hAnsi="Arial" w:cs="Arial"/>
                <w:i w:val="0"/>
                <w:sz w:val="22"/>
                <w:szCs w:val="20"/>
              </w:rPr>
              <w:t>Thursday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6337D" w:rsidRPr="00F9797D" w:rsidRDefault="00E6337D" w:rsidP="003B6F3C">
            <w:pPr>
              <w:pStyle w:val="BodyText2"/>
              <w:jc w:val="center"/>
              <w:rPr>
                <w:rFonts w:ascii="Arial" w:hAnsi="Arial" w:cs="Arial"/>
                <w:i w:val="0"/>
                <w:sz w:val="22"/>
                <w:szCs w:val="20"/>
              </w:rPr>
            </w:pPr>
            <w:r w:rsidRPr="00F9797D">
              <w:rPr>
                <w:rFonts w:ascii="Arial" w:hAnsi="Arial" w:cs="Arial"/>
                <w:i w:val="0"/>
                <w:sz w:val="22"/>
                <w:szCs w:val="20"/>
              </w:rPr>
              <w:t>Friday</w:t>
            </w:r>
          </w:p>
        </w:tc>
        <w:tc>
          <w:tcPr>
            <w:tcW w:w="1793"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E6337D" w:rsidRPr="00F9797D" w:rsidRDefault="00E6337D" w:rsidP="003B6F3C">
            <w:pPr>
              <w:rPr>
                <w:rFonts w:ascii="Arial" w:hAnsi="Arial" w:cs="Arial"/>
                <w:b/>
                <w:sz w:val="22"/>
                <w:szCs w:val="20"/>
                <w:lang w:eastAsia="en-US"/>
              </w:rPr>
            </w:pPr>
          </w:p>
        </w:tc>
      </w:tr>
      <w:tr w:rsidR="00F9797D" w:rsidRPr="00F9797D" w:rsidTr="003B6F3C">
        <w:trPr>
          <w:trHeight w:val="595"/>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6337D" w:rsidRPr="00F9797D" w:rsidRDefault="00E6337D" w:rsidP="003B6F3C">
            <w:pPr>
              <w:pStyle w:val="BodyText2"/>
              <w:rPr>
                <w:rFonts w:ascii="Arial" w:hAnsi="Arial" w:cs="Arial"/>
                <w:i w:val="0"/>
                <w:sz w:val="22"/>
                <w:szCs w:val="20"/>
              </w:rPr>
            </w:pPr>
            <w:r w:rsidRPr="00F9797D">
              <w:rPr>
                <w:rFonts w:ascii="Arial" w:hAnsi="Arial" w:cs="Arial"/>
                <w:i w:val="0"/>
                <w:sz w:val="22"/>
                <w:szCs w:val="20"/>
              </w:rPr>
              <w:t>Green</w:t>
            </w:r>
          </w:p>
          <w:p w:rsidR="00E6337D" w:rsidRPr="00F9797D" w:rsidRDefault="00E6337D" w:rsidP="003B6F3C">
            <w:pPr>
              <w:pStyle w:val="BodyText2"/>
              <w:rPr>
                <w:rFonts w:ascii="Arial" w:hAnsi="Arial" w:cs="Arial"/>
                <w:i w:val="0"/>
                <w:sz w:val="22"/>
                <w:szCs w:val="20"/>
              </w:rPr>
            </w:pPr>
            <w:r w:rsidRPr="00F9797D">
              <w:rPr>
                <w:rFonts w:ascii="Arial" w:hAnsi="Arial" w:cs="Arial"/>
                <w:i w:val="0"/>
                <w:sz w:val="22"/>
                <w:szCs w:val="20"/>
              </w:rPr>
              <w:t>(22 places)</w:t>
            </w:r>
          </w:p>
        </w:tc>
        <w:tc>
          <w:tcPr>
            <w:tcW w:w="1417" w:type="dxa"/>
            <w:tcBorders>
              <w:top w:val="single" w:sz="4" w:space="0" w:color="auto"/>
              <w:left w:val="single" w:sz="4" w:space="0" w:color="auto"/>
              <w:bottom w:val="single" w:sz="4" w:space="0" w:color="auto"/>
              <w:right w:val="single" w:sz="4" w:space="0" w:color="auto"/>
            </w:tcBorders>
            <w:vAlign w:val="center"/>
          </w:tcPr>
          <w:p w:rsidR="00E6337D" w:rsidRPr="00F9797D" w:rsidRDefault="00E6337D" w:rsidP="004B1EEC">
            <w:pPr>
              <w:pStyle w:val="BodyText2"/>
              <w:rPr>
                <w:rFonts w:ascii="Arial" w:hAnsi="Arial" w:cs="Arial"/>
                <w:b w:val="0"/>
                <w:i w:val="0"/>
                <w:sz w:val="22"/>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E6337D" w:rsidRPr="00F9797D" w:rsidRDefault="009B2F59" w:rsidP="00B36A42">
            <w:pPr>
              <w:pStyle w:val="BodyText2"/>
              <w:rPr>
                <w:rFonts w:ascii="Arial" w:hAnsi="Arial" w:cs="Arial"/>
                <w:b w:val="0"/>
                <w:i w:val="0"/>
                <w:sz w:val="22"/>
                <w:szCs w:val="20"/>
              </w:rPr>
            </w:pPr>
            <w:r w:rsidRPr="00F9797D">
              <w:rPr>
                <w:rFonts w:ascii="Arial" w:hAnsi="Arial" w:cs="Arial"/>
                <w:b w:val="0"/>
                <w:i w:val="0"/>
                <w:sz w:val="22"/>
                <w:szCs w:val="20"/>
              </w:rPr>
              <w:t>8.30am -2.30pm</w:t>
            </w:r>
          </w:p>
        </w:tc>
        <w:tc>
          <w:tcPr>
            <w:tcW w:w="1559" w:type="dxa"/>
            <w:tcBorders>
              <w:top w:val="single" w:sz="4" w:space="0" w:color="auto"/>
              <w:left w:val="single" w:sz="4" w:space="0" w:color="auto"/>
              <w:bottom w:val="single" w:sz="4" w:space="0" w:color="auto"/>
              <w:right w:val="single" w:sz="4" w:space="0" w:color="auto"/>
            </w:tcBorders>
            <w:vAlign w:val="center"/>
          </w:tcPr>
          <w:p w:rsidR="00E6337D" w:rsidRPr="00F9797D" w:rsidRDefault="009B2F59" w:rsidP="003B6F3C">
            <w:pPr>
              <w:pStyle w:val="BodyText2"/>
              <w:rPr>
                <w:rFonts w:ascii="Arial" w:hAnsi="Arial" w:cs="Arial"/>
                <w:b w:val="0"/>
                <w:i w:val="0"/>
                <w:sz w:val="22"/>
                <w:szCs w:val="20"/>
              </w:rPr>
            </w:pPr>
            <w:r w:rsidRPr="00F9797D">
              <w:rPr>
                <w:rFonts w:ascii="Arial" w:hAnsi="Arial" w:cs="Arial"/>
                <w:b w:val="0"/>
                <w:i w:val="0"/>
                <w:sz w:val="22"/>
                <w:szCs w:val="20"/>
              </w:rPr>
              <w:t>8.30am -2.30pm</w:t>
            </w:r>
          </w:p>
        </w:tc>
        <w:tc>
          <w:tcPr>
            <w:tcW w:w="1276" w:type="dxa"/>
            <w:tcBorders>
              <w:top w:val="single" w:sz="4" w:space="0" w:color="auto"/>
              <w:left w:val="single" w:sz="4" w:space="0" w:color="auto"/>
              <w:bottom w:val="single" w:sz="4" w:space="0" w:color="auto"/>
              <w:right w:val="single" w:sz="4" w:space="0" w:color="auto"/>
            </w:tcBorders>
            <w:vAlign w:val="center"/>
          </w:tcPr>
          <w:p w:rsidR="00E6337D" w:rsidRPr="00F9797D" w:rsidRDefault="009B2F59" w:rsidP="003B6F3C">
            <w:pPr>
              <w:pStyle w:val="BodyText2"/>
              <w:rPr>
                <w:rFonts w:ascii="Arial" w:hAnsi="Arial" w:cs="Arial"/>
                <w:b w:val="0"/>
                <w:i w:val="0"/>
                <w:sz w:val="22"/>
                <w:szCs w:val="20"/>
              </w:rPr>
            </w:pPr>
            <w:r w:rsidRPr="00F9797D">
              <w:rPr>
                <w:rFonts w:ascii="Arial" w:hAnsi="Arial" w:cs="Arial"/>
                <w:b w:val="0"/>
                <w:i w:val="0"/>
                <w:sz w:val="22"/>
                <w:szCs w:val="20"/>
              </w:rPr>
              <w:t>8.30am -2.30pm</w:t>
            </w:r>
          </w:p>
        </w:tc>
        <w:tc>
          <w:tcPr>
            <w:tcW w:w="1417" w:type="dxa"/>
            <w:tcBorders>
              <w:top w:val="single" w:sz="4" w:space="0" w:color="auto"/>
              <w:left w:val="single" w:sz="4" w:space="0" w:color="auto"/>
              <w:bottom w:val="single" w:sz="4" w:space="0" w:color="auto"/>
              <w:right w:val="single" w:sz="4" w:space="0" w:color="auto"/>
            </w:tcBorders>
            <w:vAlign w:val="center"/>
          </w:tcPr>
          <w:p w:rsidR="00E6337D" w:rsidRPr="00F9797D" w:rsidRDefault="00E6337D" w:rsidP="003B6F3C">
            <w:pPr>
              <w:pStyle w:val="BodyText2"/>
              <w:rPr>
                <w:rFonts w:ascii="Arial" w:hAnsi="Arial" w:cs="Arial"/>
                <w:b w:val="0"/>
                <w:i w:val="0"/>
                <w:sz w:val="22"/>
                <w:szCs w:val="20"/>
              </w:rPr>
            </w:pPr>
          </w:p>
        </w:tc>
        <w:tc>
          <w:tcPr>
            <w:tcW w:w="1793" w:type="dxa"/>
            <w:tcBorders>
              <w:top w:val="single" w:sz="4" w:space="0" w:color="auto"/>
              <w:left w:val="single" w:sz="4" w:space="0" w:color="auto"/>
              <w:bottom w:val="single" w:sz="4" w:space="0" w:color="auto"/>
              <w:right w:val="single" w:sz="4" w:space="0" w:color="auto"/>
            </w:tcBorders>
            <w:vAlign w:val="center"/>
          </w:tcPr>
          <w:p w:rsidR="00E6337D" w:rsidRPr="00F9797D" w:rsidRDefault="000636EB" w:rsidP="003B6F3C">
            <w:pPr>
              <w:rPr>
                <w:rFonts w:ascii="Arial" w:hAnsi="Arial" w:cs="Arial"/>
                <w:sz w:val="22"/>
                <w:szCs w:val="20"/>
                <w:lang w:eastAsia="en-US"/>
              </w:rPr>
            </w:pPr>
            <w:r w:rsidRPr="00F9797D">
              <w:rPr>
                <w:rFonts w:ascii="Arial" w:hAnsi="Arial" w:cs="Arial"/>
                <w:sz w:val="22"/>
                <w:szCs w:val="20"/>
                <w:lang w:eastAsia="en-US"/>
              </w:rPr>
              <w:t>$820</w:t>
            </w:r>
          </w:p>
          <w:p w:rsidR="000636EB" w:rsidRPr="00F9797D" w:rsidRDefault="00A5494A" w:rsidP="003B6F3C">
            <w:pPr>
              <w:rPr>
                <w:rFonts w:ascii="Arial" w:hAnsi="Arial" w:cs="Arial"/>
                <w:sz w:val="22"/>
                <w:szCs w:val="20"/>
                <w:lang w:eastAsia="en-US"/>
              </w:rPr>
            </w:pPr>
            <w:r w:rsidRPr="00F9797D">
              <w:rPr>
                <w:rFonts w:ascii="Arial" w:hAnsi="Arial" w:cs="Arial"/>
                <w:sz w:val="22"/>
                <w:szCs w:val="20"/>
                <w:lang w:eastAsia="en-US"/>
              </w:rPr>
              <w:t>($13</w:t>
            </w:r>
            <w:r w:rsidR="000636EB" w:rsidRPr="00F9797D">
              <w:rPr>
                <w:rFonts w:ascii="Arial" w:hAnsi="Arial" w:cs="Arial"/>
                <w:sz w:val="22"/>
                <w:szCs w:val="20"/>
                <w:lang w:eastAsia="en-US"/>
              </w:rPr>
              <w:t>7</w:t>
            </w:r>
            <w:r w:rsidR="00E6337D" w:rsidRPr="00F9797D">
              <w:rPr>
                <w:rFonts w:ascii="Arial" w:hAnsi="Arial" w:cs="Arial"/>
                <w:sz w:val="22"/>
                <w:szCs w:val="20"/>
                <w:lang w:eastAsia="en-US"/>
              </w:rPr>
              <w:t>)</w:t>
            </w:r>
          </w:p>
          <w:p w:rsidR="00E6337D" w:rsidRPr="00F9797D" w:rsidRDefault="00E6337D" w:rsidP="003B6F3C">
            <w:pPr>
              <w:rPr>
                <w:rFonts w:ascii="Arial" w:hAnsi="Arial" w:cs="Arial"/>
                <w:sz w:val="22"/>
                <w:szCs w:val="20"/>
                <w:lang w:eastAsia="en-US"/>
              </w:rPr>
            </w:pPr>
            <w:r w:rsidRPr="00F9797D">
              <w:rPr>
                <w:rFonts w:ascii="Arial" w:hAnsi="Arial" w:cs="Arial"/>
                <w:sz w:val="22"/>
                <w:szCs w:val="20"/>
                <w:lang w:eastAsia="en-US"/>
              </w:rPr>
              <w:t>18 hours</w:t>
            </w:r>
          </w:p>
        </w:tc>
      </w:tr>
    </w:tbl>
    <w:p w:rsidR="004D563C" w:rsidRPr="00F9797D" w:rsidRDefault="009B2F59" w:rsidP="00E6337D">
      <w:pPr>
        <w:pStyle w:val="BodyText2"/>
        <w:jc w:val="both"/>
        <w:rPr>
          <w:rFonts w:ascii="Arial" w:hAnsi="Arial" w:cs="Arial"/>
          <w:b w:val="0"/>
          <w:i w:val="0"/>
          <w:sz w:val="22"/>
          <w:szCs w:val="20"/>
        </w:rPr>
      </w:pPr>
      <w:r w:rsidRPr="00F9797D">
        <w:rPr>
          <w:rFonts w:ascii="Arial" w:hAnsi="Arial" w:cs="Arial"/>
          <w:b w:val="0"/>
          <w:i w:val="0"/>
          <w:sz w:val="22"/>
          <w:szCs w:val="20"/>
        </w:rPr>
        <w:t>In 2020, the Green group runs on Monday, Wednesday and Thursday 9.00am - 3.00pm at a cost of $820 ($137).</w:t>
      </w:r>
    </w:p>
    <w:p w:rsidR="003F715C" w:rsidRPr="00F9797D" w:rsidRDefault="003F715C" w:rsidP="00E6337D">
      <w:pPr>
        <w:pStyle w:val="BodyText2"/>
        <w:jc w:val="both"/>
        <w:rPr>
          <w:rFonts w:ascii="Arial" w:hAnsi="Arial" w:cs="Arial"/>
          <w:i w:val="0"/>
          <w:sz w:val="20"/>
          <w:szCs w:val="20"/>
          <w:u w:val="single"/>
        </w:rPr>
      </w:pPr>
    </w:p>
    <w:p w:rsidR="00E6337D" w:rsidRPr="00F9797D" w:rsidRDefault="00E6337D" w:rsidP="00E6337D">
      <w:pPr>
        <w:pStyle w:val="BodyText2"/>
        <w:jc w:val="both"/>
        <w:rPr>
          <w:rFonts w:ascii="Arial" w:hAnsi="Arial" w:cs="Arial"/>
          <w:i w:val="0"/>
          <w:sz w:val="22"/>
          <w:szCs w:val="22"/>
          <w:u w:val="single"/>
        </w:rPr>
      </w:pPr>
      <w:r w:rsidRPr="00F9797D">
        <w:rPr>
          <w:rFonts w:ascii="Arial" w:hAnsi="Arial" w:cs="Arial"/>
          <w:i w:val="0"/>
          <w:sz w:val="22"/>
          <w:szCs w:val="22"/>
          <w:u w:val="single"/>
        </w:rPr>
        <w:t>Term Fees</w:t>
      </w:r>
    </w:p>
    <w:p w:rsidR="00E6337D" w:rsidRPr="00F9797D" w:rsidRDefault="00A61ABD" w:rsidP="00E6337D">
      <w:pPr>
        <w:jc w:val="both"/>
        <w:rPr>
          <w:rFonts w:ascii="Arial" w:hAnsi="Arial" w:cs="Arial"/>
          <w:sz w:val="22"/>
          <w:szCs w:val="22"/>
        </w:rPr>
      </w:pPr>
      <w:r w:rsidRPr="00F9797D">
        <w:rPr>
          <w:rFonts w:ascii="Arial" w:hAnsi="Arial" w:cs="Arial"/>
          <w:sz w:val="22"/>
          <w:szCs w:val="22"/>
        </w:rPr>
        <w:t>The</w:t>
      </w:r>
      <w:r w:rsidR="00E6337D" w:rsidRPr="00F9797D">
        <w:rPr>
          <w:rFonts w:ascii="Arial" w:hAnsi="Arial" w:cs="Arial"/>
          <w:sz w:val="22"/>
          <w:szCs w:val="22"/>
        </w:rPr>
        <w:t xml:space="preserve"> fees include a non-refundable $100 Enrolment Security Deposit required upon confirmation of a place (offset against T</w:t>
      </w:r>
      <w:r w:rsidR="00086C16" w:rsidRPr="00F9797D">
        <w:rPr>
          <w:rFonts w:ascii="Arial" w:hAnsi="Arial" w:cs="Arial"/>
          <w:sz w:val="22"/>
          <w:szCs w:val="22"/>
        </w:rPr>
        <w:t xml:space="preserve">erm 1 fees). The </w:t>
      </w:r>
      <w:r w:rsidR="001646FF" w:rsidRPr="00F9797D">
        <w:rPr>
          <w:rFonts w:ascii="Arial" w:hAnsi="Arial" w:cs="Arial"/>
          <w:sz w:val="22"/>
          <w:szCs w:val="22"/>
        </w:rPr>
        <w:t>4-year-old</w:t>
      </w:r>
      <w:r w:rsidR="00E6337D" w:rsidRPr="00F9797D">
        <w:rPr>
          <w:rFonts w:ascii="Arial" w:hAnsi="Arial" w:cs="Arial"/>
          <w:sz w:val="22"/>
          <w:szCs w:val="22"/>
        </w:rPr>
        <w:t xml:space="preserve"> fee in brackets is the reduced term fee applicable to eligible Concession Card Holders – refer to 'What is Kindergarten?' section. </w:t>
      </w:r>
    </w:p>
    <w:p w:rsidR="00E6337D" w:rsidRPr="00F9797D" w:rsidRDefault="00E6337D" w:rsidP="00E6337D">
      <w:pPr>
        <w:jc w:val="both"/>
        <w:rPr>
          <w:rFonts w:ascii="Arial" w:hAnsi="Arial" w:cs="Arial"/>
          <w:i/>
          <w:sz w:val="22"/>
          <w:szCs w:val="22"/>
          <w:u w:val="single"/>
        </w:rPr>
      </w:pPr>
    </w:p>
    <w:p w:rsidR="003F715C" w:rsidRPr="00F9797D" w:rsidRDefault="003F715C" w:rsidP="00E6337D">
      <w:pPr>
        <w:jc w:val="both"/>
        <w:rPr>
          <w:rFonts w:ascii="Arial" w:hAnsi="Arial" w:cs="Arial"/>
          <w:i/>
          <w:sz w:val="22"/>
          <w:szCs w:val="22"/>
          <w:u w:val="single"/>
        </w:rPr>
      </w:pPr>
    </w:p>
    <w:p w:rsidR="00E6337D" w:rsidRPr="00F9797D" w:rsidRDefault="00E6337D" w:rsidP="00E6337D">
      <w:pPr>
        <w:pStyle w:val="BodyText2"/>
        <w:rPr>
          <w:rFonts w:ascii="Arial" w:hAnsi="Arial" w:cs="Arial"/>
          <w:i w:val="0"/>
          <w:sz w:val="22"/>
          <w:szCs w:val="22"/>
          <w:u w:val="single"/>
        </w:rPr>
      </w:pPr>
      <w:r w:rsidRPr="00F9797D">
        <w:rPr>
          <w:rFonts w:ascii="Arial" w:hAnsi="Arial" w:cs="Arial"/>
          <w:i w:val="0"/>
          <w:sz w:val="22"/>
          <w:szCs w:val="22"/>
          <w:u w:val="single"/>
        </w:rPr>
        <w:t>Additional Costs</w:t>
      </w:r>
      <w:r w:rsidRPr="00F9797D">
        <w:rPr>
          <w:rFonts w:ascii="Arial" w:hAnsi="Arial" w:cs="Arial"/>
          <w:i w:val="0"/>
          <w:sz w:val="22"/>
          <w:szCs w:val="22"/>
        </w:rPr>
        <w:t xml:space="preserve"> </w:t>
      </w:r>
      <w:r w:rsidRPr="00F9797D">
        <w:rPr>
          <w:rFonts w:ascii="Arial" w:hAnsi="Arial" w:cs="Arial"/>
          <w:b w:val="0"/>
          <w:i w:val="0"/>
          <w:sz w:val="22"/>
          <w:szCs w:val="22"/>
        </w:rPr>
        <w:t>(payable with Term 1 fees)</w:t>
      </w:r>
      <w:r w:rsidRPr="00F9797D">
        <w:rPr>
          <w:rFonts w:ascii="Arial" w:hAnsi="Arial" w:cs="Arial"/>
          <w:i w:val="0"/>
          <w:sz w:val="22"/>
          <w:szCs w:val="22"/>
          <w:u w:val="single"/>
        </w:rPr>
        <w:t xml:space="preserve"> </w:t>
      </w:r>
    </w:p>
    <w:p w:rsidR="00E6337D" w:rsidRPr="00F9797D" w:rsidRDefault="00E6337D" w:rsidP="00E6337D">
      <w:pPr>
        <w:pStyle w:val="BodyText2"/>
        <w:rPr>
          <w:rFonts w:ascii="Arial" w:hAnsi="Arial" w:cs="Arial"/>
          <w:b w:val="0"/>
          <w:i w:val="0"/>
          <w:sz w:val="22"/>
          <w:szCs w:val="22"/>
        </w:rPr>
      </w:pPr>
      <w:r w:rsidRPr="00F9797D">
        <w:rPr>
          <w:rFonts w:ascii="Arial" w:hAnsi="Arial" w:cs="Arial"/>
          <w:b w:val="0"/>
          <w:i w:val="0"/>
          <w:sz w:val="22"/>
          <w:szCs w:val="22"/>
        </w:rPr>
        <w:t>Refundable Maintenance Levy - $50 per family per year (3yo), $100 per family per year (4yo) refund</w:t>
      </w:r>
      <w:r w:rsidR="00C40D80" w:rsidRPr="00F9797D">
        <w:rPr>
          <w:rFonts w:ascii="Arial" w:hAnsi="Arial" w:cs="Arial"/>
          <w:b w:val="0"/>
          <w:i w:val="0"/>
          <w:sz w:val="22"/>
          <w:szCs w:val="22"/>
        </w:rPr>
        <w:t>able following attendance at two</w:t>
      </w:r>
      <w:r w:rsidRPr="00F9797D">
        <w:rPr>
          <w:rFonts w:ascii="Arial" w:hAnsi="Arial" w:cs="Arial"/>
          <w:b w:val="0"/>
          <w:i w:val="0"/>
          <w:sz w:val="22"/>
          <w:szCs w:val="22"/>
        </w:rPr>
        <w:t xml:space="preserve"> working bee.</w:t>
      </w:r>
    </w:p>
    <w:p w:rsidR="00E6337D" w:rsidRPr="00F9797D" w:rsidRDefault="00E6337D" w:rsidP="00E6337D">
      <w:pPr>
        <w:ind w:left="1440" w:hanging="1440"/>
        <w:jc w:val="both"/>
        <w:rPr>
          <w:rFonts w:ascii="Arial" w:hAnsi="Arial" w:cs="Arial"/>
          <w:b/>
          <w:i/>
          <w:sz w:val="22"/>
          <w:szCs w:val="22"/>
          <w:u w:val="single"/>
        </w:rPr>
      </w:pPr>
    </w:p>
    <w:p w:rsidR="003F715C" w:rsidRPr="00F9797D" w:rsidRDefault="003F715C" w:rsidP="00E6337D">
      <w:pPr>
        <w:ind w:left="1440" w:hanging="1440"/>
        <w:jc w:val="both"/>
        <w:rPr>
          <w:rFonts w:ascii="Arial" w:hAnsi="Arial" w:cs="Arial"/>
          <w:b/>
          <w:i/>
          <w:sz w:val="22"/>
          <w:szCs w:val="22"/>
          <w:u w:val="single"/>
        </w:rPr>
      </w:pPr>
    </w:p>
    <w:p w:rsidR="00E6337D" w:rsidRPr="00F9797D" w:rsidRDefault="00E6337D" w:rsidP="00E6337D">
      <w:pPr>
        <w:pBdr>
          <w:bottom w:val="single" w:sz="4" w:space="1" w:color="auto"/>
        </w:pBdr>
        <w:rPr>
          <w:rFonts w:ascii="Arial" w:hAnsi="Arial" w:cs="Arial"/>
          <w:sz w:val="22"/>
          <w:szCs w:val="22"/>
        </w:rPr>
      </w:pPr>
      <w:r w:rsidRPr="00F9797D">
        <w:rPr>
          <w:rFonts w:ascii="Arial" w:hAnsi="Arial" w:cs="Arial"/>
          <w:b/>
          <w:sz w:val="22"/>
          <w:szCs w:val="22"/>
        </w:rPr>
        <w:t>Centre Description</w:t>
      </w:r>
    </w:p>
    <w:p w:rsidR="00E6337D" w:rsidRPr="00F9797D" w:rsidRDefault="00E6337D" w:rsidP="00E6337D">
      <w:pPr>
        <w:spacing w:after="120"/>
        <w:jc w:val="both"/>
        <w:rPr>
          <w:rFonts w:ascii="Arial" w:hAnsi="Arial" w:cs="Arial"/>
          <w:sz w:val="22"/>
          <w:szCs w:val="22"/>
        </w:rPr>
      </w:pPr>
      <w:r w:rsidRPr="00F9797D">
        <w:rPr>
          <w:rFonts w:ascii="Arial" w:hAnsi="Arial" w:cs="Arial"/>
          <w:sz w:val="22"/>
          <w:szCs w:val="22"/>
        </w:rPr>
        <w:t>Deepdene Preschool is nestled in a quiet suburban street. Our dynamic and dedicated team of teachers and assistants combine a wealth of experience, a variety of interests and backgrounds, and a passion for early childhood teaching. The team works with families to provide a safe and stimulating learning environment for the children. Our play-based programs provide a variety of opportunities and experiences for children to explore and learn. The programs are enriched by a variety of incursions and excursions, music, drama, environment appreciation, library book borrowing, and a challenging and interesting outdoor program which utilises our wonderful new playground.</w:t>
      </w:r>
    </w:p>
    <w:p w:rsidR="00E6337D" w:rsidRPr="00F9797D" w:rsidRDefault="00E6337D" w:rsidP="00E6337D">
      <w:pPr>
        <w:jc w:val="both"/>
        <w:rPr>
          <w:rFonts w:ascii="Arial" w:hAnsi="Arial" w:cs="Arial"/>
          <w:sz w:val="22"/>
          <w:szCs w:val="22"/>
        </w:rPr>
      </w:pPr>
      <w:r w:rsidRPr="00F9797D">
        <w:rPr>
          <w:rFonts w:ascii="Arial" w:hAnsi="Arial" w:cs="Arial"/>
          <w:sz w:val="22"/>
          <w:szCs w:val="22"/>
        </w:rPr>
        <w:t>The Preschool is very well resourced and maintained with families playing a vital role in our programs. A dedicated parental Committee enthusiastically manage the Preschool with parental involvement in all aspects of the Preschool welcomed and encouraged. The Preschool enjoys strong links with local primary schools and is a main feeder into Deepdene Primary and Our Lady of Good Counsel. We look forward to welcoming you and your child into the Deepdene Preschool community.</w:t>
      </w:r>
    </w:p>
    <w:p w:rsidR="003F715C" w:rsidRPr="00F9797D" w:rsidRDefault="003F715C" w:rsidP="000845C4">
      <w:pPr>
        <w:jc w:val="both"/>
        <w:rPr>
          <w:rFonts w:ascii="Arial" w:hAnsi="Arial" w:cs="Arial"/>
          <w:b/>
          <w:sz w:val="22"/>
          <w:szCs w:val="22"/>
          <w:u w:val="single"/>
        </w:rPr>
      </w:pPr>
    </w:p>
    <w:p w:rsidR="003F715C" w:rsidRPr="00F9797D" w:rsidRDefault="003F715C" w:rsidP="000845C4">
      <w:pPr>
        <w:jc w:val="both"/>
        <w:rPr>
          <w:rFonts w:ascii="Arial" w:hAnsi="Arial" w:cs="Arial"/>
          <w:b/>
          <w:sz w:val="22"/>
          <w:szCs w:val="22"/>
          <w:u w:val="single"/>
        </w:rPr>
      </w:pPr>
    </w:p>
    <w:p w:rsidR="009B2F59" w:rsidRPr="00F9797D" w:rsidRDefault="00E6337D" w:rsidP="009B2F59">
      <w:pPr>
        <w:rPr>
          <w:rFonts w:ascii="Arial" w:hAnsi="Arial" w:cs="Arial"/>
          <w:sz w:val="22"/>
          <w:szCs w:val="22"/>
        </w:rPr>
      </w:pPr>
      <w:r w:rsidRPr="00F9797D">
        <w:rPr>
          <w:rFonts w:ascii="Arial" w:hAnsi="Arial" w:cs="Arial"/>
          <w:b/>
          <w:sz w:val="22"/>
          <w:szCs w:val="22"/>
          <w:u w:val="single"/>
        </w:rPr>
        <w:t>Open Day</w:t>
      </w:r>
      <w:r w:rsidRPr="00F9797D">
        <w:rPr>
          <w:rFonts w:ascii="Arial" w:hAnsi="Arial" w:cs="Arial"/>
          <w:sz w:val="22"/>
          <w:szCs w:val="22"/>
        </w:rPr>
        <w:t xml:space="preserve"> </w:t>
      </w:r>
      <w:r w:rsidRPr="00F9797D">
        <w:rPr>
          <w:rFonts w:ascii="Arial" w:hAnsi="Arial" w:cs="Arial"/>
          <w:sz w:val="22"/>
          <w:szCs w:val="22"/>
        </w:rPr>
        <w:tab/>
      </w:r>
      <w:r w:rsidR="009B2F59" w:rsidRPr="00F9797D">
        <w:rPr>
          <w:rFonts w:ascii="Arial" w:hAnsi="Arial" w:cs="Arial"/>
          <w:sz w:val="22"/>
          <w:szCs w:val="22"/>
        </w:rPr>
        <w:t>Virtual Tours can be arranged, please contact the kindergarten for further information</w:t>
      </w:r>
    </w:p>
    <w:p w:rsidR="0098234A" w:rsidRPr="00F9797D" w:rsidRDefault="009B2F59" w:rsidP="0098234A">
      <w:pPr>
        <w:ind w:left="1440"/>
        <w:rPr>
          <w:rFonts w:ascii="Arial" w:eastAsia="Arial" w:hAnsi="Arial" w:cs="Arial"/>
          <w:sz w:val="22"/>
          <w:szCs w:val="22"/>
        </w:rPr>
      </w:pPr>
      <w:r w:rsidRPr="00F9797D">
        <w:rPr>
          <w:rFonts w:ascii="Arial" w:eastAsia="Arial" w:hAnsi="Arial" w:cs="Arial"/>
          <w:sz w:val="22"/>
          <w:szCs w:val="22"/>
        </w:rPr>
        <w:t xml:space="preserve">Visitors are always welcome at the kindergarten. </w:t>
      </w:r>
    </w:p>
    <w:p w:rsidR="009B2F59" w:rsidRPr="00F9797D" w:rsidRDefault="009B2F59" w:rsidP="0098234A">
      <w:pPr>
        <w:ind w:left="1440"/>
        <w:rPr>
          <w:rFonts w:ascii="Arial" w:eastAsia="Arial" w:hAnsi="Arial" w:cs="Arial"/>
          <w:sz w:val="22"/>
          <w:szCs w:val="22"/>
        </w:rPr>
      </w:pPr>
      <w:r w:rsidRPr="00F9797D">
        <w:rPr>
          <w:rFonts w:ascii="Arial" w:eastAsia="Arial" w:hAnsi="Arial" w:cs="Arial"/>
          <w:sz w:val="22"/>
          <w:szCs w:val="22"/>
        </w:rPr>
        <w:t>Please contact the kindergarten directly should you wish to make a time to visit.</w:t>
      </w:r>
    </w:p>
    <w:p w:rsidR="00B17B91" w:rsidRPr="00F9797D" w:rsidRDefault="00B17B91">
      <w:pPr>
        <w:rPr>
          <w:rStyle w:val="StyleArial22ptDarkGreen"/>
          <w:rFonts w:cs="Arial"/>
          <w:noProof/>
          <w:color w:val="auto"/>
        </w:rPr>
      </w:pPr>
      <w:r w:rsidRPr="00F9797D">
        <w:rPr>
          <w:rStyle w:val="StyleArial22ptDarkGreen"/>
          <w:color w:val="auto"/>
        </w:rPr>
        <w:br w:type="page"/>
      </w:r>
    </w:p>
    <w:p w:rsidR="00407014" w:rsidRPr="000040A6" w:rsidRDefault="00407014" w:rsidP="000040A6">
      <w:pPr>
        <w:pStyle w:val="CEHeading"/>
        <w:rPr>
          <w:rStyle w:val="StyleArial22ptDarkGreen"/>
        </w:rPr>
      </w:pPr>
      <w:bookmarkStart w:id="69" w:name="_Toc39227859"/>
      <w:r w:rsidRPr="000040A6">
        <w:rPr>
          <w:rStyle w:val="StyleArial22ptDarkGreen"/>
        </w:rPr>
        <w:lastRenderedPageBreak/>
        <w:t>Estrella Preschool</w:t>
      </w:r>
      <w:bookmarkEnd w:id="69"/>
      <w:r w:rsidRPr="000040A6">
        <w:rPr>
          <w:rStyle w:val="StyleArial22ptDarkGreen"/>
        </w:rPr>
        <w:t xml:space="preserve"> </w:t>
      </w:r>
    </w:p>
    <w:p w:rsidR="00407014" w:rsidRPr="00294C28" w:rsidRDefault="00676571" w:rsidP="00407014">
      <w:pPr>
        <w:pStyle w:val="Heading1"/>
        <w:rPr>
          <w:rFonts w:ascii="Arial" w:hAnsi="Arial" w:cs="Arial"/>
          <w:sz w:val="22"/>
          <w:szCs w:val="22"/>
        </w:rPr>
      </w:pPr>
      <w:r w:rsidRPr="00294C28">
        <w:rPr>
          <w:rFonts w:ascii="Arial" w:hAnsi="Arial" w:cs="Arial"/>
          <w:noProof/>
          <w:sz w:val="22"/>
          <w:szCs w:val="22"/>
          <w:lang w:eastAsia="en-AU"/>
        </w:rPr>
        <mc:AlternateContent>
          <mc:Choice Requires="wps">
            <w:drawing>
              <wp:anchor distT="0" distB="0" distL="114300" distR="114300" simplePos="0" relativeHeight="251652096" behindDoc="0" locked="0" layoutInCell="1" allowOverlap="1" wp14:anchorId="359D725C" wp14:editId="7438F38F">
                <wp:simplePos x="0" y="0"/>
                <wp:positionH relativeFrom="column">
                  <wp:posOffset>5486400</wp:posOffset>
                </wp:positionH>
                <wp:positionV relativeFrom="paragraph">
                  <wp:posOffset>-374015</wp:posOffset>
                </wp:positionV>
                <wp:extent cx="1198245" cy="800100"/>
                <wp:effectExtent l="10795" t="10795" r="10160" b="8255"/>
                <wp:wrapNone/>
                <wp:docPr id="1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800100"/>
                        </a:xfrm>
                        <a:prstGeom prst="rect">
                          <a:avLst/>
                        </a:prstGeom>
                        <a:solidFill>
                          <a:srgbClr val="FFFFFF"/>
                        </a:solidFill>
                        <a:ln w="9525">
                          <a:solidFill>
                            <a:srgbClr val="000000"/>
                          </a:solidFill>
                          <a:miter lim="800000"/>
                          <a:headEnd/>
                          <a:tailEnd/>
                        </a:ln>
                      </wps:spPr>
                      <wps:txbx>
                        <w:txbxContent>
                          <w:p w:rsidR="00620D21" w:rsidRDefault="00620D21" w:rsidP="00407014">
                            <w:r>
                              <w:object w:dxaOrig="3021" w:dyaOrig="2021">
                                <v:shape id="_x0000_i1028" type="#_x0000_t75" style="width:79.45pt;height:53.25pt" o:ole="" fillcolor="window">
                                  <v:imagedata r:id="rId65" o:title=""/>
                                </v:shape>
                                <o:OLEObject Type="Embed" ProgID="Word.Picture.8" ShapeID="_x0000_i1028" DrawAspect="Content" ObjectID="_1650248525" r:id="rId66"/>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C4CAF" id="Text Box 95" o:spid="_x0000_s1049" type="#_x0000_t202" style="position:absolute;margin-left:6in;margin-top:-29.45pt;width:94.35pt;height:63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">
                <v:textbox>
                  <w:txbxContent>
                    <w:p w:rsidR="00620D21" w:rsidRDefault="00620D21" w:rsidP="00407014">
                      <w:r>
                        <w:object w:dxaOrig="3021" w:dyaOrig="2021">
                          <v:shape id="_x0000_i1026" type="#_x0000_t75" style="width:79.5pt;height:53.25pt" o:ole="" fillcolor="window">
                            <v:imagedata r:id="rId67" o:title=""/>
                          </v:shape>
                          <o:OLEObject Type="Embed" ProgID="Word.Picture.8" ShapeID="_x0000_i1026" DrawAspect="Content" ObjectID="_1650006291" r:id="rId68"/>
                        </w:object>
                      </w:r>
                    </w:p>
                  </w:txbxContent>
                </v:textbox>
              </v:shape>
            </w:pict>
          </mc:Fallback>
        </mc:AlternateContent>
      </w:r>
      <w:r w:rsidRPr="00294C28">
        <w:rPr>
          <w:rFonts w:ascii="Arial" w:hAnsi="Arial" w:cs="Arial"/>
          <w:noProof/>
          <w:sz w:val="22"/>
          <w:szCs w:val="22"/>
          <w:lang w:eastAsia="en-AU"/>
        </w:rPr>
        <mc:AlternateContent>
          <mc:Choice Requires="wps">
            <w:drawing>
              <wp:anchor distT="0" distB="0" distL="114300" distR="114300" simplePos="0" relativeHeight="251651072" behindDoc="0" locked="0" layoutInCell="1" allowOverlap="1" wp14:anchorId="47E4A15F" wp14:editId="290F8D0F">
                <wp:simplePos x="0" y="0"/>
                <wp:positionH relativeFrom="column">
                  <wp:posOffset>-114300</wp:posOffset>
                </wp:positionH>
                <wp:positionV relativeFrom="paragraph">
                  <wp:posOffset>-31115</wp:posOffset>
                </wp:positionV>
                <wp:extent cx="6858000" cy="370205"/>
                <wp:effectExtent l="1270" t="1270" r="0" b="0"/>
                <wp:wrapNone/>
                <wp:docPr id="11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407014">
                            <w:r>
                              <w:rPr>
                                <w:noProof/>
                              </w:rPr>
                              <w:drawing>
                                <wp:inline distT="0" distB="0" distL="0" distR="0" wp14:anchorId="229917D6" wp14:editId="663439D7">
                                  <wp:extent cx="3305175" cy="333375"/>
                                  <wp:effectExtent l="0" t="0" r="9525" b="9525"/>
                                  <wp:docPr id="239" name="Picture 239"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7C9BE9C8" wp14:editId="0464A774">
                                  <wp:extent cx="3305175" cy="333375"/>
                                  <wp:effectExtent l="0" t="0" r="9525" b="9525"/>
                                  <wp:docPr id="240" name="Picture 240"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E27EA" id="Text Box 94" o:spid="_x0000_s1050" type="#_x0000_t202" style="position:absolute;margin-left:-9pt;margin-top:-2.45pt;width:540pt;height:29.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" filled="f" stroked="f">
                <v:textbox>
                  <w:txbxContent>
                    <w:p w:rsidR="00620D21" w:rsidRDefault="00620D21" w:rsidP="00407014">
                      <w:r>
                        <w:rPr>
                          <w:noProof/>
                        </w:rPr>
                        <w:drawing>
                          <wp:inline distT="0" distB="0" distL="0" distR="0" wp14:anchorId="1167CA3A" wp14:editId="55C5D05C">
                            <wp:extent cx="3305175" cy="333375"/>
                            <wp:effectExtent l="0" t="0" r="9525" b="9525"/>
                            <wp:docPr id="239" name="Picture 239"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20D74997" wp14:editId="7E2EFC78">
                            <wp:extent cx="3305175" cy="333375"/>
                            <wp:effectExtent l="0" t="0" r="9525" b="9525"/>
                            <wp:docPr id="240" name="Picture 240"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v:textbox>
              </v:shape>
            </w:pict>
          </mc:Fallback>
        </mc:AlternateContent>
      </w:r>
    </w:p>
    <w:p w:rsidR="00407014" w:rsidRPr="00294C28" w:rsidRDefault="00407014" w:rsidP="00407014">
      <w:pPr>
        <w:pStyle w:val="Heading1"/>
        <w:rPr>
          <w:rFonts w:ascii="Arial" w:hAnsi="Arial" w:cs="Arial"/>
          <w:sz w:val="22"/>
          <w:szCs w:val="22"/>
        </w:rPr>
      </w:pPr>
    </w:p>
    <w:p w:rsidR="00DA2548" w:rsidRPr="00294C28" w:rsidRDefault="00DA2548" w:rsidP="00DA2548">
      <w:pPr>
        <w:spacing w:line="360" w:lineRule="auto"/>
        <w:rPr>
          <w:rFonts w:ascii="Arial" w:hAnsi="Arial" w:cs="Arial"/>
          <w:sz w:val="22"/>
          <w:szCs w:val="22"/>
        </w:rPr>
      </w:pPr>
      <w:bookmarkStart w:id="70" w:name="_Toc254084710"/>
    </w:p>
    <w:p w:rsidR="00ED7D2D" w:rsidRPr="00294C28" w:rsidRDefault="00ED7D2D" w:rsidP="00ED7D2D">
      <w:pPr>
        <w:spacing w:line="360" w:lineRule="auto"/>
        <w:rPr>
          <w:rFonts w:ascii="Arial" w:hAnsi="Arial" w:cs="Arial"/>
          <w:sz w:val="22"/>
          <w:szCs w:val="22"/>
        </w:rPr>
      </w:pPr>
      <w:r w:rsidRPr="00294C28">
        <w:rPr>
          <w:rFonts w:ascii="Arial" w:hAnsi="Arial" w:cs="Arial"/>
          <w:sz w:val="22"/>
          <w:szCs w:val="22"/>
        </w:rPr>
        <w:t>Address:</w:t>
      </w:r>
      <w:r w:rsidRPr="00294C28">
        <w:rPr>
          <w:rFonts w:ascii="Arial" w:hAnsi="Arial" w:cs="Arial"/>
          <w:sz w:val="22"/>
          <w:szCs w:val="22"/>
        </w:rPr>
        <w:tab/>
        <w:t>32 Chamberlain Street, Ashburton 3147</w:t>
      </w:r>
      <w:r w:rsidRPr="00294C28">
        <w:rPr>
          <w:rFonts w:ascii="Arial" w:hAnsi="Arial" w:cs="Arial"/>
          <w:sz w:val="22"/>
          <w:szCs w:val="22"/>
        </w:rPr>
        <w:tab/>
      </w:r>
    </w:p>
    <w:p w:rsidR="00ED7D2D" w:rsidRPr="00294C28" w:rsidRDefault="00ED7D2D" w:rsidP="00ED7D2D">
      <w:pPr>
        <w:spacing w:line="360" w:lineRule="auto"/>
        <w:rPr>
          <w:rFonts w:ascii="Arial" w:hAnsi="Arial" w:cs="Arial"/>
          <w:sz w:val="22"/>
          <w:szCs w:val="22"/>
        </w:rPr>
      </w:pPr>
      <w:r w:rsidRPr="00294C28">
        <w:rPr>
          <w:rFonts w:ascii="Arial" w:hAnsi="Arial" w:cs="Arial"/>
          <w:sz w:val="22"/>
          <w:szCs w:val="22"/>
        </w:rPr>
        <w:t>Telephone:</w:t>
      </w:r>
      <w:r w:rsidRPr="00294C28">
        <w:rPr>
          <w:rFonts w:ascii="Arial" w:hAnsi="Arial" w:cs="Arial"/>
          <w:sz w:val="22"/>
          <w:szCs w:val="22"/>
        </w:rPr>
        <w:tab/>
        <w:t xml:space="preserve">9885 5398 </w:t>
      </w:r>
      <w:r w:rsidRPr="00294C28">
        <w:rPr>
          <w:rFonts w:ascii="Arial" w:hAnsi="Arial" w:cs="Arial"/>
          <w:sz w:val="22"/>
          <w:szCs w:val="22"/>
        </w:rPr>
        <w:tab/>
      </w:r>
      <w:r w:rsidRPr="00294C28">
        <w:rPr>
          <w:rFonts w:ascii="Arial" w:hAnsi="Arial" w:cs="Arial"/>
          <w:sz w:val="22"/>
          <w:szCs w:val="22"/>
        </w:rPr>
        <w:tab/>
      </w:r>
      <w:r w:rsidRPr="00294C28">
        <w:rPr>
          <w:rFonts w:ascii="Arial" w:hAnsi="Arial" w:cs="Arial"/>
          <w:sz w:val="22"/>
          <w:szCs w:val="22"/>
        </w:rPr>
        <w:tab/>
      </w:r>
      <w:r w:rsidRPr="00294C28">
        <w:rPr>
          <w:rFonts w:ascii="Arial" w:hAnsi="Arial" w:cs="Arial"/>
          <w:sz w:val="22"/>
          <w:szCs w:val="22"/>
        </w:rPr>
        <w:tab/>
      </w:r>
      <w:r w:rsidRPr="00294C28">
        <w:rPr>
          <w:rFonts w:ascii="Arial" w:hAnsi="Arial" w:cs="Arial"/>
          <w:sz w:val="22"/>
          <w:szCs w:val="22"/>
        </w:rPr>
        <w:tab/>
        <w:t xml:space="preserve">Website: </w:t>
      </w:r>
      <w:r w:rsidR="003847B2" w:rsidRPr="00294C28">
        <w:rPr>
          <w:rFonts w:ascii="Arial" w:hAnsi="Arial" w:cs="Arial"/>
          <w:sz w:val="22"/>
          <w:szCs w:val="22"/>
        </w:rPr>
        <w:t>https://</w:t>
      </w:r>
      <w:hyperlink r:id="rId69" w:tgtFrame="_blank" w:history="1">
        <w:r w:rsidR="003847B2" w:rsidRPr="00294C28">
          <w:rPr>
            <w:rStyle w:val="Hyperlink"/>
            <w:rFonts w:ascii="Arial" w:hAnsi="Arial" w:cs="Arial"/>
            <w:color w:val="auto"/>
            <w:sz w:val="22"/>
            <w:szCs w:val="22"/>
          </w:rPr>
          <w:t>estrella.vic.edu.au</w:t>
        </w:r>
      </w:hyperlink>
    </w:p>
    <w:p w:rsidR="003C1F21" w:rsidRPr="003C1F21" w:rsidRDefault="00ED7D2D" w:rsidP="00ED7D2D">
      <w:pPr>
        <w:spacing w:line="360" w:lineRule="auto"/>
        <w:rPr>
          <w:rFonts w:ascii="Arial" w:hAnsi="Arial" w:cs="Arial"/>
          <w:sz w:val="22"/>
          <w:szCs w:val="22"/>
          <w:u w:val="single"/>
        </w:rPr>
      </w:pPr>
      <w:r w:rsidRPr="00294C28">
        <w:rPr>
          <w:rFonts w:ascii="Arial" w:hAnsi="Arial" w:cs="Arial"/>
          <w:sz w:val="22"/>
          <w:szCs w:val="22"/>
        </w:rPr>
        <w:t>Emails:</w:t>
      </w:r>
      <w:r w:rsidRPr="00294C28">
        <w:rPr>
          <w:rFonts w:ascii="Arial" w:hAnsi="Arial" w:cs="Arial"/>
          <w:sz w:val="22"/>
          <w:szCs w:val="22"/>
        </w:rPr>
        <w:tab/>
      </w:r>
      <w:hyperlink r:id="rId70" w:history="1">
        <w:r w:rsidR="003C1F21" w:rsidRPr="00E14D58">
          <w:rPr>
            <w:rStyle w:val="Hyperlink"/>
            <w:rFonts w:ascii="Arial" w:hAnsi="Arial" w:cs="Arial"/>
            <w:sz w:val="22"/>
            <w:szCs w:val="22"/>
          </w:rPr>
          <w:t>director@estrella.vic.edu.au</w:t>
        </w:r>
      </w:hyperlink>
      <w:r w:rsidR="003C1F21" w:rsidRPr="003C1F21">
        <w:rPr>
          <w:rFonts w:ascii="Arial" w:hAnsi="Arial" w:cs="Arial"/>
          <w:sz w:val="22"/>
          <w:szCs w:val="22"/>
        </w:rPr>
        <w:tab/>
      </w:r>
      <w:r w:rsidR="003C1F21" w:rsidRPr="003C1F21">
        <w:rPr>
          <w:rFonts w:ascii="Arial" w:hAnsi="Arial" w:cs="Arial"/>
          <w:sz w:val="22"/>
          <w:szCs w:val="22"/>
        </w:rPr>
        <w:tab/>
      </w:r>
      <w:r w:rsidR="003C1F21" w:rsidRPr="003C1F21">
        <w:rPr>
          <w:rFonts w:ascii="Arial" w:hAnsi="Arial" w:cs="Arial"/>
          <w:sz w:val="22"/>
          <w:szCs w:val="22"/>
        </w:rPr>
        <w:tab/>
      </w:r>
      <w:hyperlink r:id="rId71" w:history="1">
        <w:r w:rsidR="003C1F21" w:rsidRPr="00E14D58">
          <w:rPr>
            <w:rStyle w:val="Hyperlink"/>
            <w:rFonts w:ascii="Arial" w:hAnsi="Arial" w:cs="Arial"/>
            <w:sz w:val="22"/>
            <w:szCs w:val="22"/>
          </w:rPr>
          <w:t>enrolment@estrella.vic.edu.au</w:t>
        </w:r>
      </w:hyperlink>
    </w:p>
    <w:p w:rsidR="00ED7D2D" w:rsidRPr="00294C28" w:rsidRDefault="00ED7D2D" w:rsidP="00ED7D2D">
      <w:pPr>
        <w:rPr>
          <w:rFonts w:ascii="Arial" w:hAnsi="Arial" w:cs="Arial"/>
          <w:b/>
          <w:sz w:val="22"/>
          <w:szCs w:val="22"/>
        </w:rPr>
      </w:pPr>
    </w:p>
    <w:p w:rsidR="00ED7D2D" w:rsidRPr="00294C28" w:rsidRDefault="00576E76" w:rsidP="00ED7D2D">
      <w:pPr>
        <w:rPr>
          <w:rFonts w:ascii="Arial" w:hAnsi="Arial" w:cs="Arial"/>
          <w:b/>
          <w:sz w:val="22"/>
          <w:szCs w:val="22"/>
        </w:rPr>
      </w:pPr>
      <w:r>
        <w:rPr>
          <w:rFonts w:ascii="Arial" w:hAnsi="Arial" w:cs="Arial"/>
          <w:b/>
          <w:sz w:val="22"/>
          <w:szCs w:val="22"/>
        </w:rPr>
        <w:t>3-year-old</w:t>
      </w:r>
      <w:r w:rsidR="00ED7D2D" w:rsidRPr="00294C28">
        <w:rPr>
          <w:rFonts w:ascii="Arial" w:hAnsi="Arial" w:cs="Arial"/>
          <w:b/>
          <w:sz w:val="22"/>
          <w:szCs w:val="22"/>
        </w:rPr>
        <w:t xml:space="preserve"> kindergarten program</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476"/>
        <w:gridCol w:w="1476"/>
        <w:gridCol w:w="1476"/>
        <w:gridCol w:w="1476"/>
        <w:gridCol w:w="1265"/>
        <w:gridCol w:w="1559"/>
      </w:tblGrid>
      <w:tr w:rsidR="00ED7D2D" w:rsidRPr="00826110" w:rsidTr="00B82B76">
        <w:trPr>
          <w:cantSplit/>
          <w:trHeight w:val="233"/>
        </w:trPr>
        <w:tc>
          <w:tcPr>
            <w:tcW w:w="1620" w:type="dxa"/>
            <w:vMerge w:val="restart"/>
            <w:vAlign w:val="center"/>
          </w:tcPr>
          <w:p w:rsidR="00ED7D2D" w:rsidRPr="00826110" w:rsidRDefault="00ED7D2D" w:rsidP="00B82B76">
            <w:pPr>
              <w:pStyle w:val="BodyText2"/>
              <w:rPr>
                <w:rFonts w:ascii="Arial" w:hAnsi="Arial" w:cs="Arial"/>
                <w:i w:val="0"/>
                <w:sz w:val="22"/>
                <w:szCs w:val="22"/>
              </w:rPr>
            </w:pPr>
            <w:r w:rsidRPr="00826110">
              <w:rPr>
                <w:rFonts w:ascii="Arial" w:hAnsi="Arial" w:cs="Arial"/>
                <w:i w:val="0"/>
                <w:sz w:val="22"/>
                <w:szCs w:val="22"/>
              </w:rPr>
              <w:t>Group Name</w:t>
            </w:r>
          </w:p>
        </w:tc>
        <w:tc>
          <w:tcPr>
            <w:tcW w:w="7169" w:type="dxa"/>
            <w:gridSpan w:val="5"/>
          </w:tcPr>
          <w:p w:rsidR="00ED7D2D" w:rsidRPr="00826110" w:rsidRDefault="00B82B76" w:rsidP="008A1F00">
            <w:pPr>
              <w:pStyle w:val="BodyText2"/>
              <w:jc w:val="center"/>
              <w:rPr>
                <w:rFonts w:ascii="Arial" w:hAnsi="Arial" w:cs="Arial"/>
                <w:i w:val="0"/>
                <w:sz w:val="22"/>
                <w:szCs w:val="22"/>
              </w:rPr>
            </w:pPr>
            <w:r w:rsidRPr="00826110">
              <w:rPr>
                <w:rFonts w:ascii="Arial" w:hAnsi="Arial" w:cs="Arial"/>
                <w:i w:val="0"/>
                <w:sz w:val="22"/>
                <w:szCs w:val="22"/>
              </w:rPr>
              <w:t>Session Times</w:t>
            </w:r>
          </w:p>
        </w:tc>
        <w:tc>
          <w:tcPr>
            <w:tcW w:w="1559" w:type="dxa"/>
            <w:vMerge w:val="restart"/>
          </w:tcPr>
          <w:p w:rsidR="00ED7D2D" w:rsidRPr="00826110" w:rsidRDefault="00E660C4" w:rsidP="008A1F00">
            <w:pPr>
              <w:rPr>
                <w:rFonts w:ascii="Arial" w:hAnsi="Arial" w:cs="Arial"/>
                <w:b/>
                <w:sz w:val="22"/>
                <w:szCs w:val="22"/>
              </w:rPr>
            </w:pPr>
            <w:r w:rsidRPr="00826110">
              <w:rPr>
                <w:rFonts w:ascii="Arial" w:hAnsi="Arial" w:cs="Arial"/>
                <w:b/>
                <w:sz w:val="22"/>
                <w:szCs w:val="22"/>
              </w:rPr>
              <w:t>2020</w:t>
            </w:r>
            <w:r w:rsidR="00ED7D2D" w:rsidRPr="00826110">
              <w:rPr>
                <w:rFonts w:ascii="Arial" w:hAnsi="Arial" w:cs="Arial"/>
                <w:b/>
                <w:sz w:val="22"/>
                <w:szCs w:val="22"/>
              </w:rPr>
              <w:t xml:space="preserve"> Cost per term</w:t>
            </w:r>
          </w:p>
        </w:tc>
      </w:tr>
      <w:tr w:rsidR="00ED7D2D" w:rsidRPr="00826110" w:rsidTr="008A1F00">
        <w:trPr>
          <w:cantSplit/>
          <w:trHeight w:val="318"/>
        </w:trPr>
        <w:tc>
          <w:tcPr>
            <w:tcW w:w="1620" w:type="dxa"/>
            <w:vMerge/>
          </w:tcPr>
          <w:p w:rsidR="00ED7D2D" w:rsidRPr="00826110" w:rsidRDefault="00ED7D2D" w:rsidP="008A1F00">
            <w:pPr>
              <w:pStyle w:val="BodyText2"/>
              <w:rPr>
                <w:rFonts w:ascii="Arial" w:hAnsi="Arial" w:cs="Arial"/>
                <w:i w:val="0"/>
                <w:sz w:val="22"/>
                <w:szCs w:val="22"/>
              </w:rPr>
            </w:pPr>
          </w:p>
        </w:tc>
        <w:tc>
          <w:tcPr>
            <w:tcW w:w="1476" w:type="dxa"/>
          </w:tcPr>
          <w:p w:rsidR="00ED7D2D" w:rsidRPr="00826110" w:rsidRDefault="00ED7D2D" w:rsidP="0059097D">
            <w:pPr>
              <w:pStyle w:val="BodyText2"/>
              <w:rPr>
                <w:rFonts w:ascii="Arial" w:hAnsi="Arial" w:cs="Arial"/>
                <w:i w:val="0"/>
                <w:sz w:val="22"/>
                <w:szCs w:val="22"/>
              </w:rPr>
            </w:pPr>
            <w:r w:rsidRPr="00826110">
              <w:rPr>
                <w:rFonts w:ascii="Arial" w:hAnsi="Arial" w:cs="Arial"/>
                <w:i w:val="0"/>
                <w:sz w:val="22"/>
                <w:szCs w:val="22"/>
              </w:rPr>
              <w:t>Monday</w:t>
            </w:r>
          </w:p>
        </w:tc>
        <w:tc>
          <w:tcPr>
            <w:tcW w:w="1476" w:type="dxa"/>
          </w:tcPr>
          <w:p w:rsidR="00ED7D2D" w:rsidRPr="00826110" w:rsidRDefault="00ED7D2D" w:rsidP="0059097D">
            <w:pPr>
              <w:pStyle w:val="BodyText2"/>
              <w:rPr>
                <w:rFonts w:ascii="Arial" w:hAnsi="Arial" w:cs="Arial"/>
                <w:i w:val="0"/>
                <w:sz w:val="22"/>
                <w:szCs w:val="22"/>
              </w:rPr>
            </w:pPr>
            <w:r w:rsidRPr="00826110">
              <w:rPr>
                <w:rFonts w:ascii="Arial" w:hAnsi="Arial" w:cs="Arial"/>
                <w:i w:val="0"/>
                <w:sz w:val="22"/>
                <w:szCs w:val="22"/>
              </w:rPr>
              <w:t>Tuesday</w:t>
            </w:r>
          </w:p>
        </w:tc>
        <w:tc>
          <w:tcPr>
            <w:tcW w:w="1476" w:type="dxa"/>
          </w:tcPr>
          <w:p w:rsidR="00ED7D2D" w:rsidRPr="00826110" w:rsidRDefault="00ED7D2D" w:rsidP="0059097D">
            <w:pPr>
              <w:pStyle w:val="BodyText2"/>
              <w:rPr>
                <w:rFonts w:ascii="Arial" w:hAnsi="Arial" w:cs="Arial"/>
                <w:i w:val="0"/>
                <w:sz w:val="22"/>
                <w:szCs w:val="22"/>
              </w:rPr>
            </w:pPr>
            <w:r w:rsidRPr="00826110">
              <w:rPr>
                <w:rFonts w:ascii="Arial" w:hAnsi="Arial" w:cs="Arial"/>
                <w:i w:val="0"/>
                <w:sz w:val="22"/>
                <w:szCs w:val="22"/>
              </w:rPr>
              <w:t>Wednesday</w:t>
            </w:r>
          </w:p>
        </w:tc>
        <w:tc>
          <w:tcPr>
            <w:tcW w:w="1476" w:type="dxa"/>
          </w:tcPr>
          <w:p w:rsidR="00ED7D2D" w:rsidRPr="00826110" w:rsidRDefault="00ED7D2D" w:rsidP="0059097D">
            <w:pPr>
              <w:pStyle w:val="BodyText2"/>
              <w:rPr>
                <w:rFonts w:ascii="Arial" w:hAnsi="Arial" w:cs="Arial"/>
                <w:i w:val="0"/>
                <w:sz w:val="22"/>
                <w:szCs w:val="22"/>
              </w:rPr>
            </w:pPr>
            <w:r w:rsidRPr="00826110">
              <w:rPr>
                <w:rFonts w:ascii="Arial" w:hAnsi="Arial" w:cs="Arial"/>
                <w:i w:val="0"/>
                <w:sz w:val="22"/>
                <w:szCs w:val="22"/>
              </w:rPr>
              <w:t>Thursday</w:t>
            </w:r>
          </w:p>
        </w:tc>
        <w:tc>
          <w:tcPr>
            <w:tcW w:w="1265" w:type="dxa"/>
          </w:tcPr>
          <w:p w:rsidR="00ED7D2D" w:rsidRPr="00826110" w:rsidRDefault="00ED7D2D" w:rsidP="0059097D">
            <w:pPr>
              <w:pStyle w:val="BodyText2"/>
              <w:rPr>
                <w:rFonts w:ascii="Arial" w:hAnsi="Arial" w:cs="Arial"/>
                <w:i w:val="0"/>
                <w:sz w:val="22"/>
                <w:szCs w:val="22"/>
              </w:rPr>
            </w:pPr>
            <w:r w:rsidRPr="00826110">
              <w:rPr>
                <w:rFonts w:ascii="Arial" w:hAnsi="Arial" w:cs="Arial"/>
                <w:i w:val="0"/>
                <w:sz w:val="22"/>
                <w:szCs w:val="22"/>
              </w:rPr>
              <w:t>Friday</w:t>
            </w:r>
          </w:p>
        </w:tc>
        <w:tc>
          <w:tcPr>
            <w:tcW w:w="1559" w:type="dxa"/>
            <w:vMerge/>
          </w:tcPr>
          <w:p w:rsidR="00ED7D2D" w:rsidRPr="00826110" w:rsidRDefault="00ED7D2D" w:rsidP="008A1F00">
            <w:pPr>
              <w:pStyle w:val="BodyText2"/>
              <w:rPr>
                <w:rFonts w:ascii="Arial" w:hAnsi="Arial" w:cs="Arial"/>
                <w:b w:val="0"/>
                <w:sz w:val="22"/>
                <w:szCs w:val="22"/>
              </w:rPr>
            </w:pPr>
          </w:p>
        </w:tc>
      </w:tr>
      <w:tr w:rsidR="00ED7D2D" w:rsidRPr="00826110" w:rsidTr="00B82B76">
        <w:trPr>
          <w:trHeight w:hRule="exact" w:val="709"/>
        </w:trPr>
        <w:tc>
          <w:tcPr>
            <w:tcW w:w="1620" w:type="dxa"/>
          </w:tcPr>
          <w:p w:rsidR="00ED7D2D" w:rsidRPr="00826110" w:rsidRDefault="00ED7D2D" w:rsidP="008A1F00">
            <w:pPr>
              <w:pStyle w:val="BodyText2"/>
              <w:rPr>
                <w:rFonts w:ascii="Arial" w:hAnsi="Arial" w:cs="Arial"/>
                <w:i w:val="0"/>
                <w:iCs w:val="0"/>
                <w:sz w:val="22"/>
                <w:szCs w:val="22"/>
              </w:rPr>
            </w:pPr>
            <w:r w:rsidRPr="00826110">
              <w:rPr>
                <w:rFonts w:ascii="Arial" w:hAnsi="Arial" w:cs="Arial"/>
                <w:i w:val="0"/>
                <w:iCs w:val="0"/>
                <w:sz w:val="22"/>
                <w:szCs w:val="22"/>
              </w:rPr>
              <w:t>Red</w:t>
            </w:r>
          </w:p>
          <w:p w:rsidR="00ED7D2D" w:rsidRPr="00826110" w:rsidRDefault="00ED7D2D" w:rsidP="008A1F00">
            <w:pPr>
              <w:pStyle w:val="BodyText2"/>
              <w:rPr>
                <w:rFonts w:ascii="Arial" w:hAnsi="Arial" w:cs="Arial"/>
                <w:i w:val="0"/>
                <w:iCs w:val="0"/>
                <w:sz w:val="22"/>
                <w:szCs w:val="22"/>
              </w:rPr>
            </w:pPr>
            <w:r w:rsidRPr="00826110">
              <w:rPr>
                <w:rFonts w:ascii="Arial" w:hAnsi="Arial" w:cs="Arial"/>
                <w:i w:val="0"/>
                <w:iCs w:val="0"/>
                <w:sz w:val="22"/>
                <w:szCs w:val="22"/>
              </w:rPr>
              <w:t>(22 places)</w:t>
            </w:r>
          </w:p>
        </w:tc>
        <w:tc>
          <w:tcPr>
            <w:tcW w:w="1476" w:type="dxa"/>
          </w:tcPr>
          <w:p w:rsidR="00ED7D2D" w:rsidRPr="00826110" w:rsidRDefault="00ED7D2D" w:rsidP="008A1F00">
            <w:pPr>
              <w:pStyle w:val="BodyText2"/>
              <w:rPr>
                <w:rFonts w:ascii="Arial" w:hAnsi="Arial" w:cs="Arial"/>
                <w:b w:val="0"/>
                <w:bCs w:val="0"/>
                <w:i w:val="0"/>
                <w:sz w:val="22"/>
                <w:szCs w:val="22"/>
              </w:rPr>
            </w:pPr>
          </w:p>
        </w:tc>
        <w:tc>
          <w:tcPr>
            <w:tcW w:w="1476" w:type="dxa"/>
          </w:tcPr>
          <w:p w:rsidR="00ED7D2D" w:rsidRPr="00826110" w:rsidRDefault="0097161B" w:rsidP="008A1F00">
            <w:pPr>
              <w:pStyle w:val="BodyText2"/>
              <w:rPr>
                <w:rFonts w:ascii="Arial" w:hAnsi="Arial" w:cs="Arial"/>
                <w:b w:val="0"/>
                <w:bCs w:val="0"/>
                <w:i w:val="0"/>
                <w:sz w:val="22"/>
                <w:szCs w:val="22"/>
              </w:rPr>
            </w:pPr>
            <w:r w:rsidRPr="00826110">
              <w:rPr>
                <w:rFonts w:ascii="Arial" w:hAnsi="Arial" w:cs="Arial"/>
                <w:b w:val="0"/>
                <w:bCs w:val="0"/>
                <w:i w:val="0"/>
                <w:sz w:val="22"/>
                <w:szCs w:val="22"/>
              </w:rPr>
              <w:t>8.30am</w:t>
            </w:r>
            <w:r w:rsidR="00B82B76" w:rsidRPr="00826110">
              <w:rPr>
                <w:rFonts w:ascii="Arial" w:hAnsi="Arial" w:cs="Arial"/>
                <w:b w:val="0"/>
                <w:bCs w:val="0"/>
                <w:i w:val="0"/>
                <w:sz w:val="22"/>
                <w:szCs w:val="22"/>
              </w:rPr>
              <w:t xml:space="preserve"> </w:t>
            </w:r>
            <w:r w:rsidRPr="00826110">
              <w:rPr>
                <w:rFonts w:ascii="Arial" w:hAnsi="Arial" w:cs="Arial"/>
                <w:b w:val="0"/>
                <w:bCs w:val="0"/>
                <w:i w:val="0"/>
                <w:sz w:val="22"/>
                <w:szCs w:val="22"/>
              </w:rPr>
              <w:t>-12.00pm</w:t>
            </w:r>
            <w:r w:rsidR="00ED7D2D" w:rsidRPr="00826110">
              <w:rPr>
                <w:rFonts w:ascii="Arial" w:hAnsi="Arial" w:cs="Arial"/>
                <w:b w:val="0"/>
                <w:bCs w:val="0"/>
                <w:i w:val="0"/>
                <w:sz w:val="22"/>
                <w:szCs w:val="22"/>
              </w:rPr>
              <w:t xml:space="preserve"> </w:t>
            </w:r>
          </w:p>
        </w:tc>
        <w:tc>
          <w:tcPr>
            <w:tcW w:w="1476" w:type="dxa"/>
          </w:tcPr>
          <w:p w:rsidR="00ED7D2D" w:rsidRPr="00826110" w:rsidRDefault="00ED7D2D" w:rsidP="008A1F00">
            <w:pPr>
              <w:pStyle w:val="BodyText2"/>
              <w:rPr>
                <w:rFonts w:ascii="Arial" w:hAnsi="Arial" w:cs="Arial"/>
                <w:b w:val="0"/>
                <w:i w:val="0"/>
                <w:iCs w:val="0"/>
                <w:sz w:val="22"/>
                <w:szCs w:val="22"/>
              </w:rPr>
            </w:pPr>
            <w:r w:rsidRPr="00826110">
              <w:rPr>
                <w:rFonts w:ascii="Arial" w:hAnsi="Arial" w:cs="Arial"/>
                <w:b w:val="0"/>
                <w:i w:val="0"/>
                <w:iCs w:val="0"/>
                <w:sz w:val="22"/>
                <w:szCs w:val="22"/>
              </w:rPr>
              <w:t xml:space="preserve"> </w:t>
            </w:r>
          </w:p>
        </w:tc>
        <w:tc>
          <w:tcPr>
            <w:tcW w:w="1476" w:type="dxa"/>
          </w:tcPr>
          <w:p w:rsidR="00ED7D2D" w:rsidRPr="00826110" w:rsidRDefault="0097161B" w:rsidP="008A1F00">
            <w:pPr>
              <w:pStyle w:val="BodyText2"/>
              <w:rPr>
                <w:rFonts w:ascii="Arial" w:hAnsi="Arial" w:cs="Arial"/>
                <w:b w:val="0"/>
                <w:bCs w:val="0"/>
                <w:i w:val="0"/>
                <w:sz w:val="22"/>
                <w:szCs w:val="22"/>
              </w:rPr>
            </w:pPr>
            <w:r w:rsidRPr="00826110">
              <w:rPr>
                <w:rFonts w:ascii="Arial" w:hAnsi="Arial" w:cs="Arial"/>
                <w:b w:val="0"/>
                <w:bCs w:val="0"/>
                <w:i w:val="0"/>
                <w:sz w:val="22"/>
                <w:szCs w:val="22"/>
              </w:rPr>
              <w:t>1.00pm - 4.00</w:t>
            </w:r>
            <w:r w:rsidR="00ED7D2D" w:rsidRPr="00826110">
              <w:rPr>
                <w:rFonts w:ascii="Arial" w:hAnsi="Arial" w:cs="Arial"/>
                <w:b w:val="0"/>
                <w:bCs w:val="0"/>
                <w:i w:val="0"/>
                <w:sz w:val="22"/>
                <w:szCs w:val="22"/>
              </w:rPr>
              <w:t>pm</w:t>
            </w:r>
          </w:p>
        </w:tc>
        <w:tc>
          <w:tcPr>
            <w:tcW w:w="1265" w:type="dxa"/>
          </w:tcPr>
          <w:p w:rsidR="00ED7D2D" w:rsidRPr="00826110" w:rsidRDefault="00ED7D2D" w:rsidP="008A1F00">
            <w:pPr>
              <w:pStyle w:val="BodyText2"/>
              <w:rPr>
                <w:rFonts w:ascii="Arial" w:hAnsi="Arial" w:cs="Arial"/>
                <w:b w:val="0"/>
                <w:bCs w:val="0"/>
                <w:i w:val="0"/>
                <w:sz w:val="22"/>
                <w:szCs w:val="22"/>
              </w:rPr>
            </w:pPr>
            <w:r w:rsidRPr="00826110">
              <w:rPr>
                <w:rFonts w:ascii="Arial" w:hAnsi="Arial" w:cs="Arial"/>
                <w:b w:val="0"/>
                <w:i w:val="0"/>
                <w:iCs w:val="0"/>
                <w:sz w:val="22"/>
                <w:szCs w:val="22"/>
              </w:rPr>
              <w:t xml:space="preserve"> </w:t>
            </w:r>
          </w:p>
        </w:tc>
        <w:tc>
          <w:tcPr>
            <w:tcW w:w="1559" w:type="dxa"/>
          </w:tcPr>
          <w:p w:rsidR="00ED7D2D" w:rsidRPr="00826110" w:rsidRDefault="00E660C4" w:rsidP="008A1F00">
            <w:pPr>
              <w:rPr>
                <w:rFonts w:ascii="Arial" w:hAnsi="Arial" w:cs="Arial"/>
                <w:sz w:val="22"/>
                <w:szCs w:val="22"/>
              </w:rPr>
            </w:pPr>
            <w:r w:rsidRPr="00826110">
              <w:rPr>
                <w:rFonts w:ascii="Arial" w:hAnsi="Arial" w:cs="Arial"/>
                <w:sz w:val="22"/>
                <w:szCs w:val="22"/>
              </w:rPr>
              <w:t>$500</w:t>
            </w:r>
          </w:p>
          <w:p w:rsidR="00ED7D2D" w:rsidRPr="00826110" w:rsidRDefault="002D65D1" w:rsidP="008A1F00">
            <w:pPr>
              <w:rPr>
                <w:rFonts w:ascii="Arial" w:hAnsi="Arial" w:cs="Arial"/>
                <w:sz w:val="22"/>
                <w:szCs w:val="22"/>
              </w:rPr>
            </w:pPr>
            <w:r w:rsidRPr="00826110">
              <w:rPr>
                <w:rFonts w:ascii="Arial" w:hAnsi="Arial" w:cs="Arial"/>
                <w:sz w:val="22"/>
                <w:szCs w:val="22"/>
              </w:rPr>
              <w:t>6.5 hours</w:t>
            </w:r>
          </w:p>
        </w:tc>
      </w:tr>
    </w:tbl>
    <w:p w:rsidR="00ED7D2D" w:rsidRPr="00EB1FD7" w:rsidRDefault="00ED7D2D" w:rsidP="00ED7D2D">
      <w:pPr>
        <w:spacing w:line="360" w:lineRule="auto"/>
        <w:rPr>
          <w:rFonts w:ascii="Arial" w:hAnsi="Arial" w:cs="Arial"/>
          <w:b/>
          <w:sz w:val="12"/>
          <w:szCs w:val="12"/>
        </w:rPr>
      </w:pPr>
    </w:p>
    <w:p w:rsidR="00ED7D2D" w:rsidRPr="00826110" w:rsidRDefault="001646FF" w:rsidP="00ED7D2D">
      <w:pPr>
        <w:rPr>
          <w:rFonts w:ascii="Arial" w:hAnsi="Arial" w:cs="Arial"/>
          <w:b/>
          <w:sz w:val="22"/>
          <w:szCs w:val="22"/>
        </w:rPr>
      </w:pPr>
      <w:r>
        <w:rPr>
          <w:rFonts w:ascii="Arial" w:hAnsi="Arial" w:cs="Arial"/>
          <w:b/>
          <w:sz w:val="22"/>
          <w:szCs w:val="22"/>
        </w:rPr>
        <w:t>4-year-old</w:t>
      </w:r>
      <w:r w:rsidR="00ED7D2D" w:rsidRPr="00826110">
        <w:rPr>
          <w:rFonts w:ascii="Arial" w:hAnsi="Arial" w:cs="Arial"/>
          <w:b/>
          <w:sz w:val="22"/>
          <w:szCs w:val="22"/>
        </w:rPr>
        <w:t xml:space="preserve"> kindergarten programs</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476"/>
        <w:gridCol w:w="1476"/>
        <w:gridCol w:w="1476"/>
        <w:gridCol w:w="1476"/>
        <w:gridCol w:w="1265"/>
        <w:gridCol w:w="1559"/>
      </w:tblGrid>
      <w:tr w:rsidR="00ED7D2D" w:rsidRPr="00826110" w:rsidTr="00B82B76">
        <w:trPr>
          <w:cantSplit/>
          <w:trHeight w:val="233"/>
        </w:trPr>
        <w:tc>
          <w:tcPr>
            <w:tcW w:w="1620" w:type="dxa"/>
            <w:vMerge w:val="restart"/>
            <w:vAlign w:val="center"/>
          </w:tcPr>
          <w:p w:rsidR="00ED7D2D" w:rsidRPr="00826110" w:rsidRDefault="00ED7D2D" w:rsidP="00B82B76">
            <w:pPr>
              <w:pStyle w:val="BodyText2"/>
              <w:rPr>
                <w:rFonts w:ascii="Arial" w:hAnsi="Arial" w:cs="Arial"/>
                <w:i w:val="0"/>
                <w:sz w:val="22"/>
                <w:szCs w:val="22"/>
              </w:rPr>
            </w:pPr>
            <w:r w:rsidRPr="00826110">
              <w:rPr>
                <w:rFonts w:ascii="Arial" w:hAnsi="Arial" w:cs="Arial"/>
                <w:i w:val="0"/>
                <w:sz w:val="22"/>
                <w:szCs w:val="22"/>
              </w:rPr>
              <w:t>Group Name</w:t>
            </w:r>
          </w:p>
        </w:tc>
        <w:tc>
          <w:tcPr>
            <w:tcW w:w="7169" w:type="dxa"/>
            <w:gridSpan w:val="5"/>
          </w:tcPr>
          <w:p w:rsidR="00ED7D2D" w:rsidRPr="00826110" w:rsidRDefault="00B82B76" w:rsidP="008A1F00">
            <w:pPr>
              <w:pStyle w:val="BodyText2"/>
              <w:jc w:val="center"/>
              <w:rPr>
                <w:rFonts w:ascii="Arial" w:hAnsi="Arial" w:cs="Arial"/>
                <w:i w:val="0"/>
                <w:sz w:val="22"/>
                <w:szCs w:val="22"/>
              </w:rPr>
            </w:pPr>
            <w:r w:rsidRPr="00826110">
              <w:rPr>
                <w:rFonts w:ascii="Arial" w:hAnsi="Arial" w:cs="Arial"/>
                <w:i w:val="0"/>
                <w:sz w:val="22"/>
                <w:szCs w:val="22"/>
              </w:rPr>
              <w:t>Session Times</w:t>
            </w:r>
          </w:p>
        </w:tc>
        <w:tc>
          <w:tcPr>
            <w:tcW w:w="1559" w:type="dxa"/>
            <w:vMerge w:val="restart"/>
          </w:tcPr>
          <w:p w:rsidR="00ED7D2D" w:rsidRPr="00826110" w:rsidRDefault="00990552" w:rsidP="008A1F00">
            <w:pPr>
              <w:rPr>
                <w:rFonts w:ascii="Arial" w:hAnsi="Arial" w:cs="Arial"/>
                <w:b/>
                <w:sz w:val="22"/>
                <w:szCs w:val="22"/>
              </w:rPr>
            </w:pPr>
            <w:r w:rsidRPr="00826110">
              <w:rPr>
                <w:rFonts w:ascii="Arial" w:hAnsi="Arial" w:cs="Arial"/>
                <w:b/>
                <w:sz w:val="22"/>
                <w:szCs w:val="22"/>
              </w:rPr>
              <w:t>2020</w:t>
            </w:r>
            <w:r w:rsidR="00ED7D2D" w:rsidRPr="00826110">
              <w:rPr>
                <w:rFonts w:ascii="Arial" w:hAnsi="Arial" w:cs="Arial"/>
                <w:b/>
                <w:sz w:val="22"/>
                <w:szCs w:val="22"/>
              </w:rPr>
              <w:t xml:space="preserve"> Cost per term</w:t>
            </w:r>
          </w:p>
        </w:tc>
      </w:tr>
      <w:tr w:rsidR="00ED7D2D" w:rsidRPr="00826110" w:rsidTr="008A1F00">
        <w:trPr>
          <w:cantSplit/>
          <w:trHeight w:val="341"/>
        </w:trPr>
        <w:tc>
          <w:tcPr>
            <w:tcW w:w="1620" w:type="dxa"/>
            <w:vMerge/>
          </w:tcPr>
          <w:p w:rsidR="00ED7D2D" w:rsidRPr="00826110" w:rsidRDefault="00ED7D2D" w:rsidP="008A1F00">
            <w:pPr>
              <w:pStyle w:val="BodyText2"/>
              <w:rPr>
                <w:rFonts w:ascii="Arial" w:hAnsi="Arial" w:cs="Arial"/>
                <w:i w:val="0"/>
                <w:sz w:val="22"/>
                <w:szCs w:val="22"/>
              </w:rPr>
            </w:pPr>
          </w:p>
        </w:tc>
        <w:tc>
          <w:tcPr>
            <w:tcW w:w="1476" w:type="dxa"/>
          </w:tcPr>
          <w:p w:rsidR="00ED7D2D" w:rsidRPr="00826110" w:rsidRDefault="00ED7D2D" w:rsidP="0059097D">
            <w:pPr>
              <w:pStyle w:val="BodyText2"/>
              <w:rPr>
                <w:rFonts w:ascii="Arial" w:hAnsi="Arial" w:cs="Arial"/>
                <w:i w:val="0"/>
                <w:sz w:val="22"/>
                <w:szCs w:val="22"/>
              </w:rPr>
            </w:pPr>
            <w:r w:rsidRPr="00826110">
              <w:rPr>
                <w:rFonts w:ascii="Arial" w:hAnsi="Arial" w:cs="Arial"/>
                <w:i w:val="0"/>
                <w:sz w:val="22"/>
                <w:szCs w:val="22"/>
              </w:rPr>
              <w:t>Monday</w:t>
            </w:r>
          </w:p>
        </w:tc>
        <w:tc>
          <w:tcPr>
            <w:tcW w:w="1476" w:type="dxa"/>
          </w:tcPr>
          <w:p w:rsidR="00ED7D2D" w:rsidRPr="00826110" w:rsidRDefault="00ED7D2D" w:rsidP="0059097D">
            <w:pPr>
              <w:pStyle w:val="BodyText2"/>
              <w:rPr>
                <w:rFonts w:ascii="Arial" w:hAnsi="Arial" w:cs="Arial"/>
                <w:i w:val="0"/>
                <w:sz w:val="22"/>
                <w:szCs w:val="22"/>
              </w:rPr>
            </w:pPr>
            <w:r w:rsidRPr="00826110">
              <w:rPr>
                <w:rFonts w:ascii="Arial" w:hAnsi="Arial" w:cs="Arial"/>
                <w:i w:val="0"/>
                <w:sz w:val="22"/>
                <w:szCs w:val="22"/>
              </w:rPr>
              <w:t>Tuesday</w:t>
            </w:r>
          </w:p>
        </w:tc>
        <w:tc>
          <w:tcPr>
            <w:tcW w:w="1476" w:type="dxa"/>
          </w:tcPr>
          <w:p w:rsidR="00ED7D2D" w:rsidRPr="00826110" w:rsidRDefault="00ED7D2D" w:rsidP="0059097D">
            <w:pPr>
              <w:pStyle w:val="BodyText2"/>
              <w:rPr>
                <w:rFonts w:ascii="Arial" w:hAnsi="Arial" w:cs="Arial"/>
                <w:i w:val="0"/>
                <w:sz w:val="22"/>
                <w:szCs w:val="22"/>
              </w:rPr>
            </w:pPr>
            <w:r w:rsidRPr="00826110">
              <w:rPr>
                <w:rFonts w:ascii="Arial" w:hAnsi="Arial" w:cs="Arial"/>
                <w:i w:val="0"/>
                <w:sz w:val="22"/>
                <w:szCs w:val="22"/>
              </w:rPr>
              <w:t>Wednesday</w:t>
            </w:r>
          </w:p>
        </w:tc>
        <w:tc>
          <w:tcPr>
            <w:tcW w:w="1476" w:type="dxa"/>
          </w:tcPr>
          <w:p w:rsidR="00ED7D2D" w:rsidRPr="00826110" w:rsidRDefault="00ED7D2D" w:rsidP="0059097D">
            <w:pPr>
              <w:pStyle w:val="BodyText2"/>
              <w:rPr>
                <w:rFonts w:ascii="Arial" w:hAnsi="Arial" w:cs="Arial"/>
                <w:i w:val="0"/>
                <w:sz w:val="22"/>
                <w:szCs w:val="22"/>
              </w:rPr>
            </w:pPr>
            <w:r w:rsidRPr="00826110">
              <w:rPr>
                <w:rFonts w:ascii="Arial" w:hAnsi="Arial" w:cs="Arial"/>
                <w:i w:val="0"/>
                <w:sz w:val="22"/>
                <w:szCs w:val="22"/>
              </w:rPr>
              <w:t>Thursday</w:t>
            </w:r>
          </w:p>
        </w:tc>
        <w:tc>
          <w:tcPr>
            <w:tcW w:w="1265" w:type="dxa"/>
          </w:tcPr>
          <w:p w:rsidR="00ED7D2D" w:rsidRPr="00826110" w:rsidRDefault="00ED7D2D" w:rsidP="0059097D">
            <w:pPr>
              <w:pStyle w:val="BodyText2"/>
              <w:rPr>
                <w:rFonts w:ascii="Arial" w:hAnsi="Arial" w:cs="Arial"/>
                <w:i w:val="0"/>
                <w:sz w:val="22"/>
                <w:szCs w:val="22"/>
              </w:rPr>
            </w:pPr>
            <w:r w:rsidRPr="00826110">
              <w:rPr>
                <w:rFonts w:ascii="Arial" w:hAnsi="Arial" w:cs="Arial"/>
                <w:i w:val="0"/>
                <w:sz w:val="22"/>
                <w:szCs w:val="22"/>
              </w:rPr>
              <w:t>Friday</w:t>
            </w:r>
          </w:p>
        </w:tc>
        <w:tc>
          <w:tcPr>
            <w:tcW w:w="1559" w:type="dxa"/>
            <w:vMerge/>
          </w:tcPr>
          <w:p w:rsidR="00ED7D2D" w:rsidRPr="00826110" w:rsidRDefault="00ED7D2D" w:rsidP="008A1F00">
            <w:pPr>
              <w:pStyle w:val="BodyText2"/>
              <w:rPr>
                <w:rFonts w:ascii="Arial" w:hAnsi="Arial" w:cs="Arial"/>
                <w:b w:val="0"/>
                <w:sz w:val="22"/>
                <w:szCs w:val="22"/>
              </w:rPr>
            </w:pPr>
          </w:p>
        </w:tc>
      </w:tr>
      <w:tr w:rsidR="0097161B" w:rsidRPr="00826110" w:rsidTr="00B82B76">
        <w:trPr>
          <w:trHeight w:hRule="exact" w:val="709"/>
        </w:trPr>
        <w:tc>
          <w:tcPr>
            <w:tcW w:w="1620" w:type="dxa"/>
          </w:tcPr>
          <w:p w:rsidR="0097161B" w:rsidRPr="00826110" w:rsidRDefault="0097161B" w:rsidP="008A1F00">
            <w:pPr>
              <w:pStyle w:val="BodyText2"/>
              <w:rPr>
                <w:rFonts w:ascii="Arial" w:hAnsi="Arial" w:cs="Arial"/>
                <w:i w:val="0"/>
                <w:sz w:val="22"/>
                <w:szCs w:val="22"/>
              </w:rPr>
            </w:pPr>
            <w:r w:rsidRPr="00826110">
              <w:rPr>
                <w:rFonts w:ascii="Arial" w:hAnsi="Arial" w:cs="Arial"/>
                <w:i w:val="0"/>
                <w:sz w:val="22"/>
                <w:szCs w:val="22"/>
              </w:rPr>
              <w:t>Blue</w:t>
            </w:r>
          </w:p>
          <w:p w:rsidR="0097161B" w:rsidRPr="00826110" w:rsidRDefault="0097161B" w:rsidP="008A1F00">
            <w:pPr>
              <w:pStyle w:val="BodyText2"/>
              <w:rPr>
                <w:rFonts w:ascii="Arial" w:hAnsi="Arial" w:cs="Arial"/>
                <w:i w:val="0"/>
                <w:iCs w:val="0"/>
                <w:sz w:val="22"/>
                <w:szCs w:val="22"/>
              </w:rPr>
            </w:pPr>
            <w:r w:rsidRPr="00826110">
              <w:rPr>
                <w:rFonts w:ascii="Arial" w:hAnsi="Arial" w:cs="Arial"/>
                <w:i w:val="0"/>
                <w:iCs w:val="0"/>
                <w:sz w:val="22"/>
                <w:szCs w:val="22"/>
              </w:rPr>
              <w:t>(22 places)</w:t>
            </w:r>
          </w:p>
        </w:tc>
        <w:tc>
          <w:tcPr>
            <w:tcW w:w="1476" w:type="dxa"/>
          </w:tcPr>
          <w:p w:rsidR="0097161B" w:rsidRPr="00826110" w:rsidRDefault="0097161B" w:rsidP="00EF3FFF">
            <w:pPr>
              <w:pStyle w:val="BodyText2"/>
              <w:rPr>
                <w:rFonts w:ascii="Arial" w:hAnsi="Arial" w:cs="Arial"/>
                <w:b w:val="0"/>
                <w:i w:val="0"/>
                <w:iCs w:val="0"/>
                <w:sz w:val="22"/>
                <w:szCs w:val="22"/>
              </w:rPr>
            </w:pPr>
            <w:r w:rsidRPr="00826110">
              <w:rPr>
                <w:rFonts w:ascii="Arial" w:hAnsi="Arial" w:cs="Arial"/>
                <w:b w:val="0"/>
                <w:i w:val="0"/>
                <w:iCs w:val="0"/>
                <w:sz w:val="22"/>
                <w:szCs w:val="22"/>
              </w:rPr>
              <w:t>8.30am</w:t>
            </w:r>
            <w:r w:rsidR="00B82B76" w:rsidRPr="00826110">
              <w:rPr>
                <w:rFonts w:ascii="Arial" w:hAnsi="Arial" w:cs="Arial"/>
                <w:b w:val="0"/>
                <w:i w:val="0"/>
                <w:iCs w:val="0"/>
                <w:sz w:val="22"/>
                <w:szCs w:val="22"/>
              </w:rPr>
              <w:t xml:space="preserve"> </w:t>
            </w:r>
            <w:r w:rsidRPr="00826110">
              <w:rPr>
                <w:rFonts w:ascii="Arial" w:hAnsi="Arial" w:cs="Arial"/>
                <w:b w:val="0"/>
                <w:i w:val="0"/>
                <w:iCs w:val="0"/>
                <w:sz w:val="22"/>
                <w:szCs w:val="22"/>
              </w:rPr>
              <w:t>-4.00pm</w:t>
            </w:r>
          </w:p>
        </w:tc>
        <w:tc>
          <w:tcPr>
            <w:tcW w:w="1476" w:type="dxa"/>
          </w:tcPr>
          <w:p w:rsidR="0097161B" w:rsidRPr="00826110" w:rsidRDefault="0097161B" w:rsidP="00EF3FFF">
            <w:pPr>
              <w:pStyle w:val="BodyText2"/>
              <w:rPr>
                <w:rFonts w:ascii="Arial" w:hAnsi="Arial" w:cs="Arial"/>
                <w:b w:val="0"/>
                <w:i w:val="0"/>
                <w:iCs w:val="0"/>
                <w:sz w:val="22"/>
                <w:szCs w:val="22"/>
              </w:rPr>
            </w:pPr>
            <w:r w:rsidRPr="00826110">
              <w:rPr>
                <w:rFonts w:ascii="Arial" w:hAnsi="Arial" w:cs="Arial"/>
                <w:b w:val="0"/>
                <w:i w:val="0"/>
                <w:iCs w:val="0"/>
                <w:sz w:val="22"/>
                <w:szCs w:val="22"/>
              </w:rPr>
              <w:t>12.30pm</w:t>
            </w:r>
            <w:r w:rsidR="00B82B76" w:rsidRPr="00826110">
              <w:rPr>
                <w:rFonts w:ascii="Arial" w:hAnsi="Arial" w:cs="Arial"/>
                <w:b w:val="0"/>
                <w:i w:val="0"/>
                <w:iCs w:val="0"/>
                <w:sz w:val="22"/>
                <w:szCs w:val="22"/>
              </w:rPr>
              <w:t xml:space="preserve"> </w:t>
            </w:r>
            <w:r w:rsidRPr="00826110">
              <w:rPr>
                <w:rFonts w:ascii="Arial" w:hAnsi="Arial" w:cs="Arial"/>
                <w:b w:val="0"/>
                <w:i w:val="0"/>
                <w:iCs w:val="0"/>
                <w:sz w:val="22"/>
                <w:szCs w:val="22"/>
              </w:rPr>
              <w:t>-4.00pm</w:t>
            </w:r>
          </w:p>
        </w:tc>
        <w:tc>
          <w:tcPr>
            <w:tcW w:w="1476" w:type="dxa"/>
          </w:tcPr>
          <w:p w:rsidR="0097161B" w:rsidRPr="00826110" w:rsidRDefault="0097161B" w:rsidP="00EF3FFF">
            <w:pPr>
              <w:pStyle w:val="BodyText2"/>
              <w:rPr>
                <w:rFonts w:ascii="Arial" w:hAnsi="Arial" w:cs="Arial"/>
                <w:b w:val="0"/>
                <w:i w:val="0"/>
                <w:iCs w:val="0"/>
                <w:sz w:val="22"/>
                <w:szCs w:val="22"/>
              </w:rPr>
            </w:pPr>
          </w:p>
        </w:tc>
        <w:tc>
          <w:tcPr>
            <w:tcW w:w="1476" w:type="dxa"/>
          </w:tcPr>
          <w:p w:rsidR="0097161B" w:rsidRPr="00826110" w:rsidRDefault="0097161B" w:rsidP="00EF3FFF">
            <w:pPr>
              <w:pStyle w:val="BodyText2"/>
              <w:rPr>
                <w:rFonts w:ascii="Arial" w:hAnsi="Arial" w:cs="Arial"/>
                <w:b w:val="0"/>
                <w:i w:val="0"/>
                <w:iCs w:val="0"/>
                <w:sz w:val="22"/>
                <w:szCs w:val="22"/>
              </w:rPr>
            </w:pPr>
            <w:r w:rsidRPr="00826110">
              <w:rPr>
                <w:rFonts w:ascii="Arial" w:hAnsi="Arial" w:cs="Arial"/>
                <w:b w:val="0"/>
                <w:i w:val="0"/>
                <w:iCs w:val="0"/>
                <w:sz w:val="22"/>
                <w:szCs w:val="22"/>
              </w:rPr>
              <w:t>8.30am</w:t>
            </w:r>
            <w:r w:rsidR="00B82B76" w:rsidRPr="00826110">
              <w:rPr>
                <w:rFonts w:ascii="Arial" w:hAnsi="Arial" w:cs="Arial"/>
                <w:b w:val="0"/>
                <w:i w:val="0"/>
                <w:iCs w:val="0"/>
                <w:sz w:val="22"/>
                <w:szCs w:val="22"/>
              </w:rPr>
              <w:t xml:space="preserve"> </w:t>
            </w:r>
            <w:r w:rsidRPr="00826110">
              <w:rPr>
                <w:rFonts w:ascii="Arial" w:hAnsi="Arial" w:cs="Arial"/>
                <w:b w:val="0"/>
                <w:i w:val="0"/>
                <w:iCs w:val="0"/>
                <w:sz w:val="22"/>
                <w:szCs w:val="22"/>
              </w:rPr>
              <w:t>-12.30pm</w:t>
            </w:r>
          </w:p>
        </w:tc>
        <w:tc>
          <w:tcPr>
            <w:tcW w:w="1265" w:type="dxa"/>
          </w:tcPr>
          <w:p w:rsidR="0097161B" w:rsidRPr="00826110" w:rsidRDefault="0097161B" w:rsidP="00EF3FFF">
            <w:pPr>
              <w:pStyle w:val="BodyText2"/>
              <w:rPr>
                <w:rFonts w:ascii="Arial" w:hAnsi="Arial" w:cs="Arial"/>
                <w:b w:val="0"/>
                <w:i w:val="0"/>
                <w:iCs w:val="0"/>
                <w:sz w:val="22"/>
                <w:szCs w:val="22"/>
              </w:rPr>
            </w:pPr>
          </w:p>
        </w:tc>
        <w:tc>
          <w:tcPr>
            <w:tcW w:w="1559" w:type="dxa"/>
          </w:tcPr>
          <w:p w:rsidR="0097161B" w:rsidRPr="00826110" w:rsidRDefault="0097161B" w:rsidP="008A1F00">
            <w:pPr>
              <w:rPr>
                <w:rFonts w:ascii="Arial" w:hAnsi="Arial" w:cs="Arial"/>
                <w:sz w:val="22"/>
                <w:szCs w:val="22"/>
              </w:rPr>
            </w:pPr>
            <w:r w:rsidRPr="00826110">
              <w:rPr>
                <w:rFonts w:ascii="Arial" w:hAnsi="Arial" w:cs="Arial"/>
                <w:sz w:val="22"/>
                <w:szCs w:val="22"/>
              </w:rPr>
              <w:t>$</w:t>
            </w:r>
            <w:r w:rsidR="002C19F8" w:rsidRPr="00826110">
              <w:rPr>
                <w:rFonts w:ascii="Arial" w:hAnsi="Arial" w:cs="Arial"/>
                <w:sz w:val="22"/>
                <w:szCs w:val="22"/>
              </w:rPr>
              <w:t>580</w:t>
            </w:r>
            <w:r w:rsidRPr="00826110">
              <w:rPr>
                <w:rFonts w:ascii="Arial" w:hAnsi="Arial" w:cs="Arial"/>
                <w:sz w:val="22"/>
                <w:szCs w:val="22"/>
              </w:rPr>
              <w:t xml:space="preserve"> ($0)</w:t>
            </w:r>
          </w:p>
          <w:p w:rsidR="0097161B" w:rsidRPr="00826110" w:rsidRDefault="0097161B" w:rsidP="008A1F00">
            <w:pPr>
              <w:rPr>
                <w:rFonts w:ascii="Arial" w:hAnsi="Arial" w:cs="Arial"/>
                <w:sz w:val="22"/>
                <w:szCs w:val="22"/>
              </w:rPr>
            </w:pPr>
            <w:r w:rsidRPr="00826110">
              <w:rPr>
                <w:rFonts w:ascii="Arial" w:hAnsi="Arial" w:cs="Arial"/>
                <w:sz w:val="22"/>
                <w:szCs w:val="22"/>
              </w:rPr>
              <w:t>15 hours</w:t>
            </w:r>
          </w:p>
        </w:tc>
      </w:tr>
      <w:tr w:rsidR="0097161B" w:rsidRPr="00826110" w:rsidTr="00B82B76">
        <w:trPr>
          <w:trHeight w:hRule="exact" w:val="709"/>
        </w:trPr>
        <w:tc>
          <w:tcPr>
            <w:tcW w:w="1620" w:type="dxa"/>
          </w:tcPr>
          <w:p w:rsidR="0097161B" w:rsidRPr="00826110" w:rsidRDefault="0097161B" w:rsidP="008A1F00">
            <w:pPr>
              <w:pStyle w:val="BodyText2"/>
              <w:rPr>
                <w:rFonts w:ascii="Arial" w:hAnsi="Arial" w:cs="Arial"/>
                <w:i w:val="0"/>
                <w:iCs w:val="0"/>
                <w:sz w:val="22"/>
                <w:szCs w:val="22"/>
              </w:rPr>
            </w:pPr>
            <w:r w:rsidRPr="00826110">
              <w:rPr>
                <w:rFonts w:ascii="Arial" w:hAnsi="Arial" w:cs="Arial"/>
                <w:i w:val="0"/>
                <w:iCs w:val="0"/>
                <w:sz w:val="22"/>
                <w:szCs w:val="22"/>
              </w:rPr>
              <w:t>Yellow</w:t>
            </w:r>
          </w:p>
          <w:p w:rsidR="0097161B" w:rsidRPr="00826110" w:rsidRDefault="0097161B" w:rsidP="008A1F00">
            <w:pPr>
              <w:pStyle w:val="BodyText2"/>
              <w:rPr>
                <w:rFonts w:ascii="Arial" w:hAnsi="Arial" w:cs="Arial"/>
                <w:i w:val="0"/>
                <w:iCs w:val="0"/>
                <w:sz w:val="22"/>
                <w:szCs w:val="22"/>
              </w:rPr>
            </w:pPr>
            <w:r w:rsidRPr="00826110">
              <w:rPr>
                <w:rFonts w:ascii="Arial" w:hAnsi="Arial" w:cs="Arial"/>
                <w:i w:val="0"/>
                <w:iCs w:val="0"/>
                <w:sz w:val="22"/>
                <w:szCs w:val="22"/>
              </w:rPr>
              <w:t>(22 places)</w:t>
            </w:r>
          </w:p>
        </w:tc>
        <w:tc>
          <w:tcPr>
            <w:tcW w:w="1476" w:type="dxa"/>
          </w:tcPr>
          <w:p w:rsidR="0097161B" w:rsidRPr="00826110" w:rsidRDefault="0097161B" w:rsidP="00EF3FFF">
            <w:pPr>
              <w:pStyle w:val="BodyText2"/>
              <w:rPr>
                <w:rFonts w:ascii="Arial" w:hAnsi="Arial" w:cs="Arial"/>
                <w:b w:val="0"/>
                <w:bCs w:val="0"/>
                <w:i w:val="0"/>
                <w:sz w:val="22"/>
                <w:szCs w:val="22"/>
              </w:rPr>
            </w:pPr>
          </w:p>
        </w:tc>
        <w:tc>
          <w:tcPr>
            <w:tcW w:w="1476" w:type="dxa"/>
          </w:tcPr>
          <w:p w:rsidR="0097161B" w:rsidRPr="00826110" w:rsidRDefault="0097161B" w:rsidP="00EF3FFF">
            <w:pPr>
              <w:pStyle w:val="BodyText2"/>
              <w:rPr>
                <w:rFonts w:ascii="Arial" w:hAnsi="Arial" w:cs="Arial"/>
                <w:b w:val="0"/>
                <w:bCs w:val="0"/>
                <w:i w:val="0"/>
                <w:sz w:val="22"/>
                <w:szCs w:val="22"/>
              </w:rPr>
            </w:pPr>
          </w:p>
        </w:tc>
        <w:tc>
          <w:tcPr>
            <w:tcW w:w="1476" w:type="dxa"/>
          </w:tcPr>
          <w:p w:rsidR="0097161B" w:rsidRPr="00826110" w:rsidRDefault="0097161B" w:rsidP="00EF3FFF">
            <w:pPr>
              <w:pStyle w:val="BodyText2"/>
              <w:rPr>
                <w:rFonts w:ascii="Arial" w:hAnsi="Arial" w:cs="Arial"/>
                <w:b w:val="0"/>
                <w:i w:val="0"/>
                <w:iCs w:val="0"/>
                <w:sz w:val="22"/>
                <w:szCs w:val="22"/>
              </w:rPr>
            </w:pPr>
            <w:r w:rsidRPr="00826110">
              <w:rPr>
                <w:rFonts w:ascii="Arial" w:hAnsi="Arial" w:cs="Arial"/>
                <w:b w:val="0"/>
                <w:i w:val="0"/>
                <w:iCs w:val="0"/>
                <w:sz w:val="22"/>
                <w:szCs w:val="22"/>
              </w:rPr>
              <w:t>8.30am</w:t>
            </w:r>
            <w:r w:rsidR="00B82B76" w:rsidRPr="00826110">
              <w:rPr>
                <w:rFonts w:ascii="Arial" w:hAnsi="Arial" w:cs="Arial"/>
                <w:b w:val="0"/>
                <w:i w:val="0"/>
                <w:iCs w:val="0"/>
                <w:sz w:val="22"/>
                <w:szCs w:val="22"/>
              </w:rPr>
              <w:t xml:space="preserve"> </w:t>
            </w:r>
            <w:r w:rsidRPr="00826110">
              <w:rPr>
                <w:rFonts w:ascii="Arial" w:hAnsi="Arial" w:cs="Arial"/>
                <w:b w:val="0"/>
                <w:i w:val="0"/>
                <w:iCs w:val="0"/>
                <w:sz w:val="22"/>
                <w:szCs w:val="22"/>
              </w:rPr>
              <w:t>-4.00pm</w:t>
            </w:r>
          </w:p>
        </w:tc>
        <w:tc>
          <w:tcPr>
            <w:tcW w:w="1476" w:type="dxa"/>
          </w:tcPr>
          <w:p w:rsidR="0097161B" w:rsidRPr="00826110" w:rsidRDefault="0097161B" w:rsidP="00EF3FFF">
            <w:pPr>
              <w:pStyle w:val="BodyText2"/>
              <w:rPr>
                <w:rFonts w:ascii="Arial" w:hAnsi="Arial" w:cs="Arial"/>
                <w:b w:val="0"/>
                <w:bCs w:val="0"/>
                <w:i w:val="0"/>
                <w:sz w:val="22"/>
                <w:szCs w:val="22"/>
              </w:rPr>
            </w:pPr>
          </w:p>
        </w:tc>
        <w:tc>
          <w:tcPr>
            <w:tcW w:w="1265" w:type="dxa"/>
          </w:tcPr>
          <w:p w:rsidR="0097161B" w:rsidRPr="00826110" w:rsidRDefault="0097161B" w:rsidP="00EF3FFF">
            <w:pPr>
              <w:pStyle w:val="BodyText2"/>
              <w:rPr>
                <w:rFonts w:ascii="Arial" w:hAnsi="Arial" w:cs="Arial"/>
                <w:b w:val="0"/>
                <w:i w:val="0"/>
                <w:iCs w:val="0"/>
                <w:sz w:val="22"/>
                <w:szCs w:val="22"/>
              </w:rPr>
            </w:pPr>
            <w:r w:rsidRPr="00826110">
              <w:rPr>
                <w:rFonts w:ascii="Arial" w:hAnsi="Arial" w:cs="Arial"/>
                <w:b w:val="0"/>
                <w:i w:val="0"/>
                <w:iCs w:val="0"/>
                <w:sz w:val="22"/>
                <w:szCs w:val="22"/>
              </w:rPr>
              <w:t>8.30am</w:t>
            </w:r>
            <w:r w:rsidR="00B82B76" w:rsidRPr="00826110">
              <w:rPr>
                <w:rFonts w:ascii="Arial" w:hAnsi="Arial" w:cs="Arial"/>
                <w:b w:val="0"/>
                <w:i w:val="0"/>
                <w:iCs w:val="0"/>
                <w:sz w:val="22"/>
                <w:szCs w:val="22"/>
              </w:rPr>
              <w:t xml:space="preserve"> </w:t>
            </w:r>
            <w:r w:rsidRPr="00826110">
              <w:rPr>
                <w:rFonts w:ascii="Arial" w:hAnsi="Arial" w:cs="Arial"/>
                <w:b w:val="0"/>
                <w:i w:val="0"/>
                <w:iCs w:val="0"/>
                <w:sz w:val="22"/>
                <w:szCs w:val="22"/>
              </w:rPr>
              <w:t>-4.00pm</w:t>
            </w:r>
          </w:p>
        </w:tc>
        <w:tc>
          <w:tcPr>
            <w:tcW w:w="1559" w:type="dxa"/>
          </w:tcPr>
          <w:p w:rsidR="0097161B" w:rsidRPr="00826110" w:rsidRDefault="0097161B" w:rsidP="008A1F00">
            <w:pPr>
              <w:rPr>
                <w:rFonts w:ascii="Arial" w:hAnsi="Arial" w:cs="Arial"/>
                <w:sz w:val="22"/>
                <w:szCs w:val="22"/>
              </w:rPr>
            </w:pPr>
            <w:r w:rsidRPr="00826110">
              <w:rPr>
                <w:rFonts w:ascii="Arial" w:hAnsi="Arial" w:cs="Arial"/>
                <w:sz w:val="22"/>
                <w:szCs w:val="22"/>
              </w:rPr>
              <w:t>$</w:t>
            </w:r>
            <w:r w:rsidR="007B52C7" w:rsidRPr="00826110">
              <w:rPr>
                <w:rFonts w:ascii="Arial" w:hAnsi="Arial" w:cs="Arial"/>
                <w:sz w:val="22"/>
                <w:szCs w:val="22"/>
              </w:rPr>
              <w:t>650</w:t>
            </w:r>
            <w:r w:rsidRPr="00826110">
              <w:rPr>
                <w:rFonts w:ascii="Arial" w:hAnsi="Arial" w:cs="Arial"/>
                <w:sz w:val="22"/>
                <w:szCs w:val="22"/>
              </w:rPr>
              <w:t xml:space="preserve"> ($0)</w:t>
            </w:r>
          </w:p>
          <w:p w:rsidR="0097161B" w:rsidRPr="00826110" w:rsidRDefault="0097161B" w:rsidP="008A1F00">
            <w:pPr>
              <w:rPr>
                <w:rFonts w:ascii="Arial" w:hAnsi="Arial" w:cs="Arial"/>
                <w:sz w:val="22"/>
                <w:szCs w:val="22"/>
              </w:rPr>
            </w:pPr>
            <w:r w:rsidRPr="00826110">
              <w:rPr>
                <w:rFonts w:ascii="Arial" w:hAnsi="Arial" w:cs="Arial"/>
                <w:sz w:val="22"/>
                <w:szCs w:val="22"/>
              </w:rPr>
              <w:t>15 hours</w:t>
            </w:r>
          </w:p>
        </w:tc>
      </w:tr>
    </w:tbl>
    <w:p w:rsidR="00ED7D2D" w:rsidRPr="00EB1FD7" w:rsidRDefault="00ED7D2D" w:rsidP="00ED7D2D">
      <w:pPr>
        <w:rPr>
          <w:rFonts w:ascii="Arial" w:hAnsi="Arial" w:cs="Arial"/>
          <w:b/>
          <w:sz w:val="12"/>
          <w:szCs w:val="12"/>
        </w:rPr>
      </w:pPr>
    </w:p>
    <w:p w:rsidR="00CD372B" w:rsidRPr="00294C28" w:rsidRDefault="00ED7D2D" w:rsidP="00ED7D2D">
      <w:pPr>
        <w:jc w:val="both"/>
        <w:rPr>
          <w:rFonts w:ascii="Arial" w:hAnsi="Arial" w:cs="Arial"/>
          <w:sz w:val="20"/>
          <w:szCs w:val="20"/>
        </w:rPr>
      </w:pPr>
      <w:r w:rsidRPr="00294C28">
        <w:rPr>
          <w:rFonts w:ascii="Arial" w:hAnsi="Arial" w:cs="Arial"/>
          <w:b/>
          <w:sz w:val="20"/>
          <w:szCs w:val="20"/>
          <w:u w:val="single"/>
        </w:rPr>
        <w:t>Term Fees include</w:t>
      </w:r>
      <w:r w:rsidRPr="00294C28">
        <w:rPr>
          <w:rFonts w:ascii="Arial" w:hAnsi="Arial" w:cs="Arial"/>
          <w:b/>
          <w:i/>
          <w:sz w:val="20"/>
          <w:szCs w:val="20"/>
        </w:rPr>
        <w:t xml:space="preserve"> </w:t>
      </w:r>
      <w:r w:rsidR="00C91F8E" w:rsidRPr="00294C28">
        <w:rPr>
          <w:rFonts w:ascii="Arial" w:hAnsi="Arial" w:cs="Arial"/>
          <w:sz w:val="20"/>
          <w:szCs w:val="20"/>
        </w:rPr>
        <w:t>program costs and a Fundraising Levy of $25 per term.</w:t>
      </w:r>
      <w:r w:rsidR="00E170EF" w:rsidRPr="00294C28">
        <w:rPr>
          <w:rFonts w:ascii="Arial" w:hAnsi="Arial" w:cs="Arial"/>
          <w:sz w:val="20"/>
          <w:szCs w:val="20"/>
        </w:rPr>
        <w:t xml:space="preserve"> </w:t>
      </w:r>
    </w:p>
    <w:p w:rsidR="00CD372B" w:rsidRPr="00294C28" w:rsidRDefault="00E170EF" w:rsidP="00ED7D2D">
      <w:pPr>
        <w:jc w:val="both"/>
        <w:rPr>
          <w:rFonts w:ascii="Arial" w:hAnsi="Arial" w:cs="Arial"/>
          <w:sz w:val="20"/>
          <w:szCs w:val="20"/>
        </w:rPr>
      </w:pPr>
      <w:r w:rsidRPr="00294C28">
        <w:rPr>
          <w:rFonts w:ascii="Arial" w:hAnsi="Arial" w:cs="Arial"/>
          <w:sz w:val="20"/>
          <w:szCs w:val="20"/>
        </w:rPr>
        <w:t>A</w:t>
      </w:r>
      <w:r w:rsidR="00ED7D2D" w:rsidRPr="00294C28">
        <w:rPr>
          <w:rFonts w:ascii="Arial" w:hAnsi="Arial" w:cs="Arial"/>
          <w:sz w:val="20"/>
          <w:szCs w:val="20"/>
        </w:rPr>
        <w:t xml:space="preserve"> $</w:t>
      </w:r>
      <w:r w:rsidR="00C91F8E" w:rsidRPr="00294C28">
        <w:rPr>
          <w:rFonts w:ascii="Arial" w:hAnsi="Arial" w:cs="Arial"/>
          <w:sz w:val="20"/>
          <w:szCs w:val="20"/>
        </w:rPr>
        <w:t>150</w:t>
      </w:r>
      <w:r w:rsidR="00ED7D2D" w:rsidRPr="00294C28">
        <w:rPr>
          <w:rFonts w:ascii="Arial" w:hAnsi="Arial" w:cs="Arial"/>
          <w:sz w:val="20"/>
          <w:szCs w:val="20"/>
        </w:rPr>
        <w:t xml:space="preserve"> security fee</w:t>
      </w:r>
      <w:r w:rsidRPr="00294C28">
        <w:rPr>
          <w:rFonts w:ascii="Arial" w:hAnsi="Arial" w:cs="Arial"/>
          <w:sz w:val="20"/>
          <w:szCs w:val="20"/>
        </w:rPr>
        <w:t xml:space="preserve"> is </w:t>
      </w:r>
      <w:r w:rsidR="00ED7D2D" w:rsidRPr="00294C28">
        <w:rPr>
          <w:rFonts w:ascii="Arial" w:hAnsi="Arial" w:cs="Arial"/>
          <w:sz w:val="20"/>
          <w:szCs w:val="20"/>
        </w:rPr>
        <w:t>due upon co</w:t>
      </w:r>
      <w:r w:rsidR="00086C16" w:rsidRPr="00294C28">
        <w:rPr>
          <w:rFonts w:ascii="Arial" w:hAnsi="Arial" w:cs="Arial"/>
          <w:sz w:val="20"/>
          <w:szCs w:val="20"/>
        </w:rPr>
        <w:t>nfirmation of your enrolment (</w:t>
      </w:r>
      <w:r w:rsidR="009611B7" w:rsidRPr="00294C28">
        <w:rPr>
          <w:rFonts w:ascii="Arial" w:hAnsi="Arial" w:cs="Arial"/>
          <w:sz w:val="20"/>
          <w:szCs w:val="20"/>
        </w:rPr>
        <w:t>credited against Term 4</w:t>
      </w:r>
      <w:r w:rsidRPr="00294C28">
        <w:rPr>
          <w:rFonts w:ascii="Arial" w:hAnsi="Arial" w:cs="Arial"/>
          <w:sz w:val="20"/>
          <w:szCs w:val="20"/>
        </w:rPr>
        <w:t xml:space="preserve"> fees</w:t>
      </w:r>
      <w:r w:rsidR="00086C16" w:rsidRPr="00294C28">
        <w:rPr>
          <w:rFonts w:ascii="Arial" w:hAnsi="Arial" w:cs="Arial"/>
          <w:sz w:val="20"/>
          <w:szCs w:val="20"/>
        </w:rPr>
        <w:t>)</w:t>
      </w:r>
      <w:r w:rsidRPr="00294C28">
        <w:rPr>
          <w:rFonts w:ascii="Arial" w:hAnsi="Arial" w:cs="Arial"/>
          <w:sz w:val="20"/>
          <w:szCs w:val="20"/>
        </w:rPr>
        <w:t xml:space="preserve">. </w:t>
      </w:r>
    </w:p>
    <w:p w:rsidR="00ED7D2D" w:rsidRPr="00294C28" w:rsidRDefault="00086C16" w:rsidP="00ED7D2D">
      <w:pPr>
        <w:jc w:val="both"/>
        <w:rPr>
          <w:rFonts w:ascii="Arial" w:hAnsi="Arial" w:cs="Arial"/>
          <w:sz w:val="20"/>
          <w:szCs w:val="20"/>
        </w:rPr>
      </w:pPr>
      <w:r w:rsidRPr="00294C28">
        <w:rPr>
          <w:rFonts w:ascii="Arial" w:hAnsi="Arial"/>
          <w:sz w:val="20"/>
          <w:szCs w:val="20"/>
        </w:rPr>
        <w:t xml:space="preserve">The </w:t>
      </w:r>
      <w:r w:rsidR="001646FF">
        <w:rPr>
          <w:rFonts w:ascii="Arial" w:hAnsi="Arial"/>
          <w:sz w:val="20"/>
          <w:szCs w:val="20"/>
        </w:rPr>
        <w:t>4-year-old</w:t>
      </w:r>
      <w:r w:rsidRPr="00294C28">
        <w:rPr>
          <w:rFonts w:ascii="Arial" w:hAnsi="Arial"/>
          <w:sz w:val="20"/>
          <w:szCs w:val="20"/>
        </w:rPr>
        <w:t xml:space="preserve"> </w:t>
      </w:r>
      <w:r w:rsidR="00ED7D2D" w:rsidRPr="00294C28">
        <w:rPr>
          <w:rFonts w:ascii="Arial" w:hAnsi="Arial"/>
          <w:sz w:val="20"/>
          <w:szCs w:val="20"/>
        </w:rPr>
        <w:t xml:space="preserve">fee in brackets is the reduced term fee applicable to eligible Concession Card Holders – refer to 'What is Kindergarten?' section. </w:t>
      </w:r>
    </w:p>
    <w:p w:rsidR="00ED7D2D" w:rsidRPr="007B52C7" w:rsidRDefault="00ED7D2D" w:rsidP="00ED7D2D">
      <w:pPr>
        <w:jc w:val="both"/>
        <w:rPr>
          <w:rFonts w:ascii="Arial" w:hAnsi="Arial" w:cs="Arial"/>
          <w:b/>
          <w:sz w:val="16"/>
          <w:szCs w:val="16"/>
        </w:rPr>
      </w:pPr>
    </w:p>
    <w:p w:rsidR="00ED7D2D" w:rsidRPr="00F9797D" w:rsidRDefault="00ED7D2D" w:rsidP="00ED7D2D">
      <w:pPr>
        <w:pStyle w:val="BodyText2"/>
        <w:jc w:val="both"/>
        <w:rPr>
          <w:rFonts w:ascii="Arial" w:hAnsi="Arial" w:cs="Arial"/>
          <w:i w:val="0"/>
          <w:sz w:val="20"/>
          <w:szCs w:val="20"/>
          <w:u w:val="single"/>
        </w:rPr>
      </w:pPr>
      <w:r w:rsidRPr="00294C28">
        <w:rPr>
          <w:rFonts w:ascii="Arial" w:hAnsi="Arial" w:cs="Arial"/>
          <w:i w:val="0"/>
          <w:sz w:val="20"/>
          <w:szCs w:val="20"/>
          <w:u w:val="single"/>
        </w:rPr>
        <w:t>Additional Costs</w:t>
      </w:r>
    </w:p>
    <w:p w:rsidR="00ED7D2D" w:rsidRPr="00F9797D" w:rsidRDefault="009611B7" w:rsidP="00ED7D2D">
      <w:pPr>
        <w:pStyle w:val="BodyText2"/>
        <w:ind w:left="2160" w:hanging="2160"/>
        <w:jc w:val="both"/>
        <w:rPr>
          <w:rFonts w:ascii="Arial" w:hAnsi="Arial" w:cs="Arial"/>
          <w:b w:val="0"/>
          <w:i w:val="0"/>
          <w:sz w:val="20"/>
          <w:szCs w:val="20"/>
        </w:rPr>
      </w:pPr>
      <w:r w:rsidRPr="00F9797D">
        <w:rPr>
          <w:rFonts w:ascii="Arial" w:hAnsi="Arial" w:cs="Arial"/>
          <w:b w:val="0"/>
          <w:i w:val="0"/>
          <w:sz w:val="20"/>
          <w:szCs w:val="20"/>
        </w:rPr>
        <w:t xml:space="preserve">Maintenance Levy </w:t>
      </w:r>
      <w:r w:rsidRPr="00F9797D">
        <w:rPr>
          <w:rFonts w:ascii="Arial" w:hAnsi="Arial" w:cs="Arial"/>
          <w:b w:val="0"/>
          <w:i w:val="0"/>
          <w:sz w:val="20"/>
          <w:szCs w:val="20"/>
        </w:rPr>
        <w:tab/>
        <w:t>$150</w:t>
      </w:r>
      <w:r w:rsidR="00B654E6" w:rsidRPr="00F9797D">
        <w:rPr>
          <w:rFonts w:ascii="Arial" w:hAnsi="Arial" w:cs="Arial"/>
          <w:b w:val="0"/>
          <w:i w:val="0"/>
          <w:sz w:val="20"/>
          <w:szCs w:val="20"/>
        </w:rPr>
        <w:t xml:space="preserve"> R</w:t>
      </w:r>
      <w:r w:rsidR="00ED7D2D" w:rsidRPr="00F9797D">
        <w:rPr>
          <w:rFonts w:ascii="Arial" w:hAnsi="Arial" w:cs="Arial"/>
          <w:b w:val="0"/>
          <w:i w:val="0"/>
          <w:sz w:val="20"/>
          <w:szCs w:val="20"/>
        </w:rPr>
        <w:t>efunded afte</w:t>
      </w:r>
      <w:r w:rsidR="004C721E" w:rsidRPr="00F9797D">
        <w:rPr>
          <w:rFonts w:ascii="Arial" w:hAnsi="Arial" w:cs="Arial"/>
          <w:b w:val="0"/>
          <w:i w:val="0"/>
          <w:sz w:val="20"/>
          <w:szCs w:val="20"/>
        </w:rPr>
        <w:t>r participation at working bee</w:t>
      </w:r>
    </w:p>
    <w:p w:rsidR="00CD372B" w:rsidRPr="00F9797D" w:rsidRDefault="00A61ABD" w:rsidP="00CD372B">
      <w:pPr>
        <w:jc w:val="both"/>
        <w:rPr>
          <w:rFonts w:ascii="Arial" w:hAnsi="Arial" w:cs="Arial"/>
          <w:sz w:val="20"/>
          <w:szCs w:val="20"/>
        </w:rPr>
      </w:pPr>
      <w:r w:rsidRPr="00F9797D">
        <w:rPr>
          <w:rFonts w:ascii="Arial" w:hAnsi="Arial" w:cs="Arial"/>
          <w:sz w:val="20"/>
          <w:szCs w:val="20"/>
        </w:rPr>
        <w:t xml:space="preserve">Hat Fee </w:t>
      </w:r>
      <w:r w:rsidRPr="00F9797D">
        <w:rPr>
          <w:rFonts w:ascii="Arial" w:hAnsi="Arial" w:cs="Arial"/>
          <w:sz w:val="20"/>
          <w:szCs w:val="20"/>
        </w:rPr>
        <w:tab/>
      </w:r>
      <w:r w:rsidRPr="00F9797D">
        <w:rPr>
          <w:rFonts w:ascii="Arial" w:hAnsi="Arial" w:cs="Arial"/>
          <w:sz w:val="20"/>
          <w:szCs w:val="20"/>
        </w:rPr>
        <w:tab/>
      </w:r>
      <w:r w:rsidR="00CD372B" w:rsidRPr="00F9797D">
        <w:rPr>
          <w:rFonts w:ascii="Arial" w:hAnsi="Arial" w:cs="Arial"/>
          <w:sz w:val="20"/>
          <w:szCs w:val="20"/>
        </w:rPr>
        <w:t xml:space="preserve">$7   </w:t>
      </w:r>
      <w:r w:rsidRPr="00F9797D">
        <w:rPr>
          <w:rFonts w:ascii="Arial" w:hAnsi="Arial" w:cs="Arial"/>
          <w:sz w:val="20"/>
          <w:szCs w:val="20"/>
        </w:rPr>
        <w:t xml:space="preserve">  </w:t>
      </w:r>
      <w:r w:rsidR="00CD372B" w:rsidRPr="00F9797D">
        <w:rPr>
          <w:rFonts w:ascii="Arial" w:hAnsi="Arial" w:cs="Arial"/>
          <w:sz w:val="20"/>
          <w:szCs w:val="20"/>
        </w:rPr>
        <w:t>Charged on the Term 1 invoice.</w:t>
      </w:r>
    </w:p>
    <w:p w:rsidR="004C721E" w:rsidRPr="00F9797D" w:rsidRDefault="004C721E" w:rsidP="00ED7D2D">
      <w:pPr>
        <w:pStyle w:val="BodyText2"/>
        <w:jc w:val="both"/>
        <w:rPr>
          <w:rFonts w:ascii="Arial" w:hAnsi="Arial" w:cs="Arial"/>
          <w:b w:val="0"/>
          <w:i w:val="0"/>
          <w:sz w:val="16"/>
          <w:szCs w:val="16"/>
        </w:rPr>
      </w:pPr>
    </w:p>
    <w:p w:rsidR="00ED7D2D" w:rsidRPr="00F9797D" w:rsidRDefault="00ED7D2D" w:rsidP="00ED7D2D">
      <w:pPr>
        <w:pBdr>
          <w:bottom w:val="single" w:sz="4" w:space="1" w:color="auto"/>
        </w:pBdr>
        <w:jc w:val="both"/>
        <w:rPr>
          <w:rFonts w:ascii="Arial" w:hAnsi="Arial" w:cs="Arial"/>
          <w:sz w:val="20"/>
          <w:szCs w:val="20"/>
        </w:rPr>
      </w:pPr>
      <w:r w:rsidRPr="00F9797D">
        <w:rPr>
          <w:rFonts w:ascii="Arial" w:hAnsi="Arial" w:cs="Arial"/>
          <w:b/>
          <w:sz w:val="20"/>
          <w:szCs w:val="20"/>
        </w:rPr>
        <w:t>Centre Description</w:t>
      </w:r>
    </w:p>
    <w:p w:rsidR="00A80CB9" w:rsidRPr="00F9797D" w:rsidRDefault="00A80CB9" w:rsidP="00321786">
      <w:pPr>
        <w:jc w:val="both"/>
        <w:rPr>
          <w:rFonts w:ascii="Arial" w:hAnsi="Arial" w:cs="Arial"/>
          <w:sz w:val="20"/>
          <w:szCs w:val="20"/>
        </w:rPr>
      </w:pPr>
      <w:r w:rsidRPr="00F9797D">
        <w:rPr>
          <w:rFonts w:ascii="Arial" w:hAnsi="Arial" w:cs="Arial"/>
          <w:sz w:val="20"/>
          <w:szCs w:val="20"/>
        </w:rPr>
        <w:t>Welcome to Estrella, a special little corner of the world where children play and learn with a focus on fun and being an individual. Our large, light filled room is inviting and engaging, and our generous, natural outdoor environment offers endless possibilities. All situated in a lovely leafy corner of Watsons Park in Ashburton.</w:t>
      </w:r>
    </w:p>
    <w:p w:rsidR="00321786" w:rsidRPr="00F9797D" w:rsidRDefault="00321786" w:rsidP="00321786">
      <w:pPr>
        <w:pStyle w:val="NormalWeb"/>
        <w:shd w:val="clear" w:color="auto" w:fill="FFFFFF"/>
        <w:spacing w:before="0" w:beforeAutospacing="0" w:after="0" w:afterAutospacing="0"/>
        <w:jc w:val="both"/>
        <w:rPr>
          <w:rFonts w:ascii="Arial" w:hAnsi="Arial" w:cs="Arial"/>
          <w:sz w:val="20"/>
          <w:szCs w:val="20"/>
        </w:rPr>
      </w:pPr>
    </w:p>
    <w:p w:rsidR="00A80CB9" w:rsidRPr="00F9797D" w:rsidRDefault="00A80CB9" w:rsidP="00321786">
      <w:pPr>
        <w:pStyle w:val="NormalWeb"/>
        <w:shd w:val="clear" w:color="auto" w:fill="FFFFFF"/>
        <w:spacing w:before="0" w:beforeAutospacing="0" w:after="0" w:afterAutospacing="0"/>
        <w:jc w:val="both"/>
        <w:rPr>
          <w:rFonts w:ascii="Arial" w:hAnsi="Arial" w:cs="Arial"/>
          <w:sz w:val="20"/>
          <w:szCs w:val="20"/>
        </w:rPr>
      </w:pPr>
      <w:r w:rsidRPr="00F9797D">
        <w:rPr>
          <w:rFonts w:ascii="Arial" w:hAnsi="Arial" w:cs="Arial"/>
          <w:sz w:val="20"/>
          <w:szCs w:val="20"/>
        </w:rPr>
        <w:t xml:space="preserve">With genuine care and sensitivity we foster the development of social, emotional, physical and intellectual skills in all our children. Every child is unique and valued, regardless of their gender, ability, religion, social or cultural backgrounds. </w:t>
      </w:r>
    </w:p>
    <w:p w:rsidR="00A80CB9" w:rsidRPr="00F9797D" w:rsidRDefault="00A80CB9" w:rsidP="00321786">
      <w:pPr>
        <w:pStyle w:val="NormalWeb"/>
        <w:shd w:val="clear" w:color="auto" w:fill="FFFFFF"/>
        <w:spacing w:before="0" w:beforeAutospacing="0" w:after="0" w:afterAutospacing="0"/>
        <w:jc w:val="both"/>
        <w:rPr>
          <w:rFonts w:ascii="Arial" w:hAnsi="Arial" w:cs="Arial"/>
          <w:sz w:val="20"/>
          <w:szCs w:val="20"/>
        </w:rPr>
      </w:pPr>
      <w:r w:rsidRPr="00F9797D">
        <w:rPr>
          <w:rFonts w:ascii="Arial" w:hAnsi="Arial" w:cs="Arial"/>
          <w:sz w:val="20"/>
          <w:szCs w:val="20"/>
        </w:rPr>
        <w:t>At Estrella Preschool, our staff will work with you as your child commences one of the most important steps on their educational journey. We want to get to know your child and your family.  Our goal is to provide your child with a happy and constructive learning experience, as this will build a strong foundation for all future learning.</w:t>
      </w:r>
    </w:p>
    <w:p w:rsidR="00321786" w:rsidRPr="00F9797D" w:rsidRDefault="00321786" w:rsidP="00321786">
      <w:pPr>
        <w:pStyle w:val="NormalWeb"/>
        <w:shd w:val="clear" w:color="auto" w:fill="FFFFFF"/>
        <w:spacing w:before="0" w:beforeAutospacing="0" w:after="0" w:afterAutospacing="0"/>
        <w:jc w:val="both"/>
        <w:rPr>
          <w:rFonts w:ascii="Arial" w:hAnsi="Arial" w:cs="Arial"/>
          <w:sz w:val="20"/>
          <w:szCs w:val="20"/>
        </w:rPr>
      </w:pPr>
    </w:p>
    <w:p w:rsidR="00A80CB9" w:rsidRPr="00F9797D" w:rsidRDefault="00A80CB9" w:rsidP="00321786">
      <w:pPr>
        <w:pStyle w:val="NormalWeb"/>
        <w:shd w:val="clear" w:color="auto" w:fill="FFFFFF"/>
        <w:spacing w:before="0" w:beforeAutospacing="0" w:after="0" w:afterAutospacing="0"/>
        <w:jc w:val="both"/>
        <w:rPr>
          <w:rFonts w:ascii="Arial" w:hAnsi="Arial" w:cs="Arial"/>
          <w:sz w:val="20"/>
          <w:szCs w:val="20"/>
        </w:rPr>
      </w:pPr>
      <w:r w:rsidRPr="00F9797D">
        <w:rPr>
          <w:rFonts w:ascii="Arial" w:hAnsi="Arial" w:cs="Arial"/>
          <w:sz w:val="20"/>
          <w:szCs w:val="20"/>
        </w:rPr>
        <w:t>Play-based learning is at the heart of our</w:t>
      </w:r>
      <w:hyperlink r:id="rId72" w:tooltip="Lesson Time" w:history="1">
        <w:r w:rsidRPr="00F9797D">
          <w:rPr>
            <w:rStyle w:val="Hyperlink"/>
            <w:rFonts w:ascii="Arial" w:hAnsi="Arial" w:cs="Arial"/>
            <w:color w:val="auto"/>
            <w:sz w:val="20"/>
            <w:szCs w:val="20"/>
            <w:u w:val="none"/>
          </w:rPr>
          <w:t xml:space="preserve"> program</w:t>
        </w:r>
      </w:hyperlink>
      <w:r w:rsidRPr="00F9797D">
        <w:rPr>
          <w:rFonts w:ascii="Arial" w:hAnsi="Arial" w:cs="Arial"/>
          <w:sz w:val="20"/>
          <w:szCs w:val="20"/>
        </w:rPr>
        <w:t xml:space="preserve"> and takes place in both our indoor and outdoor spaces. Children thrive when they enjoy learning, and play is vital as it enables children to have fun whilst learning in the way best suited to their age. Our dedicated and creative educators work hard to sustain an environment which promotes discovery, exploration, problem-solving, creativity, literacy, independence and are always striving to update their knowledge and understanding through professional development.</w:t>
      </w:r>
    </w:p>
    <w:p w:rsidR="00A80CB9" w:rsidRPr="00F9797D" w:rsidRDefault="00A80CB9" w:rsidP="00321786">
      <w:pPr>
        <w:pStyle w:val="NormalWeb"/>
        <w:shd w:val="clear" w:color="auto" w:fill="FFFFFF"/>
        <w:spacing w:before="0" w:beforeAutospacing="0" w:after="0" w:afterAutospacing="0"/>
        <w:jc w:val="both"/>
        <w:rPr>
          <w:rFonts w:ascii="Arial" w:hAnsi="Arial" w:cs="Arial"/>
          <w:sz w:val="20"/>
          <w:szCs w:val="20"/>
        </w:rPr>
      </w:pPr>
      <w:r w:rsidRPr="00F9797D">
        <w:rPr>
          <w:rFonts w:ascii="Arial" w:hAnsi="Arial" w:cs="Arial"/>
          <w:sz w:val="20"/>
          <w:szCs w:val="20"/>
        </w:rPr>
        <w:t xml:space="preserve"> </w:t>
      </w:r>
    </w:p>
    <w:p w:rsidR="004C07F4" w:rsidRPr="00F9797D" w:rsidRDefault="00A80CB9" w:rsidP="00ED7D2D">
      <w:pPr>
        <w:jc w:val="both"/>
        <w:rPr>
          <w:rFonts w:ascii="Arial" w:hAnsi="Arial" w:cs="Arial"/>
          <w:sz w:val="20"/>
          <w:szCs w:val="20"/>
        </w:rPr>
      </w:pPr>
      <w:r w:rsidRPr="00F9797D">
        <w:rPr>
          <w:rFonts w:ascii="Arial" w:hAnsi="Arial" w:cs="Arial"/>
          <w:sz w:val="20"/>
          <w:szCs w:val="20"/>
        </w:rPr>
        <w:t xml:space="preserve">Come and visit Estrella sometime to see our friendly community first hand. We pride ourselves on the solid community foundation we have established and we look forward to guiding your child’s first steps into education. </w:t>
      </w:r>
    </w:p>
    <w:p w:rsidR="004C07F4" w:rsidRPr="00F9797D" w:rsidRDefault="004C07F4" w:rsidP="00ED7D2D">
      <w:pPr>
        <w:jc w:val="both"/>
        <w:rPr>
          <w:rFonts w:ascii="Arial" w:hAnsi="Arial" w:cs="Arial"/>
          <w:b/>
          <w:sz w:val="20"/>
          <w:szCs w:val="20"/>
          <w:u w:val="single"/>
        </w:rPr>
      </w:pPr>
    </w:p>
    <w:p w:rsidR="00ED7D2D" w:rsidRPr="00F9797D" w:rsidRDefault="00ED7D2D" w:rsidP="00ED7D2D">
      <w:pPr>
        <w:jc w:val="both"/>
        <w:rPr>
          <w:rFonts w:ascii="Arial" w:hAnsi="Arial" w:cs="Arial"/>
          <w:sz w:val="20"/>
          <w:szCs w:val="20"/>
        </w:rPr>
      </w:pPr>
      <w:r w:rsidRPr="00F9797D">
        <w:rPr>
          <w:rFonts w:ascii="Arial" w:hAnsi="Arial" w:cs="Arial"/>
          <w:b/>
          <w:sz w:val="20"/>
          <w:szCs w:val="20"/>
          <w:u w:val="single"/>
        </w:rPr>
        <w:t>Kindergarten Selection Criteria Variations</w:t>
      </w:r>
    </w:p>
    <w:p w:rsidR="00EB1FD7" w:rsidRPr="00F9797D" w:rsidRDefault="004C721E" w:rsidP="00EB1FD7">
      <w:pPr>
        <w:rPr>
          <w:rFonts w:ascii="Arial" w:hAnsi="Arial" w:cs="Arial"/>
          <w:sz w:val="20"/>
          <w:szCs w:val="20"/>
        </w:rPr>
      </w:pPr>
      <w:r w:rsidRPr="00F9797D">
        <w:rPr>
          <w:rFonts w:ascii="Arial" w:hAnsi="Arial" w:cs="Arial"/>
          <w:sz w:val="20"/>
          <w:szCs w:val="20"/>
        </w:rPr>
        <w:t xml:space="preserve">Committee/Sub-Committee volunteers are awarded Committee Loyalty Points, which affect selection criteria for admission for their children. Please contact </w:t>
      </w:r>
      <w:hyperlink r:id="rId73" w:history="1">
        <w:r w:rsidR="00172C8F" w:rsidRPr="00F9797D">
          <w:rPr>
            <w:rStyle w:val="Hyperlink"/>
            <w:rFonts w:ascii="Arial" w:hAnsi="Arial" w:cs="Arial"/>
            <w:color w:val="auto"/>
            <w:sz w:val="20"/>
            <w:szCs w:val="20"/>
          </w:rPr>
          <w:t>enrolment@estrella.vic.edu.au</w:t>
        </w:r>
      </w:hyperlink>
      <w:r w:rsidRPr="00F9797D">
        <w:rPr>
          <w:rFonts w:ascii="Arial" w:hAnsi="Arial" w:cs="Arial"/>
          <w:sz w:val="20"/>
          <w:szCs w:val="20"/>
        </w:rPr>
        <w:t xml:space="preserve"> for more info</w:t>
      </w:r>
      <w:r w:rsidR="00EB1FD7" w:rsidRPr="00F9797D">
        <w:rPr>
          <w:rFonts w:ascii="Arial" w:hAnsi="Arial" w:cs="Arial"/>
          <w:sz w:val="20"/>
          <w:szCs w:val="20"/>
        </w:rPr>
        <w:t>rmation.</w:t>
      </w:r>
    </w:p>
    <w:p w:rsidR="00EB1FD7" w:rsidRPr="00F9797D" w:rsidRDefault="00EB1FD7" w:rsidP="00EB1FD7">
      <w:pPr>
        <w:rPr>
          <w:rFonts w:ascii="Arial" w:hAnsi="Arial" w:cs="Arial"/>
          <w:sz w:val="20"/>
          <w:szCs w:val="20"/>
        </w:rPr>
      </w:pPr>
    </w:p>
    <w:p w:rsidR="00486EE0" w:rsidRPr="00F9797D" w:rsidRDefault="00ED7D2D" w:rsidP="00486EE0">
      <w:pPr>
        <w:ind w:left="1440" w:hanging="1440"/>
      </w:pPr>
      <w:r w:rsidRPr="00F9797D">
        <w:rPr>
          <w:rFonts w:ascii="Arial" w:hAnsi="Arial" w:cs="Arial"/>
          <w:b/>
          <w:sz w:val="20"/>
          <w:szCs w:val="20"/>
          <w:u w:val="single"/>
        </w:rPr>
        <w:t>Open Day</w:t>
      </w:r>
      <w:r w:rsidR="00627423" w:rsidRPr="00F9797D">
        <w:rPr>
          <w:rFonts w:ascii="Arial" w:hAnsi="Arial" w:cs="Arial"/>
          <w:b/>
          <w:sz w:val="20"/>
          <w:szCs w:val="20"/>
        </w:rPr>
        <w:t xml:space="preserve"> </w:t>
      </w:r>
      <w:r w:rsidR="00627423" w:rsidRPr="00F9797D">
        <w:rPr>
          <w:rFonts w:ascii="Arial" w:hAnsi="Arial" w:cs="Arial"/>
          <w:b/>
          <w:sz w:val="20"/>
          <w:szCs w:val="20"/>
        </w:rPr>
        <w:tab/>
      </w:r>
      <w:r w:rsidR="00486EE0" w:rsidRPr="00F9797D">
        <w:rPr>
          <w:rFonts w:ascii="Arial" w:hAnsi="Arial" w:cs="Arial"/>
          <w:sz w:val="20"/>
          <w:szCs w:val="20"/>
        </w:rPr>
        <w:t>If you wish to have a tour please contact us di</w:t>
      </w:r>
      <w:r w:rsidR="005C4C1F" w:rsidRPr="00F9797D">
        <w:rPr>
          <w:rFonts w:ascii="Arial" w:hAnsi="Arial" w:cs="Arial"/>
          <w:sz w:val="20"/>
          <w:szCs w:val="20"/>
        </w:rPr>
        <w:t xml:space="preserve">rectly to make arrangements on </w:t>
      </w:r>
      <w:hyperlink r:id="rId74" w:history="1">
        <w:r w:rsidR="00486EE0" w:rsidRPr="00F9797D">
          <w:rPr>
            <w:rStyle w:val="zgwrf"/>
            <w:rFonts w:ascii="Arial" w:hAnsi="Arial" w:cs="Arial"/>
            <w:sz w:val="20"/>
            <w:szCs w:val="20"/>
            <w:shd w:val="clear" w:color="auto" w:fill="FFFFFF"/>
          </w:rPr>
          <w:t>9885 5398</w:t>
        </w:r>
      </w:hyperlink>
      <w:r w:rsidR="00486EE0" w:rsidRPr="00F9797D">
        <w:t>.</w:t>
      </w:r>
    </w:p>
    <w:bookmarkStart w:id="71" w:name="_Toc39227860"/>
    <w:p w:rsidR="008F0DB4" w:rsidRPr="000040A6" w:rsidRDefault="000040A6" w:rsidP="000040A6">
      <w:pPr>
        <w:pStyle w:val="CEHeading"/>
        <w:rPr>
          <w:rStyle w:val="StyleArial22ptDarkGreen"/>
        </w:rPr>
      </w:pPr>
      <w:r w:rsidRPr="00DF56E4">
        <w:rPr>
          <w:sz w:val="36"/>
        </w:rPr>
        <w:lastRenderedPageBreak/>
        <mc:AlternateContent>
          <mc:Choice Requires="wps">
            <w:drawing>
              <wp:anchor distT="0" distB="0" distL="114300" distR="114300" simplePos="0" relativeHeight="251650048" behindDoc="0" locked="0" layoutInCell="1" allowOverlap="1" wp14:anchorId="6550A0FF" wp14:editId="613D3A71">
                <wp:simplePos x="0" y="0"/>
                <wp:positionH relativeFrom="column">
                  <wp:posOffset>5033949</wp:posOffset>
                </wp:positionH>
                <wp:positionV relativeFrom="paragraph">
                  <wp:posOffset>-245745</wp:posOffset>
                </wp:positionV>
                <wp:extent cx="1714500" cy="970280"/>
                <wp:effectExtent l="0" t="0" r="12700" b="23495"/>
                <wp:wrapNone/>
                <wp:docPr id="11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70280"/>
                        </a:xfrm>
                        <a:prstGeom prst="rect">
                          <a:avLst/>
                        </a:prstGeom>
                        <a:solidFill>
                          <a:srgbClr val="FFFFFF"/>
                        </a:solidFill>
                        <a:ln w="9525">
                          <a:solidFill>
                            <a:srgbClr val="000000"/>
                          </a:solidFill>
                          <a:miter lim="800000"/>
                          <a:headEnd/>
                          <a:tailEnd/>
                        </a:ln>
                      </wps:spPr>
                      <wps:txbx>
                        <w:txbxContent>
                          <w:p w:rsidR="00620D21" w:rsidRPr="00D965ED" w:rsidRDefault="00620D21" w:rsidP="008F0DB4">
                            <w:r w:rsidRPr="00D965ED">
                              <w:rPr>
                                <w:noProof/>
                              </w:rPr>
                              <w:drawing>
                                <wp:inline distT="0" distB="0" distL="0" distR="0" wp14:anchorId="20C12F70" wp14:editId="2E45A352">
                                  <wp:extent cx="1300162" cy="86677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300162" cy="866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DD2101" id="Text Box 91" o:spid="_x0000_s1051" type="#_x0000_t202" style="position:absolute;margin-left:396.35pt;margin-top:-19.35pt;width:135pt;height:76.4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">
                <v:textbox style="mso-fit-shape-to-text:t">
                  <w:txbxContent>
                    <w:p w:rsidR="00620D21" w:rsidRPr="00D965ED" w:rsidRDefault="00620D21" w:rsidP="008F0DB4">
                      <w:r w:rsidRPr="00D965ED">
                        <w:rPr>
                          <w:noProof/>
                        </w:rPr>
                        <w:drawing>
                          <wp:inline distT="0" distB="0" distL="0" distR="0" wp14:anchorId="6B9886E5" wp14:editId="557BF068">
                            <wp:extent cx="1300162" cy="86677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300162" cy="866775"/>
                                    </a:xfrm>
                                    <a:prstGeom prst="rect">
                                      <a:avLst/>
                                    </a:prstGeom>
                                    <a:noFill/>
                                    <a:ln>
                                      <a:noFill/>
                                    </a:ln>
                                  </pic:spPr>
                                </pic:pic>
                              </a:graphicData>
                            </a:graphic>
                          </wp:inline>
                        </w:drawing>
                      </w:r>
                    </w:p>
                  </w:txbxContent>
                </v:textbox>
              </v:shape>
            </w:pict>
          </mc:Fallback>
        </mc:AlternateContent>
      </w:r>
      <w:r w:rsidR="008F0DB4" w:rsidRPr="000040A6">
        <w:rPr>
          <w:rStyle w:val="StyleArial22ptDarkGreen"/>
        </w:rPr>
        <w:t>Fordham Avenue Kindergarten</w:t>
      </w:r>
      <w:bookmarkEnd w:id="70"/>
      <w:bookmarkEnd w:id="71"/>
    </w:p>
    <w:p w:rsidR="008F0DB4" w:rsidRPr="00DF56E4" w:rsidRDefault="00676571" w:rsidP="008F0DB4">
      <w:pPr>
        <w:rPr>
          <w:rFonts w:ascii="Arial" w:hAnsi="Arial" w:cs="Arial"/>
        </w:rPr>
      </w:pPr>
      <w:r w:rsidRPr="00DF56E4">
        <w:rPr>
          <w:rFonts w:ascii="Arial" w:hAnsi="Arial" w:cs="Arial"/>
          <w:noProof/>
          <w:sz w:val="36"/>
        </w:rPr>
        <mc:AlternateContent>
          <mc:Choice Requires="wps">
            <w:drawing>
              <wp:anchor distT="0" distB="0" distL="114300" distR="114300" simplePos="0" relativeHeight="251649024" behindDoc="0" locked="0" layoutInCell="1" allowOverlap="1" wp14:anchorId="64BD1B53" wp14:editId="45CE262E">
                <wp:simplePos x="0" y="0"/>
                <wp:positionH relativeFrom="column">
                  <wp:posOffset>-114300</wp:posOffset>
                </wp:positionH>
                <wp:positionV relativeFrom="paragraph">
                  <wp:posOffset>-31115</wp:posOffset>
                </wp:positionV>
                <wp:extent cx="6858000" cy="370205"/>
                <wp:effectExtent l="1270" t="1270" r="0" b="0"/>
                <wp:wrapNone/>
                <wp:docPr id="11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8F0DB4">
                            <w:r>
                              <w:rPr>
                                <w:noProof/>
                              </w:rPr>
                              <w:drawing>
                                <wp:inline distT="0" distB="0" distL="0" distR="0" wp14:anchorId="083AB4BF" wp14:editId="4F34B2BE">
                                  <wp:extent cx="3305175" cy="333375"/>
                                  <wp:effectExtent l="0" t="0" r="9525" b="9525"/>
                                  <wp:docPr id="273" name="Picture 273"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33B9F512" wp14:editId="7FFB8967">
                                  <wp:extent cx="3305175" cy="333375"/>
                                  <wp:effectExtent l="0" t="0" r="9525" b="9525"/>
                                  <wp:docPr id="274" name="Picture 274"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EB41F" id="Text Box 90" o:spid="_x0000_s1052" type="#_x0000_t202" style="position:absolute;margin-left:-9pt;margin-top:-2.45pt;width:540pt;height:29.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" filled="f" stroked="f">
                <v:textbox>
                  <w:txbxContent>
                    <w:p w:rsidR="00620D21" w:rsidRDefault="00620D21" w:rsidP="008F0DB4">
                      <w:r>
                        <w:rPr>
                          <w:noProof/>
                        </w:rPr>
                        <w:drawing>
                          <wp:inline distT="0" distB="0" distL="0" distR="0" wp14:anchorId="0EC2B14F" wp14:editId="5E18C9E9">
                            <wp:extent cx="3305175" cy="333375"/>
                            <wp:effectExtent l="0" t="0" r="9525" b="9525"/>
                            <wp:docPr id="273" name="Picture 273"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7806E1E8" wp14:editId="3B15818F">
                            <wp:extent cx="3305175" cy="333375"/>
                            <wp:effectExtent l="0" t="0" r="9525" b="9525"/>
                            <wp:docPr id="274" name="Picture 274"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v:textbox>
              </v:shape>
            </w:pict>
          </mc:Fallback>
        </mc:AlternateContent>
      </w:r>
    </w:p>
    <w:p w:rsidR="008F0DB4" w:rsidRPr="00DF56E4" w:rsidRDefault="008F0DB4" w:rsidP="008F0DB4">
      <w:pPr>
        <w:rPr>
          <w:rFonts w:ascii="Arial" w:hAnsi="Arial" w:cs="Arial"/>
        </w:rPr>
      </w:pPr>
    </w:p>
    <w:p w:rsidR="008F0DB4" w:rsidRPr="00DF56E4" w:rsidRDefault="008F0DB4" w:rsidP="008F0DB4">
      <w:pPr>
        <w:rPr>
          <w:rFonts w:ascii="Arial" w:hAnsi="Arial" w:cs="Arial"/>
        </w:rPr>
      </w:pPr>
    </w:p>
    <w:p w:rsidR="003938D7" w:rsidRPr="00DF56E4" w:rsidRDefault="003938D7" w:rsidP="003938D7">
      <w:pPr>
        <w:spacing w:line="360" w:lineRule="auto"/>
        <w:rPr>
          <w:rFonts w:ascii="Arial" w:eastAsia="ヒラギノ角ゴ Pro W3" w:hAnsi="Arial"/>
          <w:sz w:val="22"/>
          <w:lang w:eastAsia="en-US"/>
        </w:rPr>
      </w:pPr>
      <w:r w:rsidRPr="00DF56E4">
        <w:rPr>
          <w:rFonts w:ascii="Arial" w:eastAsia="ヒラギノ角ゴ Pro W3" w:hAnsi="Arial"/>
          <w:sz w:val="22"/>
          <w:lang w:eastAsia="en-US"/>
        </w:rPr>
        <w:t>Address:</w:t>
      </w:r>
      <w:r w:rsidRPr="00DF56E4">
        <w:rPr>
          <w:rFonts w:ascii="Arial" w:eastAsia="ヒラギノ角ゴ Pro W3" w:hAnsi="Arial"/>
          <w:sz w:val="22"/>
          <w:lang w:eastAsia="en-US"/>
        </w:rPr>
        <w:tab/>
        <w:t>24 Fordham Avenue, Camberwell 3124</w:t>
      </w:r>
      <w:r w:rsidRPr="00DF56E4">
        <w:rPr>
          <w:rFonts w:ascii="Arial" w:eastAsia="ヒラギノ角ゴ Pro W3" w:hAnsi="Arial"/>
          <w:sz w:val="22"/>
          <w:lang w:eastAsia="en-US"/>
        </w:rPr>
        <w:tab/>
        <w:t>Telephone:</w:t>
      </w:r>
      <w:r w:rsidRPr="00DF56E4">
        <w:rPr>
          <w:rFonts w:ascii="Arial" w:eastAsia="ヒラギノ角ゴ Pro W3" w:hAnsi="Arial"/>
          <w:sz w:val="22"/>
          <w:lang w:eastAsia="en-US"/>
        </w:rPr>
        <w:tab/>
        <w:t>9836 9341</w:t>
      </w:r>
    </w:p>
    <w:p w:rsidR="003938D7" w:rsidRPr="003C1F21" w:rsidRDefault="003938D7" w:rsidP="003938D7">
      <w:pPr>
        <w:spacing w:line="360" w:lineRule="auto"/>
        <w:rPr>
          <w:rFonts w:ascii="Arial" w:eastAsia="ヒラギノ角ゴ Pro W3" w:hAnsi="Arial"/>
          <w:sz w:val="22"/>
          <w:u w:val="single"/>
          <w:lang w:eastAsia="en-US"/>
        </w:rPr>
      </w:pPr>
      <w:r w:rsidRPr="00DF56E4">
        <w:rPr>
          <w:rFonts w:ascii="Arial" w:eastAsia="ヒラギノ角ゴ Pro W3" w:hAnsi="Arial"/>
          <w:sz w:val="22"/>
          <w:lang w:eastAsia="en-US"/>
        </w:rPr>
        <w:t>Email:</w:t>
      </w:r>
      <w:r w:rsidRPr="00DF56E4">
        <w:rPr>
          <w:rFonts w:ascii="Arial" w:eastAsia="ヒラギノ角ゴ Pro W3" w:hAnsi="Arial"/>
          <w:sz w:val="22"/>
          <w:lang w:eastAsia="en-US"/>
        </w:rPr>
        <w:tab/>
      </w:r>
      <w:r w:rsidRPr="00DF56E4">
        <w:rPr>
          <w:rFonts w:ascii="Arial" w:eastAsia="ヒラギノ角ゴ Pro W3" w:hAnsi="Arial"/>
          <w:sz w:val="22"/>
          <w:lang w:eastAsia="en-US"/>
        </w:rPr>
        <w:tab/>
      </w:r>
      <w:hyperlink r:id="rId77" w:history="1">
        <w:r w:rsidR="003C1F21" w:rsidRPr="003C1F21">
          <w:rPr>
            <w:rStyle w:val="Hyperlink"/>
            <w:rFonts w:ascii="Arial" w:eastAsia="ヒラギノ角ゴ Pro W3" w:hAnsi="Arial" w:cs="Arial"/>
            <w:sz w:val="22"/>
            <w:lang w:eastAsia="en-US"/>
          </w:rPr>
          <w:t>fordham.ave.kin@kindergarten.vic.gov.au</w:t>
        </w:r>
      </w:hyperlink>
      <w:r w:rsidRPr="00DF56E4">
        <w:rPr>
          <w:rFonts w:ascii="Arial" w:eastAsia="ヒラギノ角ゴ Pro W3" w:hAnsi="Arial"/>
          <w:sz w:val="22"/>
          <w:lang w:eastAsia="en-US"/>
        </w:rPr>
        <w:tab/>
        <w:t xml:space="preserve">Website: </w:t>
      </w:r>
      <w:hyperlink r:id="rId78" w:history="1">
        <w:r w:rsidRPr="00DF56E4">
          <w:rPr>
            <w:rFonts w:ascii="Arial" w:eastAsia="ヒラギノ角ゴ Pro W3" w:hAnsi="Arial"/>
            <w:sz w:val="22"/>
            <w:u w:val="single"/>
            <w:lang w:eastAsia="en-US"/>
          </w:rPr>
          <w:t>www.fordhamavekinder.org.au</w:t>
        </w:r>
      </w:hyperlink>
    </w:p>
    <w:p w:rsidR="003C1F21" w:rsidRPr="00DF56E4" w:rsidRDefault="003C1F21" w:rsidP="00F84DBC">
      <w:pPr>
        <w:rPr>
          <w:rFonts w:ascii="Arial Bold" w:eastAsia="ヒラギノ角ゴ Pro W3" w:hAnsi="Arial Bold"/>
          <w:sz w:val="22"/>
          <w:lang w:eastAsia="en-US"/>
        </w:rPr>
      </w:pPr>
    </w:p>
    <w:p w:rsidR="00F84DBC" w:rsidRPr="00DF56E4" w:rsidRDefault="00576E76" w:rsidP="00F84DBC">
      <w:pPr>
        <w:tabs>
          <w:tab w:val="left" w:pos="7619"/>
        </w:tabs>
        <w:rPr>
          <w:rFonts w:ascii="Arial Bold" w:eastAsia="ヒラギノ角ゴ Pro W3" w:hAnsi="Arial Bold"/>
          <w:sz w:val="22"/>
          <w:lang w:eastAsia="en-US"/>
        </w:rPr>
      </w:pPr>
      <w:r>
        <w:rPr>
          <w:rFonts w:ascii="Arial Bold" w:eastAsia="ヒラギノ角ゴ Pro W3" w:hAnsi="Arial Bold"/>
          <w:sz w:val="22"/>
          <w:lang w:eastAsia="en-US"/>
        </w:rPr>
        <w:t>3-year-old</w:t>
      </w:r>
      <w:r w:rsidR="00F84DBC" w:rsidRPr="00DF56E4">
        <w:rPr>
          <w:rFonts w:ascii="Arial Bold" w:eastAsia="ヒラギノ角ゴ Pro W3" w:hAnsi="Arial Bold"/>
          <w:sz w:val="22"/>
          <w:lang w:eastAsia="en-US"/>
        </w:rPr>
        <w:t xml:space="preserve"> kindergarten programs </w:t>
      </w:r>
    </w:p>
    <w:tbl>
      <w:tblPr>
        <w:tblW w:w="0" w:type="auto"/>
        <w:tblInd w:w="5" w:type="dxa"/>
        <w:tblLayout w:type="fixed"/>
        <w:tblLook w:val="0000" w:firstRow="0" w:lastRow="0" w:firstColumn="0" w:lastColumn="0" w:noHBand="0" w:noVBand="0"/>
      </w:tblPr>
      <w:tblGrid>
        <w:gridCol w:w="1560"/>
        <w:gridCol w:w="1559"/>
        <w:gridCol w:w="1417"/>
        <w:gridCol w:w="1418"/>
        <w:gridCol w:w="1417"/>
        <w:gridCol w:w="1519"/>
        <w:gridCol w:w="1422"/>
      </w:tblGrid>
      <w:tr w:rsidR="00F84DBC" w:rsidRPr="00826110" w:rsidTr="00B82B76">
        <w:trPr>
          <w:cantSplit/>
          <w:trHeight w:val="240"/>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84DBC" w:rsidRPr="00826110" w:rsidRDefault="00F84DBC" w:rsidP="00B82B76">
            <w:pPr>
              <w:ind w:left="57"/>
              <w:rPr>
                <w:rFonts w:ascii="Arial Bold" w:eastAsia="ヒラギノ角ゴ Pro W3" w:hAnsi="Arial Bold"/>
                <w:sz w:val="22"/>
                <w:szCs w:val="20"/>
                <w:lang w:val="en-US" w:eastAsia="en-US"/>
              </w:rPr>
            </w:pPr>
            <w:r w:rsidRPr="00826110">
              <w:rPr>
                <w:rFonts w:ascii="Arial Bold" w:eastAsia="ヒラギノ角ゴ Pro W3" w:hAnsi="Arial Bold"/>
                <w:sz w:val="22"/>
                <w:szCs w:val="20"/>
                <w:lang w:val="en-US" w:eastAsia="en-US"/>
              </w:rPr>
              <w:t>Group Name</w:t>
            </w:r>
          </w:p>
        </w:tc>
        <w:tc>
          <w:tcPr>
            <w:tcW w:w="733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F84DBC" w:rsidP="00B82B76">
            <w:pPr>
              <w:tabs>
                <w:tab w:val="center" w:pos="3582"/>
                <w:tab w:val="left" w:pos="5023"/>
              </w:tabs>
              <w:rPr>
                <w:rFonts w:ascii="Arial Bold" w:eastAsia="ヒラギノ角ゴ Pro W3" w:hAnsi="Arial Bold"/>
                <w:sz w:val="22"/>
                <w:szCs w:val="20"/>
                <w:lang w:val="en-US" w:eastAsia="en-US"/>
              </w:rPr>
            </w:pPr>
            <w:r w:rsidRPr="00826110">
              <w:rPr>
                <w:rFonts w:ascii="Arial Bold" w:eastAsia="ヒラギノ角ゴ Pro W3" w:hAnsi="Arial Bold"/>
                <w:sz w:val="22"/>
                <w:szCs w:val="20"/>
                <w:lang w:val="en-US" w:eastAsia="en-US"/>
              </w:rPr>
              <w:tab/>
              <w:t>Session Times</w:t>
            </w:r>
          </w:p>
        </w:tc>
        <w:tc>
          <w:tcPr>
            <w:tcW w:w="14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A61ABD" w:rsidP="00F84DBC">
            <w:pPr>
              <w:rPr>
                <w:rFonts w:ascii="Arial Bold" w:eastAsia="ヒラギノ角ゴ Pro W3" w:hAnsi="Arial Bold"/>
                <w:sz w:val="22"/>
                <w:lang w:eastAsia="en-US"/>
              </w:rPr>
            </w:pPr>
            <w:r w:rsidRPr="00826110">
              <w:rPr>
                <w:rFonts w:ascii="Arial Bold" w:eastAsia="ヒラギノ角ゴ Pro W3" w:hAnsi="Arial Bold"/>
                <w:sz w:val="22"/>
                <w:lang w:eastAsia="en-US"/>
              </w:rPr>
              <w:t>2020</w:t>
            </w:r>
            <w:r w:rsidR="00F84DBC" w:rsidRPr="00826110">
              <w:rPr>
                <w:rFonts w:ascii="Arial Bold" w:eastAsia="ヒラギノ角ゴ Pro W3" w:hAnsi="Arial Bold"/>
                <w:sz w:val="22"/>
                <w:lang w:eastAsia="en-US"/>
              </w:rPr>
              <w:t xml:space="preserve"> Cost per term</w:t>
            </w:r>
          </w:p>
        </w:tc>
      </w:tr>
      <w:tr w:rsidR="00F84DBC" w:rsidRPr="00826110" w:rsidTr="00F84DBC">
        <w:trPr>
          <w:cantSplit/>
          <w:trHeight w:val="298"/>
        </w:trPr>
        <w:tc>
          <w:tcPr>
            <w:tcW w:w="156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F84DBC" w:rsidP="00F84DBC">
            <w:pPr>
              <w:rPr>
                <w:rFonts w:ascii="Times New Roman Bold Italic" w:eastAsia="ヒラギノ角ゴ Pro W3" w:hAnsi="Times New Roman Bold Italic"/>
                <w:szCs w:val="20"/>
                <w:lang w:val="en-US"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59097D" w:rsidP="0059097D">
            <w:pPr>
              <w:rPr>
                <w:rFonts w:ascii="Arial Bold" w:eastAsia="ヒラギノ角ゴ Pro W3" w:hAnsi="Arial Bold"/>
                <w:sz w:val="22"/>
                <w:szCs w:val="20"/>
                <w:lang w:val="en-US" w:eastAsia="en-US"/>
              </w:rPr>
            </w:pPr>
            <w:r w:rsidRPr="00826110">
              <w:rPr>
                <w:rFonts w:ascii="Arial Bold" w:eastAsia="ヒラギノ角ゴ Pro W3" w:hAnsi="Arial Bold"/>
                <w:sz w:val="22"/>
                <w:szCs w:val="20"/>
                <w:lang w:val="en-US" w:eastAsia="en-US"/>
              </w:rPr>
              <w:t xml:space="preserve"> </w:t>
            </w:r>
            <w:r w:rsidR="00F84DBC" w:rsidRPr="00826110">
              <w:rPr>
                <w:rFonts w:ascii="Arial Bold" w:eastAsia="ヒラギノ角ゴ Pro W3" w:hAnsi="Arial Bold"/>
                <w:sz w:val="22"/>
                <w:szCs w:val="20"/>
                <w:lang w:val="en-US" w:eastAsia="en-US"/>
              </w:rPr>
              <w:t>Monday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59097D" w:rsidP="0059097D">
            <w:pPr>
              <w:rPr>
                <w:rFonts w:ascii="Arial Bold" w:eastAsia="ヒラギノ角ゴ Pro W3" w:hAnsi="Arial Bold"/>
                <w:sz w:val="22"/>
                <w:szCs w:val="20"/>
                <w:lang w:val="en-US" w:eastAsia="en-US"/>
              </w:rPr>
            </w:pPr>
            <w:r w:rsidRPr="00826110">
              <w:rPr>
                <w:rFonts w:ascii="Arial Bold" w:eastAsia="ヒラギノ角ゴ Pro W3" w:hAnsi="Arial Bold"/>
                <w:sz w:val="22"/>
                <w:szCs w:val="20"/>
                <w:lang w:val="en-US" w:eastAsia="en-US"/>
              </w:rPr>
              <w:t xml:space="preserve"> </w:t>
            </w:r>
            <w:r w:rsidR="00F84DBC" w:rsidRPr="00826110">
              <w:rPr>
                <w:rFonts w:ascii="Arial Bold" w:eastAsia="ヒラギノ角ゴ Pro W3" w:hAnsi="Arial Bold"/>
                <w:sz w:val="22"/>
                <w:szCs w:val="20"/>
                <w:lang w:val="en-US" w:eastAsia="en-US"/>
              </w:rPr>
              <w:t>Tuesday</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59097D" w:rsidP="0059097D">
            <w:pPr>
              <w:rPr>
                <w:rFonts w:ascii="Arial Bold" w:eastAsia="ヒラギノ角ゴ Pro W3" w:hAnsi="Arial Bold"/>
                <w:sz w:val="22"/>
                <w:szCs w:val="20"/>
                <w:lang w:val="en-US" w:eastAsia="en-US"/>
              </w:rPr>
            </w:pPr>
            <w:r w:rsidRPr="00826110">
              <w:rPr>
                <w:rFonts w:ascii="Arial Bold" w:eastAsia="ヒラギノ角ゴ Pro W3" w:hAnsi="Arial Bold"/>
                <w:sz w:val="22"/>
                <w:szCs w:val="20"/>
                <w:lang w:val="en-US" w:eastAsia="en-US"/>
              </w:rPr>
              <w:t xml:space="preserve"> </w:t>
            </w:r>
            <w:r w:rsidR="00F84DBC" w:rsidRPr="00826110">
              <w:rPr>
                <w:rFonts w:ascii="Arial Bold" w:eastAsia="ヒラギノ角ゴ Pro W3" w:hAnsi="Arial Bold"/>
                <w:sz w:val="22"/>
                <w:szCs w:val="20"/>
                <w:lang w:val="en-US" w:eastAsia="en-US"/>
              </w:rPr>
              <w:t>Wednesday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59097D" w:rsidP="0059097D">
            <w:pPr>
              <w:rPr>
                <w:rFonts w:ascii="Arial Bold" w:eastAsia="ヒラギノ角ゴ Pro W3" w:hAnsi="Arial Bold"/>
                <w:sz w:val="22"/>
                <w:szCs w:val="20"/>
                <w:lang w:val="en-US" w:eastAsia="en-US"/>
              </w:rPr>
            </w:pPr>
            <w:r w:rsidRPr="00826110">
              <w:rPr>
                <w:rFonts w:ascii="Arial Bold" w:eastAsia="ヒラギノ角ゴ Pro W3" w:hAnsi="Arial Bold"/>
                <w:sz w:val="22"/>
                <w:szCs w:val="20"/>
                <w:lang w:val="en-US" w:eastAsia="en-US"/>
              </w:rPr>
              <w:t xml:space="preserve"> </w:t>
            </w:r>
            <w:r w:rsidR="00F84DBC" w:rsidRPr="00826110">
              <w:rPr>
                <w:rFonts w:ascii="Arial Bold" w:eastAsia="ヒラギノ角ゴ Pro W3" w:hAnsi="Arial Bold"/>
                <w:sz w:val="22"/>
                <w:szCs w:val="20"/>
                <w:lang w:val="en-US" w:eastAsia="en-US"/>
              </w:rPr>
              <w:t>Thursday</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59097D" w:rsidP="0059097D">
            <w:pPr>
              <w:rPr>
                <w:rFonts w:ascii="Arial Bold" w:eastAsia="ヒラギノ角ゴ Pro W3" w:hAnsi="Arial Bold"/>
                <w:sz w:val="22"/>
                <w:szCs w:val="20"/>
                <w:lang w:val="en-US" w:eastAsia="en-US"/>
              </w:rPr>
            </w:pPr>
            <w:r w:rsidRPr="00826110">
              <w:rPr>
                <w:rFonts w:ascii="Arial Bold" w:eastAsia="ヒラギノ角ゴ Pro W3" w:hAnsi="Arial Bold"/>
                <w:sz w:val="22"/>
                <w:szCs w:val="20"/>
                <w:lang w:val="en-US" w:eastAsia="en-US"/>
              </w:rPr>
              <w:t xml:space="preserve"> </w:t>
            </w:r>
            <w:r w:rsidR="00F84DBC" w:rsidRPr="00826110">
              <w:rPr>
                <w:rFonts w:ascii="Arial Bold" w:eastAsia="ヒラギノ角ゴ Pro W3" w:hAnsi="Arial Bold"/>
                <w:sz w:val="22"/>
                <w:szCs w:val="20"/>
                <w:lang w:val="en-US" w:eastAsia="en-US"/>
              </w:rPr>
              <w:t>Friday</w:t>
            </w:r>
          </w:p>
        </w:tc>
        <w:tc>
          <w:tcPr>
            <w:tcW w:w="1422"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F84DBC" w:rsidP="00F84DBC">
            <w:pPr>
              <w:rPr>
                <w:rFonts w:eastAsia="ヒラギノ角ゴ Pro W3"/>
                <w:lang w:eastAsia="en-US"/>
              </w:rPr>
            </w:pPr>
          </w:p>
        </w:tc>
      </w:tr>
      <w:tr w:rsidR="00F84DBC" w:rsidRPr="00826110" w:rsidTr="00F84DBC">
        <w:trPr>
          <w:cantSplit/>
          <w:trHeight w:val="72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F84DBC" w:rsidP="00F84DBC">
            <w:pPr>
              <w:ind w:left="57"/>
              <w:rPr>
                <w:rFonts w:ascii="Arial Bold" w:eastAsia="ヒラギノ角ゴ Pro W3" w:hAnsi="Arial Bold"/>
                <w:sz w:val="22"/>
                <w:szCs w:val="20"/>
                <w:lang w:val="en-US" w:eastAsia="en-US"/>
              </w:rPr>
            </w:pPr>
            <w:r w:rsidRPr="00826110">
              <w:rPr>
                <w:rFonts w:ascii="Arial Bold" w:eastAsia="ヒラギノ角ゴ Pro W3" w:hAnsi="Arial Bold"/>
                <w:sz w:val="22"/>
                <w:szCs w:val="20"/>
                <w:lang w:val="en-US" w:eastAsia="en-US"/>
              </w:rPr>
              <w:t>Beetles</w:t>
            </w:r>
          </w:p>
          <w:p w:rsidR="00F84DBC" w:rsidRPr="00826110" w:rsidRDefault="00F84DBC" w:rsidP="00F84DBC">
            <w:pPr>
              <w:ind w:left="57"/>
              <w:rPr>
                <w:rFonts w:ascii="Arial Bold" w:eastAsia="ヒラギノ角ゴ Pro W3" w:hAnsi="Arial Bold"/>
                <w:sz w:val="22"/>
                <w:szCs w:val="20"/>
                <w:lang w:val="en-US" w:eastAsia="en-US"/>
              </w:rPr>
            </w:pPr>
            <w:r w:rsidRPr="00826110">
              <w:rPr>
                <w:rFonts w:ascii="Arial Bold" w:eastAsia="ヒラギノ角ゴ Pro W3" w:hAnsi="Arial Bold"/>
                <w:sz w:val="22"/>
                <w:szCs w:val="20"/>
                <w:lang w:val="en-US" w:eastAsia="en-US"/>
              </w:rPr>
              <w:t>22 places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F84DBC" w:rsidP="00F84DBC">
            <w:pPr>
              <w:rPr>
                <w:rFonts w:ascii="Times New Roman Bold Italic" w:eastAsia="ヒラギノ角ゴ Pro W3" w:hAnsi="Times New Roman Bold Italic"/>
                <w:szCs w:val="20"/>
                <w:lang w:val="en-US"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F84DBC" w:rsidP="00F84DBC">
            <w:pPr>
              <w:rPr>
                <w:rFonts w:ascii="Times New Roman Bold Italic" w:eastAsia="ヒラギノ角ゴ Pro W3" w:hAnsi="Times New Roman Bold Italic"/>
                <w:szCs w:val="20"/>
                <w:lang w:val="en-US" w:eastAsia="en-U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F84DBC" w:rsidP="00F84DBC">
            <w:pPr>
              <w:rPr>
                <w:rFonts w:ascii="Arial" w:eastAsia="ヒラギノ角ゴ Pro W3" w:hAnsi="Arial"/>
                <w:sz w:val="22"/>
                <w:szCs w:val="20"/>
                <w:lang w:val="en-US"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F84DBC" w:rsidP="00F84DBC">
            <w:pPr>
              <w:rPr>
                <w:rFonts w:ascii="Arial" w:eastAsia="ヒラギノ角ゴ Pro W3" w:hAnsi="Arial"/>
                <w:sz w:val="22"/>
                <w:szCs w:val="20"/>
                <w:lang w:val="en-US" w:eastAsia="en-US"/>
              </w:rPr>
            </w:pPr>
            <w:r w:rsidRPr="00826110">
              <w:rPr>
                <w:rFonts w:ascii="Arial" w:eastAsia="ヒラギノ角ゴ Pro W3" w:hAnsi="Arial"/>
                <w:sz w:val="22"/>
                <w:szCs w:val="20"/>
                <w:lang w:val="en-US" w:eastAsia="en-US"/>
              </w:rPr>
              <w:t xml:space="preserve">9.15am - </w:t>
            </w:r>
          </w:p>
          <w:p w:rsidR="00F84DBC" w:rsidRPr="00826110" w:rsidRDefault="00F84DBC" w:rsidP="00F84DBC">
            <w:pPr>
              <w:rPr>
                <w:rFonts w:ascii="Times New Roman Bold Italic" w:eastAsia="ヒラギノ角ゴ Pro W3" w:hAnsi="Times New Roman Bold Italic"/>
                <w:szCs w:val="20"/>
                <w:lang w:val="en-US" w:eastAsia="en-US"/>
              </w:rPr>
            </w:pPr>
            <w:r w:rsidRPr="00826110">
              <w:rPr>
                <w:rFonts w:ascii="Arial" w:eastAsia="ヒラギノ角ゴ Pro W3" w:hAnsi="Arial"/>
                <w:sz w:val="22"/>
                <w:szCs w:val="20"/>
                <w:lang w:val="en-US" w:eastAsia="en-US"/>
              </w:rPr>
              <w:t>2.15pm</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F84DBC" w:rsidP="00F84DBC">
            <w:pPr>
              <w:rPr>
                <w:rFonts w:ascii="Arial" w:eastAsia="ヒラギノ角ゴ Pro W3" w:hAnsi="Arial"/>
                <w:sz w:val="22"/>
                <w:szCs w:val="20"/>
                <w:lang w:val="en-US" w:eastAsia="en-US"/>
              </w:rPr>
            </w:pPr>
            <w:r w:rsidRPr="00826110">
              <w:rPr>
                <w:rFonts w:ascii="Arial" w:eastAsia="ヒラギノ角ゴ Pro W3" w:hAnsi="Arial"/>
                <w:sz w:val="22"/>
                <w:szCs w:val="20"/>
                <w:lang w:val="en-US" w:eastAsia="en-US"/>
              </w:rPr>
              <w:t xml:space="preserve">9.15am - </w:t>
            </w:r>
          </w:p>
          <w:p w:rsidR="00F84DBC" w:rsidRPr="00826110" w:rsidRDefault="00F84DBC" w:rsidP="00F84DBC">
            <w:pPr>
              <w:rPr>
                <w:rFonts w:ascii="Arial" w:eastAsia="ヒラギノ角ゴ Pro W3" w:hAnsi="Arial"/>
                <w:sz w:val="22"/>
                <w:szCs w:val="20"/>
                <w:lang w:val="en-US" w:eastAsia="en-US"/>
              </w:rPr>
            </w:pPr>
            <w:r w:rsidRPr="00826110">
              <w:rPr>
                <w:rFonts w:ascii="Arial" w:eastAsia="ヒラギノ角ゴ Pro W3" w:hAnsi="Arial"/>
                <w:sz w:val="22"/>
                <w:szCs w:val="20"/>
                <w:lang w:val="en-US" w:eastAsia="en-US"/>
              </w:rPr>
              <w:t>2.15pm</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E37EC8" w:rsidP="00F84DBC">
            <w:pPr>
              <w:rPr>
                <w:rFonts w:ascii="Arial" w:eastAsia="ヒラギノ角ゴ Pro W3" w:hAnsi="Arial"/>
                <w:sz w:val="22"/>
                <w:lang w:eastAsia="en-US"/>
              </w:rPr>
            </w:pPr>
            <w:r w:rsidRPr="00826110">
              <w:rPr>
                <w:rFonts w:ascii="Arial" w:eastAsia="ヒラギノ角ゴ Pro W3" w:hAnsi="Arial"/>
                <w:sz w:val="22"/>
                <w:lang w:eastAsia="en-US"/>
              </w:rPr>
              <w:t xml:space="preserve"> $806.25</w:t>
            </w:r>
          </w:p>
          <w:p w:rsidR="00F84DBC" w:rsidRPr="00826110" w:rsidRDefault="002D65D1" w:rsidP="00F84DBC">
            <w:pPr>
              <w:rPr>
                <w:rFonts w:ascii="Arial" w:eastAsia="ヒラギノ角ゴ Pro W3" w:hAnsi="Arial"/>
                <w:sz w:val="22"/>
                <w:lang w:eastAsia="en-US"/>
              </w:rPr>
            </w:pPr>
            <w:r w:rsidRPr="00826110">
              <w:rPr>
                <w:rFonts w:ascii="Arial" w:eastAsia="ヒラギノ角ゴ Pro W3" w:hAnsi="Arial"/>
                <w:sz w:val="22"/>
                <w:lang w:eastAsia="en-US"/>
              </w:rPr>
              <w:t>10 hours</w:t>
            </w:r>
          </w:p>
          <w:p w:rsidR="00F84DBC" w:rsidRPr="00826110" w:rsidRDefault="00F84DBC" w:rsidP="00F84DBC">
            <w:pPr>
              <w:rPr>
                <w:rFonts w:eastAsia="ヒラギノ角ゴ Pro W3"/>
                <w:lang w:eastAsia="en-US"/>
              </w:rPr>
            </w:pPr>
          </w:p>
        </w:tc>
      </w:tr>
      <w:tr w:rsidR="00F84DBC" w:rsidRPr="00826110" w:rsidTr="00F84DBC">
        <w:trPr>
          <w:cantSplit/>
          <w:trHeight w:val="72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F84DBC" w:rsidP="00F84DBC">
            <w:pPr>
              <w:ind w:left="57"/>
              <w:rPr>
                <w:rFonts w:ascii="Arial Bold" w:eastAsia="ヒラギノ角ゴ Pro W3" w:hAnsi="Arial Bold"/>
                <w:sz w:val="22"/>
                <w:szCs w:val="20"/>
                <w:lang w:val="en-US" w:eastAsia="en-US"/>
              </w:rPr>
            </w:pPr>
            <w:r w:rsidRPr="00826110">
              <w:rPr>
                <w:rFonts w:ascii="Arial Bold" w:eastAsia="ヒラギノ角ゴ Pro W3" w:hAnsi="Arial Bold"/>
                <w:sz w:val="22"/>
                <w:szCs w:val="20"/>
                <w:lang w:val="en-US" w:eastAsia="en-US"/>
              </w:rPr>
              <w:t>Turtles</w:t>
            </w:r>
          </w:p>
          <w:p w:rsidR="00F84DBC" w:rsidRPr="00826110" w:rsidRDefault="00F84DBC" w:rsidP="00F84DBC">
            <w:pPr>
              <w:ind w:left="57"/>
              <w:rPr>
                <w:rFonts w:ascii="Arial Bold" w:eastAsia="ヒラギノ角ゴ Pro W3" w:hAnsi="Arial Bold"/>
                <w:sz w:val="22"/>
                <w:szCs w:val="20"/>
                <w:lang w:val="en-US" w:eastAsia="en-US"/>
              </w:rPr>
            </w:pPr>
            <w:r w:rsidRPr="00826110">
              <w:rPr>
                <w:rFonts w:ascii="Arial Bold" w:eastAsia="ヒラギノ角ゴ Pro W3" w:hAnsi="Arial Bold"/>
                <w:sz w:val="22"/>
                <w:szCs w:val="20"/>
                <w:lang w:val="en-US" w:eastAsia="en-US"/>
              </w:rPr>
              <w:t>22 places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F84DBC" w:rsidP="00F84DBC">
            <w:pPr>
              <w:rPr>
                <w:rFonts w:ascii="Times New Roman Bold Italic" w:eastAsia="ヒラギノ角ゴ Pro W3" w:hAnsi="Times New Roman Bold Italic"/>
                <w:szCs w:val="20"/>
                <w:lang w:val="en-US"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F84DBC" w:rsidP="00F84DBC">
            <w:pPr>
              <w:rPr>
                <w:rFonts w:ascii="Arial" w:eastAsia="ヒラギノ角ゴ Pro W3" w:hAnsi="Arial"/>
                <w:sz w:val="22"/>
                <w:szCs w:val="20"/>
                <w:lang w:val="en-US" w:eastAsia="en-U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F84DBC" w:rsidP="00F84DBC">
            <w:pPr>
              <w:rPr>
                <w:rFonts w:ascii="Arial" w:eastAsia="ヒラギノ角ゴ Pro W3" w:hAnsi="Arial"/>
                <w:sz w:val="22"/>
                <w:szCs w:val="20"/>
                <w:lang w:val="en-US" w:eastAsia="en-US"/>
              </w:rPr>
            </w:pPr>
            <w:r w:rsidRPr="00826110">
              <w:rPr>
                <w:rFonts w:ascii="Arial" w:eastAsia="ヒラギノ角ゴ Pro W3" w:hAnsi="Arial"/>
                <w:sz w:val="22"/>
                <w:szCs w:val="20"/>
                <w:lang w:val="en-US" w:eastAsia="en-US"/>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F84DBC" w:rsidP="00F84DBC">
            <w:pPr>
              <w:rPr>
                <w:rFonts w:ascii="Arial" w:eastAsia="ヒラギノ角ゴ Pro W3" w:hAnsi="Arial"/>
                <w:sz w:val="22"/>
                <w:szCs w:val="20"/>
                <w:lang w:val="en-US" w:eastAsia="en-US"/>
              </w:rPr>
            </w:pPr>
            <w:r w:rsidRPr="00826110">
              <w:rPr>
                <w:rFonts w:ascii="Arial" w:eastAsia="ヒラギノ角ゴ Pro W3" w:hAnsi="Arial"/>
                <w:sz w:val="22"/>
                <w:szCs w:val="20"/>
                <w:lang w:val="en-US" w:eastAsia="en-US"/>
              </w:rPr>
              <w:t xml:space="preserve">9.00am - </w:t>
            </w:r>
          </w:p>
          <w:p w:rsidR="00F84DBC" w:rsidRPr="00826110" w:rsidRDefault="00F84DBC" w:rsidP="00F84DBC">
            <w:pPr>
              <w:rPr>
                <w:rFonts w:ascii="Times New Roman Bold Italic" w:eastAsia="ヒラギノ角ゴ Pro W3" w:hAnsi="Times New Roman Bold Italic"/>
                <w:szCs w:val="20"/>
                <w:lang w:val="en-US" w:eastAsia="en-US"/>
              </w:rPr>
            </w:pPr>
            <w:r w:rsidRPr="00826110">
              <w:rPr>
                <w:rFonts w:ascii="Arial" w:eastAsia="ヒラギノ角ゴ Pro W3" w:hAnsi="Arial"/>
                <w:sz w:val="22"/>
                <w:szCs w:val="20"/>
                <w:lang w:val="en-US" w:eastAsia="en-US"/>
              </w:rPr>
              <w:t>2.00pm</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F84DBC" w:rsidP="00F84DBC">
            <w:pPr>
              <w:rPr>
                <w:rFonts w:ascii="Arial" w:eastAsia="ヒラギノ角ゴ Pro W3" w:hAnsi="Arial"/>
                <w:sz w:val="22"/>
                <w:szCs w:val="20"/>
                <w:lang w:val="en-US" w:eastAsia="en-US"/>
              </w:rPr>
            </w:pPr>
            <w:r w:rsidRPr="00826110">
              <w:rPr>
                <w:rFonts w:ascii="Arial" w:eastAsia="ヒラギノ角ゴ Pro W3" w:hAnsi="Arial"/>
                <w:sz w:val="22"/>
                <w:szCs w:val="20"/>
                <w:lang w:val="en-US" w:eastAsia="en-US"/>
              </w:rPr>
              <w:t xml:space="preserve">9.00am - </w:t>
            </w:r>
          </w:p>
          <w:p w:rsidR="00F84DBC" w:rsidRPr="00826110" w:rsidRDefault="00F84DBC" w:rsidP="00F84DBC">
            <w:pPr>
              <w:rPr>
                <w:rFonts w:ascii="Arial" w:eastAsia="ヒラギノ角ゴ Pro W3" w:hAnsi="Arial"/>
                <w:sz w:val="22"/>
                <w:szCs w:val="20"/>
                <w:lang w:val="en-US" w:eastAsia="en-US"/>
              </w:rPr>
            </w:pPr>
            <w:r w:rsidRPr="00826110">
              <w:rPr>
                <w:rFonts w:ascii="Arial" w:eastAsia="ヒラギノ角ゴ Pro W3" w:hAnsi="Arial"/>
                <w:sz w:val="22"/>
                <w:szCs w:val="20"/>
                <w:lang w:val="en-US" w:eastAsia="en-US"/>
              </w:rPr>
              <w:t>2.00pm</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E37EC8" w:rsidP="00F84DBC">
            <w:pPr>
              <w:rPr>
                <w:rFonts w:ascii="Arial" w:eastAsia="ヒラギノ角ゴ Pro W3" w:hAnsi="Arial"/>
                <w:sz w:val="22"/>
                <w:lang w:eastAsia="en-US"/>
              </w:rPr>
            </w:pPr>
            <w:r w:rsidRPr="00826110">
              <w:rPr>
                <w:rFonts w:ascii="Arial" w:eastAsia="ヒラギノ角ゴ Pro W3" w:hAnsi="Arial"/>
                <w:sz w:val="22"/>
                <w:lang w:eastAsia="en-US"/>
              </w:rPr>
              <w:t>$806.25</w:t>
            </w:r>
          </w:p>
          <w:p w:rsidR="00F84DBC" w:rsidRPr="00826110" w:rsidRDefault="002D65D1" w:rsidP="00F84DBC">
            <w:pPr>
              <w:rPr>
                <w:rFonts w:ascii="Arial" w:eastAsia="ヒラギノ角ゴ Pro W3" w:hAnsi="Arial"/>
                <w:sz w:val="22"/>
                <w:lang w:eastAsia="en-US"/>
              </w:rPr>
            </w:pPr>
            <w:r w:rsidRPr="00826110">
              <w:rPr>
                <w:rFonts w:ascii="Arial" w:eastAsia="ヒラギノ角ゴ Pro W3" w:hAnsi="Arial"/>
                <w:sz w:val="22"/>
                <w:lang w:eastAsia="en-US"/>
              </w:rPr>
              <w:t>10 hours</w:t>
            </w:r>
          </w:p>
          <w:p w:rsidR="00F84DBC" w:rsidRPr="00826110" w:rsidRDefault="00F84DBC" w:rsidP="00F84DBC">
            <w:pPr>
              <w:rPr>
                <w:rFonts w:eastAsia="ヒラギノ角ゴ Pro W3"/>
                <w:lang w:eastAsia="en-US"/>
              </w:rPr>
            </w:pPr>
          </w:p>
        </w:tc>
      </w:tr>
    </w:tbl>
    <w:p w:rsidR="00F84DBC" w:rsidRPr="00826110" w:rsidRDefault="00F84DBC" w:rsidP="00F84DBC">
      <w:pPr>
        <w:ind w:left="108"/>
        <w:rPr>
          <w:rFonts w:ascii="Arial Bold" w:eastAsia="ヒラギノ角ゴ Pro W3" w:hAnsi="Arial Bold"/>
          <w:sz w:val="22"/>
          <w:szCs w:val="20"/>
          <w:lang w:eastAsia="en-US"/>
        </w:rPr>
      </w:pPr>
    </w:p>
    <w:p w:rsidR="00F84DBC" w:rsidRPr="00826110" w:rsidRDefault="001646FF" w:rsidP="00F84DBC">
      <w:pPr>
        <w:rPr>
          <w:rFonts w:ascii="Arial" w:eastAsia="ヒラギノ角ゴ Pro W3" w:hAnsi="Arial"/>
          <w:sz w:val="22"/>
          <w:lang w:eastAsia="en-US"/>
        </w:rPr>
      </w:pPr>
      <w:r>
        <w:rPr>
          <w:rFonts w:ascii="Arial Bold" w:eastAsia="ヒラギノ角ゴ Pro W3" w:hAnsi="Arial Bold"/>
          <w:sz w:val="22"/>
          <w:lang w:eastAsia="en-US"/>
        </w:rPr>
        <w:t>4-year-old</w:t>
      </w:r>
      <w:r w:rsidR="00F84DBC" w:rsidRPr="00826110">
        <w:rPr>
          <w:rFonts w:ascii="Arial Bold" w:eastAsia="ヒラギノ角ゴ Pro W3" w:hAnsi="Arial Bold"/>
          <w:sz w:val="22"/>
          <w:lang w:eastAsia="en-US"/>
        </w:rPr>
        <w:t xml:space="preserve"> kindergarten programs </w:t>
      </w:r>
    </w:p>
    <w:tbl>
      <w:tblPr>
        <w:tblW w:w="0" w:type="auto"/>
        <w:tblInd w:w="5" w:type="dxa"/>
        <w:tblLayout w:type="fixed"/>
        <w:tblLook w:val="0000" w:firstRow="0" w:lastRow="0" w:firstColumn="0" w:lastColumn="0" w:noHBand="0" w:noVBand="0"/>
      </w:tblPr>
      <w:tblGrid>
        <w:gridCol w:w="1600"/>
        <w:gridCol w:w="1458"/>
        <w:gridCol w:w="1458"/>
        <w:gridCol w:w="1458"/>
        <w:gridCol w:w="1458"/>
        <w:gridCol w:w="1458"/>
        <w:gridCol w:w="1422"/>
      </w:tblGrid>
      <w:tr w:rsidR="00F84DBC" w:rsidRPr="00826110" w:rsidTr="00B82B76">
        <w:trPr>
          <w:cantSplit/>
          <w:trHeight w:val="240"/>
        </w:trPr>
        <w:tc>
          <w:tcPr>
            <w:tcW w:w="16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84DBC" w:rsidRPr="00826110" w:rsidRDefault="00F84DBC" w:rsidP="00B82B76">
            <w:pPr>
              <w:ind w:left="57"/>
              <w:rPr>
                <w:rFonts w:ascii="Arial Bold" w:eastAsia="ヒラギノ角ゴ Pro W3" w:hAnsi="Arial Bold"/>
                <w:sz w:val="22"/>
                <w:szCs w:val="20"/>
                <w:lang w:val="en-US" w:eastAsia="en-US"/>
              </w:rPr>
            </w:pPr>
            <w:r w:rsidRPr="00826110">
              <w:rPr>
                <w:rFonts w:ascii="Arial Bold" w:eastAsia="ヒラギノ角ゴ Pro W3" w:hAnsi="Arial Bold"/>
                <w:sz w:val="22"/>
                <w:szCs w:val="20"/>
                <w:lang w:val="en-US" w:eastAsia="en-US"/>
              </w:rPr>
              <w:t>Group Name</w:t>
            </w:r>
          </w:p>
        </w:tc>
        <w:tc>
          <w:tcPr>
            <w:tcW w:w="729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FB55EE" w:rsidP="00F84DBC">
            <w:pPr>
              <w:jc w:val="center"/>
              <w:rPr>
                <w:rFonts w:ascii="Arial Bold" w:eastAsia="ヒラギノ角ゴ Pro W3" w:hAnsi="Arial Bold"/>
                <w:sz w:val="22"/>
                <w:szCs w:val="20"/>
                <w:lang w:val="en-US" w:eastAsia="en-US"/>
              </w:rPr>
            </w:pPr>
            <w:r w:rsidRPr="00826110">
              <w:rPr>
                <w:rFonts w:ascii="Arial Bold" w:eastAsia="ヒラギノ角ゴ Pro W3" w:hAnsi="Arial Bold"/>
                <w:sz w:val="22"/>
                <w:szCs w:val="20"/>
                <w:lang w:val="en-US" w:eastAsia="en-US"/>
              </w:rPr>
              <w:t>Session Times</w:t>
            </w:r>
          </w:p>
        </w:tc>
        <w:tc>
          <w:tcPr>
            <w:tcW w:w="14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A61ABD" w:rsidP="00F84DBC">
            <w:pPr>
              <w:rPr>
                <w:rFonts w:ascii="Arial Bold" w:eastAsia="ヒラギノ角ゴ Pro W3" w:hAnsi="Arial Bold"/>
                <w:sz w:val="22"/>
                <w:lang w:eastAsia="en-US"/>
              </w:rPr>
            </w:pPr>
            <w:r w:rsidRPr="00826110">
              <w:rPr>
                <w:rFonts w:ascii="Arial Bold" w:eastAsia="ヒラギノ角ゴ Pro W3" w:hAnsi="Arial Bold"/>
                <w:sz w:val="22"/>
                <w:lang w:eastAsia="en-US"/>
              </w:rPr>
              <w:t>2020</w:t>
            </w:r>
            <w:r w:rsidR="00F84DBC" w:rsidRPr="00826110">
              <w:rPr>
                <w:rFonts w:ascii="Arial Bold" w:eastAsia="ヒラギノ角ゴ Pro W3" w:hAnsi="Arial Bold"/>
                <w:sz w:val="22"/>
                <w:lang w:eastAsia="en-US"/>
              </w:rPr>
              <w:t xml:space="preserve"> Cost per term</w:t>
            </w:r>
          </w:p>
        </w:tc>
      </w:tr>
      <w:tr w:rsidR="00F84DBC" w:rsidRPr="00826110" w:rsidTr="008A1F00">
        <w:trPr>
          <w:cantSplit/>
          <w:trHeight w:val="321"/>
        </w:trPr>
        <w:tc>
          <w:tcPr>
            <w:tcW w:w="160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F84DBC" w:rsidP="00F84DBC">
            <w:pPr>
              <w:ind w:left="57"/>
              <w:rPr>
                <w:rFonts w:ascii="Times New Roman Bold Italic" w:eastAsia="ヒラギノ角ゴ Pro W3" w:hAnsi="Times New Roman Bold Italic"/>
                <w:szCs w:val="20"/>
                <w:lang w:val="en-US" w:eastAsia="en-US"/>
              </w:rPr>
            </w:pP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59097D" w:rsidP="0059097D">
            <w:pPr>
              <w:rPr>
                <w:rFonts w:ascii="Arial Bold" w:eastAsia="ヒラギノ角ゴ Pro W3" w:hAnsi="Arial Bold"/>
                <w:sz w:val="22"/>
                <w:szCs w:val="20"/>
                <w:lang w:val="en-US" w:eastAsia="en-US"/>
              </w:rPr>
            </w:pPr>
            <w:r w:rsidRPr="00826110">
              <w:rPr>
                <w:rFonts w:ascii="Arial Bold" w:eastAsia="ヒラギノ角ゴ Pro W3" w:hAnsi="Arial Bold"/>
                <w:sz w:val="22"/>
                <w:szCs w:val="20"/>
                <w:lang w:val="en-US" w:eastAsia="en-US"/>
              </w:rPr>
              <w:t xml:space="preserve"> </w:t>
            </w:r>
            <w:r w:rsidR="00F84DBC" w:rsidRPr="00826110">
              <w:rPr>
                <w:rFonts w:ascii="Arial Bold" w:eastAsia="ヒラギノ角ゴ Pro W3" w:hAnsi="Arial Bold"/>
                <w:sz w:val="22"/>
                <w:szCs w:val="20"/>
                <w:lang w:val="en-US" w:eastAsia="en-US"/>
              </w:rPr>
              <w:t>Monday</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59097D" w:rsidP="0059097D">
            <w:pPr>
              <w:rPr>
                <w:rFonts w:ascii="Arial Bold" w:eastAsia="ヒラギノ角ゴ Pro W3" w:hAnsi="Arial Bold"/>
                <w:sz w:val="22"/>
                <w:szCs w:val="20"/>
                <w:lang w:val="en-US" w:eastAsia="en-US"/>
              </w:rPr>
            </w:pPr>
            <w:r w:rsidRPr="00826110">
              <w:rPr>
                <w:rFonts w:ascii="Arial Bold" w:eastAsia="ヒラギノ角ゴ Pro W3" w:hAnsi="Arial Bold"/>
                <w:sz w:val="22"/>
                <w:szCs w:val="20"/>
                <w:lang w:val="en-US" w:eastAsia="en-US"/>
              </w:rPr>
              <w:t xml:space="preserve"> </w:t>
            </w:r>
            <w:r w:rsidR="00F84DBC" w:rsidRPr="00826110">
              <w:rPr>
                <w:rFonts w:ascii="Arial Bold" w:eastAsia="ヒラギノ角ゴ Pro W3" w:hAnsi="Arial Bold"/>
                <w:sz w:val="22"/>
                <w:szCs w:val="20"/>
                <w:lang w:val="en-US" w:eastAsia="en-US"/>
              </w:rPr>
              <w:t>Tuesday</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59097D" w:rsidP="0059097D">
            <w:pPr>
              <w:rPr>
                <w:rFonts w:ascii="Arial Bold" w:eastAsia="ヒラギノ角ゴ Pro W3" w:hAnsi="Arial Bold"/>
                <w:sz w:val="22"/>
                <w:szCs w:val="20"/>
                <w:lang w:val="en-US" w:eastAsia="en-US"/>
              </w:rPr>
            </w:pPr>
            <w:r w:rsidRPr="00826110">
              <w:rPr>
                <w:rFonts w:ascii="Arial Bold" w:eastAsia="ヒラギノ角ゴ Pro W3" w:hAnsi="Arial Bold"/>
                <w:sz w:val="22"/>
                <w:szCs w:val="20"/>
                <w:lang w:val="en-US" w:eastAsia="en-US"/>
              </w:rPr>
              <w:t xml:space="preserve"> </w:t>
            </w:r>
            <w:r w:rsidR="00F84DBC" w:rsidRPr="00826110">
              <w:rPr>
                <w:rFonts w:ascii="Arial Bold" w:eastAsia="ヒラギノ角ゴ Pro W3" w:hAnsi="Arial Bold"/>
                <w:sz w:val="22"/>
                <w:szCs w:val="20"/>
                <w:lang w:val="en-US" w:eastAsia="en-US"/>
              </w:rPr>
              <w:t>Wednesday</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59097D" w:rsidP="0059097D">
            <w:pPr>
              <w:rPr>
                <w:rFonts w:ascii="Arial Bold" w:eastAsia="ヒラギノ角ゴ Pro W3" w:hAnsi="Arial Bold"/>
                <w:sz w:val="22"/>
                <w:szCs w:val="20"/>
                <w:lang w:val="en-US" w:eastAsia="en-US"/>
              </w:rPr>
            </w:pPr>
            <w:r w:rsidRPr="00826110">
              <w:rPr>
                <w:rFonts w:ascii="Arial Bold" w:eastAsia="ヒラギノ角ゴ Pro W3" w:hAnsi="Arial Bold"/>
                <w:sz w:val="22"/>
                <w:szCs w:val="20"/>
                <w:lang w:val="en-US" w:eastAsia="en-US"/>
              </w:rPr>
              <w:t xml:space="preserve"> </w:t>
            </w:r>
            <w:r w:rsidR="00F84DBC" w:rsidRPr="00826110">
              <w:rPr>
                <w:rFonts w:ascii="Arial Bold" w:eastAsia="ヒラギノ角ゴ Pro W3" w:hAnsi="Arial Bold"/>
                <w:sz w:val="22"/>
                <w:szCs w:val="20"/>
                <w:lang w:val="en-US" w:eastAsia="en-US"/>
              </w:rPr>
              <w:t>Thursday</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59097D" w:rsidP="0059097D">
            <w:pPr>
              <w:rPr>
                <w:rFonts w:ascii="Arial Bold" w:eastAsia="ヒラギノ角ゴ Pro W3" w:hAnsi="Arial Bold"/>
                <w:sz w:val="22"/>
                <w:szCs w:val="20"/>
                <w:lang w:val="en-US" w:eastAsia="en-US"/>
              </w:rPr>
            </w:pPr>
            <w:r w:rsidRPr="00826110">
              <w:rPr>
                <w:rFonts w:ascii="Arial Bold" w:eastAsia="ヒラギノ角ゴ Pro W3" w:hAnsi="Arial Bold"/>
                <w:sz w:val="22"/>
                <w:szCs w:val="20"/>
                <w:lang w:val="en-US" w:eastAsia="en-US"/>
              </w:rPr>
              <w:t xml:space="preserve"> </w:t>
            </w:r>
            <w:r w:rsidR="00F84DBC" w:rsidRPr="00826110">
              <w:rPr>
                <w:rFonts w:ascii="Arial Bold" w:eastAsia="ヒラギノ角ゴ Pro W3" w:hAnsi="Arial Bold"/>
                <w:sz w:val="22"/>
                <w:szCs w:val="20"/>
                <w:lang w:val="en-US" w:eastAsia="en-US"/>
              </w:rPr>
              <w:t>Friday</w:t>
            </w:r>
          </w:p>
        </w:tc>
        <w:tc>
          <w:tcPr>
            <w:tcW w:w="1422"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F84DBC" w:rsidP="00F84DBC">
            <w:pPr>
              <w:rPr>
                <w:rFonts w:eastAsia="ヒラギノ角ゴ Pro W3"/>
                <w:lang w:eastAsia="en-US"/>
              </w:rPr>
            </w:pPr>
          </w:p>
        </w:tc>
      </w:tr>
      <w:tr w:rsidR="00F84DBC" w:rsidRPr="00826110" w:rsidTr="008A1F00">
        <w:trPr>
          <w:cantSplit/>
          <w:trHeight w:val="720"/>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F84DBC" w:rsidP="00F84DBC">
            <w:pPr>
              <w:ind w:left="57"/>
              <w:rPr>
                <w:rFonts w:ascii="Arial Bold" w:eastAsia="ヒラギノ角ゴ Pro W3" w:hAnsi="Arial Bold"/>
                <w:sz w:val="22"/>
                <w:szCs w:val="20"/>
                <w:lang w:val="en-US" w:eastAsia="en-US"/>
              </w:rPr>
            </w:pPr>
            <w:r w:rsidRPr="00826110">
              <w:rPr>
                <w:rFonts w:ascii="Arial Bold" w:eastAsia="ヒラギノ角ゴ Pro W3" w:hAnsi="Arial Bold"/>
                <w:sz w:val="22"/>
                <w:szCs w:val="20"/>
                <w:lang w:val="en-US" w:eastAsia="en-US"/>
              </w:rPr>
              <w:t>Dragonflies</w:t>
            </w:r>
          </w:p>
          <w:p w:rsidR="00F84DBC" w:rsidRPr="00826110" w:rsidRDefault="00F84DBC" w:rsidP="00F84DBC">
            <w:pPr>
              <w:ind w:left="57"/>
              <w:rPr>
                <w:rFonts w:ascii="Arial Bold" w:eastAsia="ヒラギノ角ゴ Pro W3" w:hAnsi="Arial Bold"/>
                <w:sz w:val="22"/>
                <w:szCs w:val="20"/>
                <w:lang w:val="en-US" w:eastAsia="en-US"/>
              </w:rPr>
            </w:pPr>
            <w:r w:rsidRPr="00826110">
              <w:rPr>
                <w:rFonts w:ascii="Arial Bold" w:eastAsia="ヒラギノ角ゴ Pro W3" w:hAnsi="Arial Bold"/>
                <w:sz w:val="22"/>
                <w:szCs w:val="20"/>
                <w:lang w:val="en-US" w:eastAsia="en-US"/>
              </w:rPr>
              <w:t>22 places</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40676F" w:rsidP="0059097D">
            <w:pPr>
              <w:rPr>
                <w:rFonts w:ascii="Arial" w:eastAsia="ヒラギノ角ゴ Pro W3" w:hAnsi="Arial"/>
                <w:sz w:val="22"/>
                <w:szCs w:val="20"/>
                <w:lang w:val="en-US" w:eastAsia="en-US"/>
              </w:rPr>
            </w:pPr>
            <w:r w:rsidRPr="00826110">
              <w:rPr>
                <w:rFonts w:ascii="Arial" w:eastAsia="ヒラギノ角ゴ Pro W3" w:hAnsi="Arial"/>
                <w:sz w:val="22"/>
                <w:szCs w:val="20"/>
                <w:lang w:val="en-US" w:eastAsia="en-US"/>
              </w:rPr>
              <w:t>8.20am – 2.5</w:t>
            </w:r>
            <w:r w:rsidR="00F84DBC" w:rsidRPr="00826110">
              <w:rPr>
                <w:rFonts w:ascii="Arial" w:eastAsia="ヒラギノ角ゴ Pro W3" w:hAnsi="Arial"/>
                <w:sz w:val="22"/>
                <w:szCs w:val="20"/>
                <w:lang w:val="en-US" w:eastAsia="en-US"/>
              </w:rPr>
              <w:t>0pm</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B82B76" w:rsidP="0059097D">
            <w:pPr>
              <w:rPr>
                <w:rFonts w:ascii="Arial" w:eastAsia="ヒラギノ角ゴ Pro W3" w:hAnsi="Arial"/>
                <w:sz w:val="22"/>
                <w:szCs w:val="20"/>
                <w:lang w:val="en-US" w:eastAsia="en-US"/>
              </w:rPr>
            </w:pPr>
            <w:r w:rsidRPr="00826110">
              <w:rPr>
                <w:rFonts w:ascii="Arial" w:eastAsia="ヒラギノ角ゴ Pro W3" w:hAnsi="Arial"/>
                <w:sz w:val="22"/>
                <w:szCs w:val="20"/>
                <w:lang w:val="en-US" w:eastAsia="en-US"/>
              </w:rPr>
              <w:t>8.20am – 2.5</w:t>
            </w:r>
            <w:r w:rsidR="00F84DBC" w:rsidRPr="00826110">
              <w:rPr>
                <w:rFonts w:ascii="Arial" w:eastAsia="ヒラギノ角ゴ Pro W3" w:hAnsi="Arial"/>
                <w:sz w:val="22"/>
                <w:szCs w:val="20"/>
                <w:lang w:val="en-US" w:eastAsia="en-US"/>
              </w:rPr>
              <w:t>0pm</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40676F" w:rsidP="0059097D">
            <w:pPr>
              <w:rPr>
                <w:rFonts w:ascii="Times New Roman Bold Italic" w:eastAsia="ヒラギノ角ゴ Pro W3" w:hAnsi="Times New Roman Bold Italic"/>
                <w:szCs w:val="20"/>
                <w:lang w:val="en-US" w:eastAsia="en-US"/>
              </w:rPr>
            </w:pPr>
            <w:r w:rsidRPr="00826110">
              <w:rPr>
                <w:rFonts w:ascii="Arial" w:eastAsia="ヒラギノ角ゴ Pro W3" w:hAnsi="Arial"/>
                <w:sz w:val="22"/>
                <w:szCs w:val="20"/>
                <w:lang w:val="en-US" w:eastAsia="en-US"/>
              </w:rPr>
              <w:t>8.20am – 1.2</w:t>
            </w:r>
            <w:r w:rsidR="00F84DBC" w:rsidRPr="00826110">
              <w:rPr>
                <w:rFonts w:ascii="Arial" w:eastAsia="ヒラギノ角ゴ Pro W3" w:hAnsi="Arial"/>
                <w:sz w:val="22"/>
                <w:szCs w:val="20"/>
                <w:lang w:val="en-US" w:eastAsia="en-US"/>
              </w:rPr>
              <w:t>0pm</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F84DBC" w:rsidP="00F84DBC">
            <w:pPr>
              <w:rPr>
                <w:rFonts w:ascii="Arial" w:eastAsia="ヒラギノ角ゴ Pro W3" w:hAnsi="Arial"/>
                <w:sz w:val="22"/>
                <w:szCs w:val="20"/>
                <w:lang w:val="en-US" w:eastAsia="en-US"/>
              </w:rPr>
            </w:pP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F84DBC" w:rsidP="00F84DBC">
            <w:pPr>
              <w:rPr>
                <w:rFonts w:ascii="Times New Roman Bold Italic" w:eastAsia="ヒラギノ角ゴ Pro W3" w:hAnsi="Times New Roman Bold Italic"/>
                <w:szCs w:val="20"/>
                <w:lang w:val="en-US" w:eastAsia="en-US"/>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E37EC8" w:rsidP="00F84DBC">
            <w:pPr>
              <w:rPr>
                <w:rFonts w:ascii="Arial" w:eastAsia="ヒラギノ角ゴ Pro W3" w:hAnsi="Arial"/>
                <w:sz w:val="22"/>
                <w:lang w:eastAsia="en-US"/>
              </w:rPr>
            </w:pPr>
            <w:r w:rsidRPr="00826110">
              <w:rPr>
                <w:rFonts w:ascii="Arial" w:eastAsia="ヒラギノ角ゴ Pro W3" w:hAnsi="Arial"/>
                <w:sz w:val="22"/>
                <w:lang w:eastAsia="en-US"/>
              </w:rPr>
              <w:t>$822.50 ($93</w:t>
            </w:r>
            <w:r w:rsidR="00B82B76" w:rsidRPr="00826110">
              <w:rPr>
                <w:rFonts w:ascii="Arial" w:eastAsia="ヒラギノ角ゴ Pro W3" w:hAnsi="Arial"/>
                <w:sz w:val="22"/>
                <w:lang w:eastAsia="en-US"/>
              </w:rPr>
              <w:t>.75)</w:t>
            </w:r>
          </w:p>
          <w:p w:rsidR="00F84DBC" w:rsidRPr="00826110" w:rsidRDefault="00F84DBC" w:rsidP="00F84DBC">
            <w:pPr>
              <w:rPr>
                <w:rFonts w:ascii="Arial" w:eastAsia="ヒラギノ角ゴ Pro W3" w:hAnsi="Arial"/>
                <w:sz w:val="22"/>
                <w:lang w:eastAsia="en-US"/>
              </w:rPr>
            </w:pPr>
            <w:r w:rsidRPr="00826110">
              <w:rPr>
                <w:rFonts w:ascii="Arial" w:eastAsia="ヒラギノ角ゴ Pro W3" w:hAnsi="Arial"/>
                <w:sz w:val="22"/>
                <w:lang w:eastAsia="en-US"/>
              </w:rPr>
              <w:t>18 hours</w:t>
            </w:r>
          </w:p>
        </w:tc>
      </w:tr>
      <w:tr w:rsidR="00F84DBC" w:rsidRPr="00826110" w:rsidTr="008A1F00">
        <w:trPr>
          <w:cantSplit/>
          <w:trHeight w:val="720"/>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F84DBC" w:rsidP="00F84DBC">
            <w:pPr>
              <w:ind w:left="57"/>
              <w:rPr>
                <w:rFonts w:ascii="Arial Bold" w:eastAsia="ヒラギノ角ゴ Pro W3" w:hAnsi="Arial Bold"/>
                <w:sz w:val="22"/>
                <w:szCs w:val="20"/>
                <w:lang w:val="en-US" w:eastAsia="en-US"/>
              </w:rPr>
            </w:pPr>
            <w:r w:rsidRPr="00826110">
              <w:rPr>
                <w:rFonts w:ascii="Arial Bold" w:eastAsia="ヒラギノ角ゴ Pro W3" w:hAnsi="Arial Bold"/>
                <w:sz w:val="22"/>
                <w:szCs w:val="20"/>
                <w:lang w:val="en-US" w:eastAsia="en-US"/>
              </w:rPr>
              <w:t>Frogs</w:t>
            </w:r>
          </w:p>
          <w:p w:rsidR="00F84DBC" w:rsidRPr="00826110" w:rsidRDefault="00F84DBC" w:rsidP="00F84DBC">
            <w:pPr>
              <w:ind w:left="57"/>
              <w:rPr>
                <w:rFonts w:ascii="Arial Bold" w:eastAsia="ヒラギノ角ゴ Pro W3" w:hAnsi="Arial Bold"/>
                <w:sz w:val="22"/>
                <w:szCs w:val="20"/>
                <w:lang w:val="en-US" w:eastAsia="en-US"/>
              </w:rPr>
            </w:pPr>
            <w:r w:rsidRPr="00826110">
              <w:rPr>
                <w:rFonts w:ascii="Arial Bold" w:eastAsia="ヒラギノ角ゴ Pro W3" w:hAnsi="Arial Bold"/>
                <w:sz w:val="22"/>
                <w:szCs w:val="20"/>
                <w:lang w:val="en-US" w:eastAsia="en-US"/>
              </w:rPr>
              <w:t>22 places</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E37EC8" w:rsidP="0059097D">
            <w:pPr>
              <w:rPr>
                <w:rFonts w:ascii="Arial" w:eastAsia="ヒラギノ角ゴ Pro W3" w:hAnsi="Arial"/>
                <w:sz w:val="22"/>
                <w:szCs w:val="20"/>
                <w:lang w:val="en-US" w:eastAsia="en-US"/>
              </w:rPr>
            </w:pPr>
            <w:r w:rsidRPr="00826110">
              <w:rPr>
                <w:rFonts w:ascii="Arial" w:eastAsia="ヒラギノ角ゴ Pro W3" w:hAnsi="Arial"/>
                <w:sz w:val="22"/>
                <w:szCs w:val="20"/>
                <w:lang w:val="en-US" w:eastAsia="en-US"/>
              </w:rPr>
              <w:t>8.30am – 3.00pm</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E37EC8" w:rsidP="0059097D">
            <w:pPr>
              <w:rPr>
                <w:rFonts w:ascii="Times New Roman Bold Italic" w:eastAsia="ヒラギノ角ゴ Pro W3" w:hAnsi="Times New Roman Bold Italic"/>
                <w:szCs w:val="20"/>
                <w:lang w:val="en-US" w:eastAsia="en-US"/>
              </w:rPr>
            </w:pPr>
            <w:r w:rsidRPr="00826110">
              <w:rPr>
                <w:rFonts w:ascii="Arial" w:eastAsia="ヒラギノ角ゴ Pro W3" w:hAnsi="Arial"/>
                <w:sz w:val="22"/>
                <w:szCs w:val="20"/>
                <w:lang w:val="en-US" w:eastAsia="en-US"/>
              </w:rPr>
              <w:t>8.30am – 3.00</w:t>
            </w:r>
            <w:r w:rsidR="00F84DBC" w:rsidRPr="00826110">
              <w:rPr>
                <w:rFonts w:ascii="Arial" w:eastAsia="ヒラギノ角ゴ Pro W3" w:hAnsi="Arial"/>
                <w:sz w:val="22"/>
                <w:szCs w:val="20"/>
                <w:lang w:val="en-US" w:eastAsia="en-US"/>
              </w:rPr>
              <w:t>pm</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E37EC8" w:rsidP="0059097D">
            <w:pPr>
              <w:rPr>
                <w:rFonts w:ascii="Arial" w:eastAsia="ヒラギノ角ゴ Pro W3" w:hAnsi="Arial"/>
                <w:sz w:val="22"/>
                <w:szCs w:val="20"/>
                <w:lang w:val="en-US" w:eastAsia="en-US"/>
              </w:rPr>
            </w:pPr>
            <w:r w:rsidRPr="00826110">
              <w:rPr>
                <w:rFonts w:ascii="Arial" w:eastAsia="ヒラギノ角ゴ Pro W3" w:hAnsi="Arial"/>
                <w:sz w:val="22"/>
                <w:szCs w:val="20"/>
                <w:lang w:val="en-US" w:eastAsia="en-US"/>
              </w:rPr>
              <w:t>8.30am – 1.30</w:t>
            </w:r>
            <w:r w:rsidR="00F84DBC" w:rsidRPr="00826110">
              <w:rPr>
                <w:rFonts w:ascii="Arial" w:eastAsia="ヒラギノ角ゴ Pro W3" w:hAnsi="Arial"/>
                <w:sz w:val="22"/>
                <w:szCs w:val="20"/>
                <w:lang w:val="en-US" w:eastAsia="en-US"/>
              </w:rPr>
              <w:t>pm</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F84DBC" w:rsidP="00F84DBC">
            <w:pPr>
              <w:rPr>
                <w:rFonts w:ascii="Arial" w:eastAsia="ヒラギノ角ゴ Pro W3" w:hAnsi="Arial"/>
                <w:sz w:val="22"/>
                <w:szCs w:val="20"/>
                <w:lang w:val="en-US" w:eastAsia="en-US"/>
              </w:rPr>
            </w:pP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F84DBC" w:rsidP="00F84DBC">
            <w:pPr>
              <w:rPr>
                <w:rFonts w:ascii="Times New Roman Bold Italic" w:eastAsia="ヒラギノ角ゴ Pro W3" w:hAnsi="Times New Roman Bold Italic"/>
                <w:szCs w:val="20"/>
                <w:lang w:val="en-US" w:eastAsia="en-US"/>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84DBC" w:rsidRPr="00826110" w:rsidRDefault="00E37EC8" w:rsidP="00F84DBC">
            <w:pPr>
              <w:rPr>
                <w:rFonts w:ascii="Arial" w:eastAsia="ヒラギノ角ゴ Pro W3" w:hAnsi="Arial"/>
                <w:sz w:val="22"/>
                <w:lang w:eastAsia="en-US"/>
              </w:rPr>
            </w:pPr>
            <w:r w:rsidRPr="00826110">
              <w:rPr>
                <w:rFonts w:ascii="Arial" w:eastAsia="ヒラギノ角ゴ Pro W3" w:hAnsi="Arial"/>
                <w:sz w:val="22"/>
                <w:lang w:eastAsia="en-US"/>
              </w:rPr>
              <w:t>$82</w:t>
            </w:r>
            <w:r w:rsidR="00F84DBC" w:rsidRPr="00826110">
              <w:rPr>
                <w:rFonts w:ascii="Arial" w:eastAsia="ヒラギノ角ゴ Pro W3" w:hAnsi="Arial"/>
                <w:sz w:val="22"/>
                <w:lang w:eastAsia="en-US"/>
              </w:rPr>
              <w:t>2.50</w:t>
            </w:r>
          </w:p>
          <w:p w:rsidR="00F84DBC" w:rsidRPr="00826110" w:rsidRDefault="00E37EC8" w:rsidP="00F84DBC">
            <w:pPr>
              <w:rPr>
                <w:rFonts w:ascii="Arial" w:eastAsia="ヒラギノ角ゴ Pro W3" w:hAnsi="Arial"/>
                <w:sz w:val="22"/>
                <w:lang w:eastAsia="en-US"/>
              </w:rPr>
            </w:pPr>
            <w:r w:rsidRPr="00826110">
              <w:rPr>
                <w:rFonts w:ascii="Arial" w:eastAsia="ヒラギノ角ゴ Pro W3" w:hAnsi="Arial"/>
                <w:sz w:val="22"/>
                <w:lang w:eastAsia="en-US"/>
              </w:rPr>
              <w:t>($93</w:t>
            </w:r>
            <w:r w:rsidR="00B82B76" w:rsidRPr="00826110">
              <w:rPr>
                <w:rFonts w:ascii="Arial" w:eastAsia="ヒラギノ角ゴ Pro W3" w:hAnsi="Arial"/>
                <w:sz w:val="22"/>
                <w:lang w:eastAsia="en-US"/>
              </w:rPr>
              <w:t>.75)</w:t>
            </w:r>
          </w:p>
          <w:p w:rsidR="00F84DBC" w:rsidRPr="00826110" w:rsidRDefault="00F84DBC" w:rsidP="00F84DBC">
            <w:pPr>
              <w:rPr>
                <w:rFonts w:ascii="Arial" w:eastAsia="ヒラギノ角ゴ Pro W3" w:hAnsi="Arial"/>
                <w:sz w:val="22"/>
                <w:lang w:eastAsia="en-US"/>
              </w:rPr>
            </w:pPr>
            <w:r w:rsidRPr="00826110">
              <w:rPr>
                <w:rFonts w:ascii="Arial" w:eastAsia="ヒラギノ角ゴ Pro W3" w:hAnsi="Arial"/>
                <w:sz w:val="22"/>
                <w:lang w:eastAsia="en-US"/>
              </w:rPr>
              <w:t>18 hours</w:t>
            </w:r>
          </w:p>
        </w:tc>
      </w:tr>
    </w:tbl>
    <w:p w:rsidR="00F84DBC" w:rsidRPr="00DF56E4" w:rsidRDefault="00F84DBC" w:rsidP="00F84DBC">
      <w:pPr>
        <w:jc w:val="both"/>
        <w:rPr>
          <w:rFonts w:ascii="Arial Bold" w:eastAsia="ヒラギノ角ゴ Pro W3" w:hAnsi="Arial Bold"/>
          <w:sz w:val="22"/>
          <w:szCs w:val="20"/>
          <w:u w:val="single"/>
          <w:lang w:val="en-US" w:eastAsia="en-US"/>
        </w:rPr>
      </w:pPr>
    </w:p>
    <w:p w:rsidR="003F383F" w:rsidRPr="00DF56E4" w:rsidRDefault="003F383F" w:rsidP="00F84DBC">
      <w:pPr>
        <w:jc w:val="both"/>
        <w:rPr>
          <w:rFonts w:ascii="Arial Bold" w:eastAsia="ヒラギノ角ゴ Pro W3" w:hAnsi="Arial Bold"/>
          <w:sz w:val="22"/>
          <w:szCs w:val="20"/>
          <w:u w:val="single"/>
          <w:lang w:val="en-US" w:eastAsia="en-US"/>
        </w:rPr>
      </w:pPr>
    </w:p>
    <w:p w:rsidR="00F84DBC" w:rsidRPr="00DF56E4" w:rsidRDefault="00F84DBC" w:rsidP="00F84DBC">
      <w:pPr>
        <w:jc w:val="both"/>
        <w:rPr>
          <w:rFonts w:ascii="Arial" w:eastAsia="ヒラギノ角ゴ Pro W3" w:hAnsi="Arial"/>
          <w:sz w:val="22"/>
          <w:szCs w:val="20"/>
          <w:lang w:val="en-US" w:eastAsia="en-US"/>
        </w:rPr>
      </w:pPr>
      <w:r w:rsidRPr="00DF56E4">
        <w:rPr>
          <w:rFonts w:ascii="Arial Bold" w:eastAsia="ヒラギノ角ゴ Pro W3" w:hAnsi="Arial Bold"/>
          <w:sz w:val="22"/>
          <w:szCs w:val="20"/>
          <w:u w:val="single"/>
          <w:lang w:val="en-US" w:eastAsia="en-US"/>
        </w:rPr>
        <w:t>Term Fees include</w:t>
      </w:r>
      <w:r w:rsidRPr="00DF56E4">
        <w:rPr>
          <w:rFonts w:ascii="Arial" w:eastAsia="ヒラギノ角ゴ Pro W3" w:hAnsi="Arial"/>
          <w:sz w:val="22"/>
          <w:szCs w:val="20"/>
          <w:lang w:val="en-US" w:eastAsia="en-US"/>
        </w:rPr>
        <w:t xml:space="preserve"> program costs, incursion levy and equipment levy (levies payable </w:t>
      </w:r>
      <w:r w:rsidR="00086C16" w:rsidRPr="00DF56E4">
        <w:rPr>
          <w:rFonts w:ascii="Arial" w:eastAsia="ヒラギノ角ゴ Pro W3" w:hAnsi="Arial"/>
          <w:sz w:val="22"/>
          <w:szCs w:val="20"/>
          <w:lang w:val="en-US" w:eastAsia="en-US"/>
        </w:rPr>
        <w:t xml:space="preserve">at commencement).  The 4yo </w:t>
      </w:r>
      <w:r w:rsidRPr="00DF56E4">
        <w:rPr>
          <w:rFonts w:ascii="Arial" w:eastAsia="ヒラギノ角ゴ Pro W3" w:hAnsi="Arial"/>
          <w:sz w:val="22"/>
          <w:szCs w:val="20"/>
          <w:lang w:val="en-US" w:eastAsia="en-US"/>
        </w:rPr>
        <w:t>fee in brackets is the reduced term fee applicable to eligible Concession Card Holders – refer to '</w:t>
      </w:r>
      <w:r w:rsidR="00B82B76" w:rsidRPr="00DF56E4">
        <w:rPr>
          <w:rFonts w:ascii="Arial" w:eastAsia="ヒラギノ角ゴ Pro W3" w:hAnsi="Arial"/>
          <w:sz w:val="22"/>
          <w:szCs w:val="20"/>
          <w:lang w:val="en-US" w:eastAsia="en-US"/>
        </w:rPr>
        <w:t>What is Kindergarten?' section.</w:t>
      </w:r>
    </w:p>
    <w:p w:rsidR="00F84DBC" w:rsidRPr="00DF56E4" w:rsidRDefault="00F84DBC" w:rsidP="00F84DBC">
      <w:pPr>
        <w:jc w:val="both"/>
        <w:rPr>
          <w:rFonts w:ascii="Arial Bold" w:eastAsia="ヒラギノ角ゴ Pro W3" w:hAnsi="Arial Bold"/>
          <w:sz w:val="22"/>
          <w:szCs w:val="20"/>
          <w:lang w:val="en-US" w:eastAsia="en-US"/>
        </w:rPr>
      </w:pPr>
    </w:p>
    <w:p w:rsidR="00F84DBC" w:rsidRPr="00DF56E4" w:rsidRDefault="00F84DBC" w:rsidP="00F84DBC">
      <w:pPr>
        <w:jc w:val="both"/>
        <w:rPr>
          <w:rFonts w:ascii="Arial Bold" w:eastAsia="ヒラギノ角ゴ Pro W3" w:hAnsi="Arial Bold"/>
          <w:sz w:val="22"/>
          <w:szCs w:val="20"/>
          <w:u w:val="single"/>
          <w:lang w:val="en-US" w:eastAsia="en-US"/>
        </w:rPr>
      </w:pPr>
      <w:r w:rsidRPr="00DF56E4">
        <w:rPr>
          <w:rFonts w:ascii="Arial Bold" w:eastAsia="ヒラギノ角ゴ Pro W3" w:hAnsi="Arial Bold"/>
          <w:sz w:val="22"/>
          <w:szCs w:val="20"/>
          <w:u w:val="single"/>
          <w:lang w:val="en-US" w:eastAsia="en-US"/>
        </w:rPr>
        <w:t>Additional Costs</w:t>
      </w:r>
    </w:p>
    <w:p w:rsidR="00F84DBC" w:rsidRPr="00DF56E4" w:rsidRDefault="00F84DBC" w:rsidP="00F84DBC">
      <w:pPr>
        <w:ind w:left="2160" w:hanging="2160"/>
        <w:jc w:val="both"/>
        <w:rPr>
          <w:rFonts w:ascii="Times New Roman Bold Italic" w:eastAsia="ヒラギノ角ゴ Pro W3" w:hAnsi="Times New Roman Bold Italic"/>
          <w:szCs w:val="20"/>
          <w:lang w:val="en-US" w:eastAsia="en-US"/>
        </w:rPr>
      </w:pPr>
      <w:r w:rsidRPr="00DF56E4">
        <w:rPr>
          <w:rFonts w:ascii="Arial" w:eastAsia="ヒラギノ角ゴ Pro W3" w:hAnsi="Arial"/>
          <w:sz w:val="22"/>
          <w:szCs w:val="20"/>
          <w:lang w:val="en-US" w:eastAsia="en-US"/>
        </w:rPr>
        <w:t>Security Deposit</w:t>
      </w:r>
      <w:r w:rsidRPr="00DF56E4">
        <w:rPr>
          <w:rFonts w:ascii="Arial" w:eastAsia="ヒラギノ角ゴ Pro W3" w:hAnsi="Arial"/>
          <w:sz w:val="22"/>
          <w:szCs w:val="20"/>
          <w:lang w:val="en-US" w:eastAsia="en-US"/>
        </w:rPr>
        <w:tab/>
        <w:t>Parents/guardians are required to pay a security deposit of $500 per child to confirm acceptance of a place; this is credited against Term 1 Fees (non-refundable).</w:t>
      </w:r>
    </w:p>
    <w:p w:rsidR="00F84DBC" w:rsidRPr="00DF56E4" w:rsidRDefault="00F84DBC" w:rsidP="00FB55EE">
      <w:pPr>
        <w:ind w:left="2160" w:hanging="2160"/>
        <w:jc w:val="both"/>
        <w:rPr>
          <w:rFonts w:ascii="Arial" w:eastAsia="ヒラギノ角ゴ Pro W3" w:hAnsi="Arial"/>
          <w:sz w:val="22"/>
          <w:szCs w:val="20"/>
          <w:lang w:val="en-US" w:eastAsia="en-US"/>
        </w:rPr>
      </w:pPr>
      <w:r w:rsidRPr="00DF56E4">
        <w:rPr>
          <w:rFonts w:ascii="Arial" w:eastAsia="ヒラギノ角ゴ Pro W3" w:hAnsi="Arial"/>
          <w:sz w:val="22"/>
          <w:szCs w:val="20"/>
          <w:lang w:val="en-US" w:eastAsia="en-US"/>
        </w:rPr>
        <w:t>Maintenance Levy</w:t>
      </w:r>
      <w:r w:rsidRPr="00DF56E4">
        <w:rPr>
          <w:rFonts w:ascii="Arial" w:eastAsia="ヒラギノ角ゴ Pro W3" w:hAnsi="Arial"/>
          <w:sz w:val="22"/>
          <w:szCs w:val="20"/>
          <w:lang w:val="en-US" w:eastAsia="en-US"/>
        </w:rPr>
        <w:tab/>
        <w:t>$100 refunded on attendance at two working bees</w:t>
      </w:r>
      <w:r w:rsidR="00FB55EE" w:rsidRPr="00DF56E4">
        <w:rPr>
          <w:rFonts w:ascii="Arial" w:eastAsia="ヒラギノ角ゴ Pro W3" w:hAnsi="Arial"/>
          <w:sz w:val="22"/>
          <w:szCs w:val="20"/>
          <w:lang w:val="en-US" w:eastAsia="en-US"/>
        </w:rPr>
        <w:t xml:space="preserve"> or as a member of the Committee or the Fundraising Sub-Committee.</w:t>
      </w:r>
    </w:p>
    <w:p w:rsidR="00F84DBC" w:rsidRPr="00DF56E4" w:rsidRDefault="00F84DBC" w:rsidP="00F84DBC">
      <w:pPr>
        <w:jc w:val="both"/>
        <w:rPr>
          <w:rFonts w:ascii="Arial Bold" w:eastAsia="ヒラギノ角ゴ Pro W3" w:hAnsi="Arial Bold"/>
          <w:sz w:val="22"/>
          <w:lang w:eastAsia="en-US"/>
        </w:rPr>
      </w:pPr>
    </w:p>
    <w:p w:rsidR="00F84DBC" w:rsidRPr="00DF56E4" w:rsidRDefault="00F84DBC" w:rsidP="00F84DBC">
      <w:pPr>
        <w:jc w:val="both"/>
        <w:rPr>
          <w:rFonts w:ascii="Arial Bold" w:eastAsia="ヒラギノ角ゴ Pro W3" w:hAnsi="Arial Bold"/>
          <w:sz w:val="22"/>
          <w:lang w:eastAsia="en-US"/>
        </w:rPr>
      </w:pPr>
      <w:r w:rsidRPr="00DF56E4">
        <w:rPr>
          <w:rFonts w:ascii="Arial Bold" w:eastAsia="ヒラギノ角ゴ Pro W3" w:hAnsi="Arial Bold"/>
          <w:sz w:val="22"/>
          <w:u w:val="single"/>
          <w:lang w:eastAsia="en-US"/>
        </w:rPr>
        <w:t>Centre Description</w:t>
      </w:r>
      <w:r w:rsidRPr="00DF56E4">
        <w:rPr>
          <w:rFonts w:ascii="Arial Bold" w:eastAsia="ヒラギノ角ゴ Pro W3" w:hAnsi="Arial Bold"/>
          <w:sz w:val="22"/>
          <w:lang w:eastAsia="en-US"/>
        </w:rPr>
        <w:t xml:space="preserve"> </w:t>
      </w:r>
    </w:p>
    <w:p w:rsidR="00F84DBC" w:rsidRPr="00DF56E4" w:rsidRDefault="00F84DBC" w:rsidP="00F84DBC">
      <w:pPr>
        <w:jc w:val="both"/>
        <w:rPr>
          <w:rFonts w:ascii="Arial" w:eastAsia="ヒラギノ角ゴ Pro W3" w:hAnsi="Arial"/>
          <w:sz w:val="22"/>
          <w:lang w:eastAsia="en-US"/>
        </w:rPr>
      </w:pPr>
      <w:r w:rsidRPr="00DF56E4">
        <w:rPr>
          <w:rFonts w:ascii="Arial" w:eastAsia="ヒラギノ角ゴ Pro W3" w:hAnsi="Arial"/>
          <w:sz w:val="22"/>
          <w:lang w:eastAsia="en-US"/>
        </w:rPr>
        <w:t>We are a big, bright double unit kindergarten. Our commitment is to provide:</w:t>
      </w:r>
    </w:p>
    <w:p w:rsidR="00F84DBC" w:rsidRPr="00DF56E4" w:rsidRDefault="00F84DBC" w:rsidP="00F84DBC">
      <w:pPr>
        <w:numPr>
          <w:ilvl w:val="0"/>
          <w:numId w:val="19"/>
        </w:numPr>
        <w:tabs>
          <w:tab w:val="left" w:pos="360"/>
        </w:tabs>
        <w:ind w:hanging="180"/>
        <w:jc w:val="both"/>
        <w:rPr>
          <w:rFonts w:ascii="Arial" w:eastAsia="ヒラギノ角ゴ Pro W3" w:hAnsi="Arial"/>
          <w:sz w:val="22"/>
          <w:lang w:eastAsia="en-US"/>
        </w:rPr>
      </w:pPr>
      <w:r w:rsidRPr="00DF56E4">
        <w:rPr>
          <w:rFonts w:ascii="Arial" w:eastAsia="ヒラギノ角ゴ Pro W3" w:hAnsi="Arial"/>
          <w:sz w:val="22"/>
          <w:lang w:eastAsia="en-US"/>
        </w:rPr>
        <w:t xml:space="preserve">A </w:t>
      </w:r>
      <w:r w:rsidR="003938D7" w:rsidRPr="00DF56E4">
        <w:rPr>
          <w:rFonts w:ascii="Arial" w:eastAsia="ヒラギノ角ゴ Pro W3" w:hAnsi="Arial"/>
          <w:sz w:val="22"/>
          <w:lang w:eastAsia="en-US"/>
        </w:rPr>
        <w:t>well-resourced</w:t>
      </w:r>
      <w:r w:rsidRPr="00DF56E4">
        <w:rPr>
          <w:rFonts w:ascii="Arial" w:eastAsia="ヒラギノ角ゴ Pro W3" w:hAnsi="Arial"/>
          <w:sz w:val="22"/>
          <w:lang w:eastAsia="en-US"/>
        </w:rPr>
        <w:t xml:space="preserve"> and stimulating educational program for 3 and </w:t>
      </w:r>
      <w:r w:rsidR="00820358">
        <w:rPr>
          <w:rFonts w:ascii="Arial" w:eastAsia="ヒラギノ角ゴ Pro W3" w:hAnsi="Arial"/>
          <w:sz w:val="22"/>
          <w:lang w:eastAsia="en-US"/>
        </w:rPr>
        <w:t xml:space="preserve">4 year </w:t>
      </w:r>
      <w:r w:rsidR="001646FF">
        <w:rPr>
          <w:rFonts w:ascii="Arial" w:eastAsia="ヒラギノ角ゴ Pro W3" w:hAnsi="Arial"/>
          <w:sz w:val="22"/>
          <w:lang w:eastAsia="en-US"/>
        </w:rPr>
        <w:t>old</w:t>
      </w:r>
      <w:r w:rsidRPr="00DF56E4">
        <w:rPr>
          <w:rFonts w:ascii="Arial" w:eastAsia="ヒラギノ角ゴ Pro W3" w:hAnsi="Arial"/>
          <w:sz w:val="22"/>
          <w:lang w:eastAsia="en-US"/>
        </w:rPr>
        <w:t>s;</w:t>
      </w:r>
    </w:p>
    <w:p w:rsidR="00F84DBC" w:rsidRPr="00DF56E4" w:rsidRDefault="00F84DBC" w:rsidP="00F84DBC">
      <w:pPr>
        <w:numPr>
          <w:ilvl w:val="0"/>
          <w:numId w:val="19"/>
        </w:numPr>
        <w:tabs>
          <w:tab w:val="left" w:pos="360"/>
        </w:tabs>
        <w:ind w:hanging="180"/>
        <w:jc w:val="both"/>
        <w:rPr>
          <w:rFonts w:ascii="Arial" w:eastAsia="ヒラギノ角ゴ Pro W3" w:hAnsi="Arial"/>
          <w:sz w:val="22"/>
          <w:lang w:eastAsia="en-US"/>
        </w:rPr>
      </w:pPr>
      <w:r w:rsidRPr="00DF56E4">
        <w:rPr>
          <w:rFonts w:ascii="Arial" w:eastAsia="ヒラギノ角ゴ Pro W3" w:hAnsi="Arial"/>
          <w:sz w:val="22"/>
          <w:lang w:eastAsia="en-US"/>
        </w:rPr>
        <w:t>An environment where children can grow, learn, explore, wonder, question, create, discover, be happy and have fun!</w:t>
      </w:r>
    </w:p>
    <w:p w:rsidR="00F84DBC" w:rsidRPr="00DF56E4" w:rsidRDefault="00F84DBC" w:rsidP="00F84DBC">
      <w:pPr>
        <w:numPr>
          <w:ilvl w:val="0"/>
          <w:numId w:val="20"/>
        </w:numPr>
        <w:tabs>
          <w:tab w:val="left" w:pos="180"/>
        </w:tabs>
        <w:ind w:left="180" w:hanging="180"/>
        <w:jc w:val="both"/>
        <w:rPr>
          <w:rFonts w:ascii="Arial" w:eastAsia="ヒラギノ角ゴ Pro W3" w:hAnsi="Arial"/>
          <w:sz w:val="22"/>
          <w:lang w:eastAsia="en-US"/>
        </w:rPr>
      </w:pPr>
      <w:r w:rsidRPr="00DF56E4">
        <w:rPr>
          <w:rFonts w:ascii="Arial" w:eastAsia="ヒラギノ角ゴ Pro W3" w:hAnsi="Arial"/>
          <w:sz w:val="22"/>
          <w:lang w:eastAsia="en-US"/>
        </w:rPr>
        <w:t xml:space="preserve"> A team of highly motivated and dedicated staff. The teachers are qualified early childhood professionals who implement carefully designed learning programs; and</w:t>
      </w:r>
    </w:p>
    <w:p w:rsidR="00F84DBC" w:rsidRPr="00DF56E4" w:rsidRDefault="00F84DBC" w:rsidP="00F84DBC">
      <w:pPr>
        <w:numPr>
          <w:ilvl w:val="0"/>
          <w:numId w:val="21"/>
        </w:numPr>
        <w:tabs>
          <w:tab w:val="left" w:pos="360"/>
        </w:tabs>
        <w:ind w:hanging="180"/>
        <w:jc w:val="both"/>
        <w:rPr>
          <w:rFonts w:ascii="Arial" w:eastAsia="ヒラギノ角ゴ Pro W3" w:hAnsi="Arial"/>
          <w:sz w:val="22"/>
          <w:lang w:eastAsia="en-US"/>
        </w:rPr>
      </w:pPr>
      <w:r w:rsidRPr="00DF56E4">
        <w:rPr>
          <w:rFonts w:ascii="Arial" w:eastAsia="ヒラギノ角ゴ Pro W3" w:hAnsi="Arial"/>
          <w:sz w:val="22"/>
          <w:lang w:eastAsia="en-US"/>
        </w:rPr>
        <w:t>Many opportunities for parents and family involvement.</w:t>
      </w:r>
    </w:p>
    <w:p w:rsidR="00F84DBC" w:rsidRPr="00DF56E4" w:rsidRDefault="00F84DBC" w:rsidP="00F84DBC">
      <w:pPr>
        <w:rPr>
          <w:rFonts w:ascii="Arial Bold" w:eastAsia="ヒラギノ角ゴ Pro W3" w:hAnsi="Arial Bold"/>
          <w:sz w:val="22"/>
          <w:u w:val="single"/>
          <w:lang w:eastAsia="en-US"/>
        </w:rPr>
      </w:pPr>
    </w:p>
    <w:p w:rsidR="00F84DBC" w:rsidRPr="00DF56E4" w:rsidRDefault="00F84DBC" w:rsidP="00F84DBC">
      <w:pPr>
        <w:rPr>
          <w:rFonts w:ascii="Arial Bold" w:eastAsia="ヒラギノ角ゴ Pro W3" w:hAnsi="Arial Bold"/>
          <w:sz w:val="22"/>
          <w:u w:val="single"/>
          <w:lang w:eastAsia="en-US"/>
        </w:rPr>
      </w:pPr>
    </w:p>
    <w:p w:rsidR="002900C6" w:rsidRPr="005C4C1F" w:rsidRDefault="00F84DBC" w:rsidP="002900C6">
      <w:pPr>
        <w:rPr>
          <w:rStyle w:val="StyleArial22ptDarkGreen"/>
          <w:rFonts w:cs="Arial"/>
          <w:color w:val="auto"/>
          <w:sz w:val="22"/>
          <w:szCs w:val="22"/>
        </w:rPr>
      </w:pPr>
      <w:r w:rsidRPr="00DF56E4">
        <w:rPr>
          <w:rFonts w:ascii="Arial Bold" w:eastAsia="ヒラギノ角ゴ Pro W3" w:hAnsi="Arial Bold"/>
          <w:sz w:val="22"/>
          <w:u w:val="single"/>
          <w:lang w:eastAsia="en-US"/>
        </w:rPr>
        <w:t xml:space="preserve">Open </w:t>
      </w:r>
      <w:r w:rsidRPr="003938D7">
        <w:rPr>
          <w:rFonts w:ascii="Arial Bold" w:eastAsia="ヒラギノ角ゴ Pro W3" w:hAnsi="Arial Bold"/>
          <w:sz w:val="22"/>
          <w:u w:val="single"/>
          <w:lang w:eastAsia="en-US"/>
        </w:rPr>
        <w:t>Day</w:t>
      </w:r>
      <w:r w:rsidR="00BC3B26" w:rsidRPr="003938D7">
        <w:rPr>
          <w:rFonts w:ascii="Arial Bold" w:eastAsia="ヒラギノ角ゴ Pro W3" w:hAnsi="Arial Bold"/>
          <w:sz w:val="22"/>
          <w:lang w:eastAsia="en-US"/>
        </w:rPr>
        <w:tab/>
      </w:r>
      <w:r w:rsidR="00BC3B26" w:rsidRPr="003938D7">
        <w:rPr>
          <w:rFonts w:ascii="Arial Bold" w:eastAsia="ヒラギノ角ゴ Pro W3" w:hAnsi="Arial Bold"/>
          <w:sz w:val="22"/>
          <w:lang w:eastAsia="en-US"/>
        </w:rPr>
        <w:tab/>
      </w:r>
      <w:r w:rsidR="002900C6" w:rsidRPr="00F9797D">
        <w:rPr>
          <w:rFonts w:ascii="Arial" w:hAnsi="Arial" w:cs="Arial"/>
          <w:sz w:val="22"/>
          <w:szCs w:val="22"/>
        </w:rPr>
        <w:t>You are welcome to contact the kindergarten to arrange a visit.</w:t>
      </w:r>
    </w:p>
    <w:p w:rsidR="002900C6" w:rsidRDefault="002900C6" w:rsidP="002900C6">
      <w:pPr>
        <w:shd w:val="clear" w:color="auto" w:fill="FFFFFF"/>
        <w:jc w:val="both"/>
        <w:rPr>
          <w:rFonts w:ascii="Arial" w:hAnsi="Arial" w:cs="Arial"/>
          <w:b/>
          <w:sz w:val="22"/>
          <w:szCs w:val="22"/>
        </w:rPr>
      </w:pPr>
    </w:p>
    <w:p w:rsidR="00F84DBC" w:rsidRPr="00DF56E4" w:rsidRDefault="00F84DBC" w:rsidP="00F84DBC">
      <w:pPr>
        <w:rPr>
          <w:rFonts w:ascii="Arial Bold" w:eastAsia="ヒラギノ角ゴ Pro W3" w:hAnsi="Arial Bold"/>
          <w:sz w:val="22"/>
          <w:lang w:eastAsia="en-US"/>
        </w:rPr>
      </w:pPr>
    </w:p>
    <w:p w:rsidR="000040A6" w:rsidRDefault="000040A6">
      <w:pPr>
        <w:rPr>
          <w:rStyle w:val="StyleArial22ptDarkGreen"/>
          <w:rFonts w:cs="Arial"/>
          <w:noProof/>
        </w:rPr>
      </w:pPr>
      <w:r>
        <w:rPr>
          <w:rStyle w:val="StyleArial22ptDarkGreen"/>
        </w:rPr>
        <w:br w:type="page"/>
      </w:r>
    </w:p>
    <w:p w:rsidR="00E40A23" w:rsidRPr="000040A6" w:rsidRDefault="00676571" w:rsidP="000040A6">
      <w:pPr>
        <w:pStyle w:val="CEHeading"/>
        <w:rPr>
          <w:rStyle w:val="StyleArial22ptDarkGreen"/>
        </w:rPr>
      </w:pPr>
      <w:bookmarkStart w:id="72" w:name="_Toc39227861"/>
      <w:r w:rsidRPr="000040A6">
        <w:rPr>
          <w:rStyle w:val="StyleArial22ptDarkGreen"/>
        </w:rPr>
        <w:lastRenderedPageBreak/>
        <w:drawing>
          <wp:anchor distT="0" distB="0" distL="114300" distR="114300" simplePos="0" relativeHeight="251663360" behindDoc="0" locked="0" layoutInCell="1" allowOverlap="1" wp14:anchorId="109B8330" wp14:editId="39047F10">
            <wp:simplePos x="0" y="0"/>
            <wp:positionH relativeFrom="column">
              <wp:posOffset>5040851</wp:posOffset>
            </wp:positionH>
            <wp:positionV relativeFrom="paragraph">
              <wp:posOffset>-227910</wp:posOffset>
            </wp:positionV>
            <wp:extent cx="1577975" cy="1170305"/>
            <wp:effectExtent l="0" t="0" r="3175"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77975" cy="1170305"/>
                    </a:xfrm>
                    <a:prstGeom prst="rect">
                      <a:avLst/>
                    </a:prstGeom>
                    <a:noFill/>
                  </pic:spPr>
                </pic:pic>
              </a:graphicData>
            </a:graphic>
            <wp14:sizeRelH relativeFrom="page">
              <wp14:pctWidth>0</wp14:pctWidth>
            </wp14:sizeRelH>
            <wp14:sizeRelV relativeFrom="page">
              <wp14:pctHeight>0</wp14:pctHeight>
            </wp14:sizeRelV>
          </wp:anchor>
        </w:drawing>
      </w:r>
      <w:r w:rsidR="00E40A23" w:rsidRPr="000040A6">
        <w:rPr>
          <w:rStyle w:val="StyleArial22ptDarkGreen"/>
        </w:rPr>
        <w:t>Glass Street Kindergarten</w:t>
      </w:r>
      <w:bookmarkEnd w:id="72"/>
    </w:p>
    <w:p w:rsidR="00E40A23" w:rsidRPr="007C7165" w:rsidRDefault="00676571" w:rsidP="00E40A23">
      <w:pPr>
        <w:rPr>
          <w:rFonts w:ascii="Arial" w:hAnsi="Arial" w:cs="Arial"/>
        </w:rPr>
      </w:pPr>
      <w:r w:rsidRPr="007C7165">
        <w:rPr>
          <w:rFonts w:ascii="Arial" w:hAnsi="Arial" w:cs="Arial"/>
          <w:noProof/>
        </w:rPr>
        <mc:AlternateContent>
          <mc:Choice Requires="wps">
            <w:drawing>
              <wp:anchor distT="0" distB="0" distL="114300" distR="114300" simplePos="0" relativeHeight="251662336" behindDoc="0" locked="0" layoutInCell="1" allowOverlap="1" wp14:anchorId="7C8B4C3F" wp14:editId="06F8F903">
                <wp:simplePos x="0" y="0"/>
                <wp:positionH relativeFrom="column">
                  <wp:posOffset>-114300</wp:posOffset>
                </wp:positionH>
                <wp:positionV relativeFrom="paragraph">
                  <wp:posOffset>-31115</wp:posOffset>
                </wp:positionV>
                <wp:extent cx="6858000" cy="370205"/>
                <wp:effectExtent l="1270" t="1270" r="0" b="0"/>
                <wp:wrapNone/>
                <wp:docPr id="11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E40A23">
                            <w:r w:rsidRPr="00F26089">
                              <w:rPr>
                                <w:rFonts w:ascii="Calibri" w:eastAsia="Calibri" w:hAnsi="Calibri"/>
                                <w:noProof/>
                                <w:sz w:val="20"/>
                                <w:szCs w:val="20"/>
                              </w:rPr>
                              <w:drawing>
                                <wp:inline distT="0" distB="0" distL="0" distR="0" wp14:anchorId="6FD33AC3" wp14:editId="15823EE8">
                                  <wp:extent cx="3305175" cy="333375"/>
                                  <wp:effectExtent l="0" t="0" r="9525" b="9525"/>
                                  <wp:docPr id="244" name="Picture 1"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sidRPr="00F26089">
                              <w:rPr>
                                <w:rFonts w:ascii="Calibri" w:eastAsia="Calibri" w:hAnsi="Calibri"/>
                                <w:noProof/>
                                <w:sz w:val="20"/>
                                <w:szCs w:val="20"/>
                              </w:rPr>
                              <w:drawing>
                                <wp:inline distT="0" distB="0" distL="0" distR="0" wp14:anchorId="40B40BB2" wp14:editId="56317518">
                                  <wp:extent cx="3305175" cy="333375"/>
                                  <wp:effectExtent l="0" t="0" r="9525" b="9525"/>
                                  <wp:docPr id="245" name="Picture 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6183B" id="Text Box 152" o:spid="_x0000_s1053" type="#_x0000_t202" style="position:absolute;margin-left:-9pt;margin-top:-2.45pt;width:540pt;height:2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" filled="f" stroked="f">
                <v:textbox>
                  <w:txbxContent>
                    <w:p w:rsidR="00620D21" w:rsidRDefault="00620D21" w:rsidP="00E40A23">
                      <w:r w:rsidRPr="00F26089">
                        <w:rPr>
                          <w:rFonts w:ascii="Calibri" w:eastAsia="Calibri" w:hAnsi="Calibri"/>
                          <w:noProof/>
                          <w:sz w:val="20"/>
                          <w:szCs w:val="20"/>
                        </w:rPr>
                        <w:drawing>
                          <wp:inline distT="0" distB="0" distL="0" distR="0" wp14:anchorId="43182397" wp14:editId="101A2D21">
                            <wp:extent cx="3305175" cy="333375"/>
                            <wp:effectExtent l="0" t="0" r="9525" b="9525"/>
                            <wp:docPr id="244" name="Picture 1"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sidRPr="00F26089">
                        <w:rPr>
                          <w:rFonts w:ascii="Calibri" w:eastAsia="Calibri" w:hAnsi="Calibri"/>
                          <w:noProof/>
                          <w:sz w:val="20"/>
                          <w:szCs w:val="20"/>
                        </w:rPr>
                        <w:drawing>
                          <wp:inline distT="0" distB="0" distL="0" distR="0" wp14:anchorId="5741F339" wp14:editId="181CC04E">
                            <wp:extent cx="3305175" cy="333375"/>
                            <wp:effectExtent l="0" t="0" r="9525" b="9525"/>
                            <wp:docPr id="245" name="Picture 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v:textbox>
              </v:shape>
            </w:pict>
          </mc:Fallback>
        </mc:AlternateContent>
      </w:r>
    </w:p>
    <w:p w:rsidR="00E40A23" w:rsidRPr="007C7165" w:rsidRDefault="00E40A23" w:rsidP="00E40A23">
      <w:pPr>
        <w:rPr>
          <w:rFonts w:ascii="Arial" w:hAnsi="Arial" w:cs="Arial"/>
          <w:sz w:val="20"/>
          <w:szCs w:val="20"/>
        </w:rPr>
      </w:pPr>
    </w:p>
    <w:p w:rsidR="003938D7" w:rsidRPr="003938D7" w:rsidRDefault="003938D7" w:rsidP="003938D7">
      <w:pPr>
        <w:suppressAutoHyphens/>
        <w:rPr>
          <w:rFonts w:ascii="Arial" w:hAnsi="Arial" w:cs="Arial"/>
          <w:sz w:val="16"/>
          <w:szCs w:val="16"/>
          <w:lang w:eastAsia="ar-SA"/>
        </w:rPr>
      </w:pPr>
    </w:p>
    <w:p w:rsidR="003938D7" w:rsidRPr="003938D7" w:rsidRDefault="003938D7" w:rsidP="003938D7">
      <w:pPr>
        <w:suppressAutoHyphens/>
        <w:rPr>
          <w:rFonts w:ascii="Arial" w:hAnsi="Arial" w:cs="Arial"/>
          <w:sz w:val="22"/>
          <w:szCs w:val="22"/>
          <w:lang w:eastAsia="ar-SA"/>
        </w:rPr>
      </w:pPr>
      <w:r w:rsidRPr="003938D7">
        <w:rPr>
          <w:rFonts w:ascii="Arial" w:hAnsi="Arial" w:cs="Arial"/>
          <w:sz w:val="22"/>
          <w:szCs w:val="22"/>
          <w:lang w:eastAsia="ar-SA"/>
        </w:rPr>
        <w:t>Address:</w:t>
      </w:r>
      <w:r w:rsidRPr="003938D7">
        <w:rPr>
          <w:rFonts w:ascii="Arial" w:hAnsi="Arial" w:cs="Arial"/>
          <w:sz w:val="22"/>
          <w:szCs w:val="22"/>
          <w:lang w:eastAsia="ar-SA"/>
        </w:rPr>
        <w:tab/>
      </w:r>
      <w:r>
        <w:rPr>
          <w:rFonts w:ascii="Arial" w:hAnsi="Arial" w:cs="Arial"/>
          <w:sz w:val="22"/>
          <w:szCs w:val="22"/>
          <w:lang w:eastAsia="ar-SA"/>
        </w:rPr>
        <w:t>16 Glass Street, Kew East 3102</w:t>
      </w:r>
      <w:r>
        <w:rPr>
          <w:rFonts w:ascii="Arial" w:hAnsi="Arial" w:cs="Arial"/>
          <w:sz w:val="22"/>
          <w:szCs w:val="22"/>
          <w:lang w:eastAsia="ar-SA"/>
        </w:rPr>
        <w:tab/>
      </w:r>
      <w:r w:rsidRPr="003938D7">
        <w:rPr>
          <w:rFonts w:ascii="Arial" w:hAnsi="Arial" w:cs="Arial"/>
          <w:sz w:val="22"/>
          <w:szCs w:val="22"/>
          <w:lang w:eastAsia="ar-SA"/>
        </w:rPr>
        <w:t>Telephone:</w:t>
      </w:r>
      <w:r w:rsidRPr="003938D7">
        <w:rPr>
          <w:rFonts w:ascii="Arial" w:hAnsi="Arial" w:cs="Arial"/>
          <w:sz w:val="22"/>
          <w:szCs w:val="22"/>
          <w:lang w:eastAsia="ar-SA"/>
        </w:rPr>
        <w:tab/>
        <w:t>9859 6049</w:t>
      </w:r>
    </w:p>
    <w:p w:rsidR="003938D7" w:rsidRPr="003938D7" w:rsidRDefault="003938D7" w:rsidP="003938D7">
      <w:pPr>
        <w:suppressAutoHyphens/>
        <w:spacing w:line="360" w:lineRule="auto"/>
        <w:rPr>
          <w:rFonts w:ascii="Arial" w:hAnsi="Arial" w:cs="Arial"/>
          <w:sz w:val="16"/>
          <w:szCs w:val="16"/>
          <w:lang w:eastAsia="ar-SA"/>
        </w:rPr>
      </w:pPr>
    </w:p>
    <w:p w:rsidR="003938D7" w:rsidRPr="003938D7" w:rsidRDefault="003938D7" w:rsidP="003938D7">
      <w:pPr>
        <w:suppressAutoHyphens/>
        <w:spacing w:line="360" w:lineRule="auto"/>
        <w:rPr>
          <w:rFonts w:ascii="Arial" w:hAnsi="Arial" w:cs="Arial"/>
          <w:b/>
          <w:sz w:val="22"/>
          <w:szCs w:val="22"/>
          <w:lang w:eastAsia="ar-SA"/>
        </w:rPr>
      </w:pPr>
      <w:r w:rsidRPr="003938D7">
        <w:rPr>
          <w:rFonts w:ascii="Arial" w:hAnsi="Arial" w:cs="Arial"/>
          <w:sz w:val="22"/>
          <w:szCs w:val="22"/>
          <w:lang w:eastAsia="ar-SA"/>
        </w:rPr>
        <w:t>Email:</w:t>
      </w:r>
      <w:r w:rsidRPr="003938D7">
        <w:rPr>
          <w:rFonts w:ascii="Arial" w:hAnsi="Arial" w:cs="Arial"/>
          <w:sz w:val="22"/>
          <w:szCs w:val="22"/>
          <w:lang w:eastAsia="ar-SA"/>
        </w:rPr>
        <w:tab/>
      </w:r>
      <w:r w:rsidRPr="003938D7">
        <w:rPr>
          <w:rFonts w:ascii="Arial" w:hAnsi="Arial" w:cs="Arial"/>
          <w:sz w:val="22"/>
          <w:szCs w:val="22"/>
          <w:lang w:eastAsia="ar-SA"/>
        </w:rPr>
        <w:tab/>
      </w:r>
      <w:hyperlink r:id="rId80" w:history="1">
        <w:r w:rsidRPr="003938D7">
          <w:rPr>
            <w:rFonts w:ascii="Arial" w:hAnsi="Arial"/>
            <w:color w:val="0000FF"/>
            <w:sz w:val="22"/>
            <w:szCs w:val="22"/>
            <w:u w:val="single"/>
            <w:lang w:eastAsia="ar-SA"/>
          </w:rPr>
          <w:t>glassstreetkinder@gmail.com</w:t>
        </w:r>
      </w:hyperlink>
      <w:r>
        <w:rPr>
          <w:rFonts w:ascii="Arial" w:hAnsi="Arial" w:cs="Arial"/>
          <w:sz w:val="22"/>
          <w:szCs w:val="22"/>
          <w:lang w:eastAsia="ar-SA"/>
        </w:rPr>
        <w:tab/>
      </w:r>
      <w:r w:rsidRPr="003938D7">
        <w:rPr>
          <w:rFonts w:ascii="Arial" w:hAnsi="Arial" w:cs="Arial"/>
          <w:sz w:val="22"/>
          <w:szCs w:val="22"/>
          <w:lang w:eastAsia="ar-SA"/>
        </w:rPr>
        <w:t>Website:  www.glass-street-kinder.org.au</w:t>
      </w:r>
    </w:p>
    <w:p w:rsidR="00AA3027" w:rsidRPr="003938D7" w:rsidRDefault="00AA3027" w:rsidP="00AA3027">
      <w:pPr>
        <w:rPr>
          <w:rFonts w:ascii="Arial" w:hAnsi="Arial" w:cs="Arial"/>
          <w:b/>
          <w:sz w:val="16"/>
          <w:szCs w:val="16"/>
        </w:rPr>
      </w:pPr>
    </w:p>
    <w:p w:rsidR="00AA3027" w:rsidRPr="007C7165" w:rsidRDefault="00576E76" w:rsidP="00AA3027">
      <w:pPr>
        <w:rPr>
          <w:rFonts w:ascii="Arial" w:hAnsi="Arial" w:cs="Arial"/>
          <w:b/>
          <w:sz w:val="22"/>
          <w:szCs w:val="22"/>
        </w:rPr>
      </w:pPr>
      <w:r>
        <w:rPr>
          <w:rFonts w:ascii="Arial" w:hAnsi="Arial" w:cs="Arial"/>
          <w:b/>
          <w:sz w:val="22"/>
          <w:szCs w:val="22"/>
        </w:rPr>
        <w:t>3-year-old</w:t>
      </w:r>
      <w:r w:rsidR="00AA3027" w:rsidRPr="007C7165">
        <w:rPr>
          <w:rFonts w:ascii="Arial" w:hAnsi="Arial" w:cs="Arial"/>
          <w:b/>
          <w:sz w:val="22"/>
          <w:szCs w:val="22"/>
        </w:rPr>
        <w:t xml:space="preserve"> kindergarten program</w:t>
      </w:r>
    </w:p>
    <w:tbl>
      <w:tblPr>
        <w:tblW w:w="105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3"/>
        <w:gridCol w:w="1357"/>
        <w:gridCol w:w="1418"/>
        <w:gridCol w:w="1559"/>
        <w:gridCol w:w="1276"/>
        <w:gridCol w:w="1417"/>
        <w:gridCol w:w="1793"/>
      </w:tblGrid>
      <w:tr w:rsidR="00F9797D" w:rsidRPr="00F9797D" w:rsidTr="005C4C1F">
        <w:trPr>
          <w:cantSplit/>
          <w:trHeight w:val="233"/>
        </w:trPr>
        <w:tc>
          <w:tcPr>
            <w:tcW w:w="1733" w:type="dxa"/>
            <w:vMerge w:val="restart"/>
            <w:tcBorders>
              <w:top w:val="single" w:sz="4" w:space="0" w:color="auto"/>
              <w:left w:val="single" w:sz="4" w:space="0" w:color="auto"/>
              <w:bottom w:val="single" w:sz="4" w:space="0" w:color="auto"/>
              <w:right w:val="single" w:sz="4" w:space="0" w:color="auto"/>
            </w:tcBorders>
          </w:tcPr>
          <w:p w:rsidR="00AA3027" w:rsidRPr="00F9797D" w:rsidRDefault="00AA3027" w:rsidP="008A1F00">
            <w:pPr>
              <w:pStyle w:val="BodyText2"/>
              <w:spacing w:line="276" w:lineRule="auto"/>
              <w:rPr>
                <w:rFonts w:ascii="Arial" w:hAnsi="Arial" w:cs="Arial"/>
                <w:i w:val="0"/>
                <w:sz w:val="22"/>
                <w:szCs w:val="22"/>
              </w:rPr>
            </w:pPr>
            <w:r w:rsidRPr="00F9797D">
              <w:rPr>
                <w:rFonts w:ascii="Arial" w:hAnsi="Arial" w:cs="Arial"/>
                <w:i w:val="0"/>
                <w:sz w:val="22"/>
                <w:szCs w:val="22"/>
              </w:rPr>
              <w:t>Group Name</w:t>
            </w:r>
          </w:p>
        </w:tc>
        <w:tc>
          <w:tcPr>
            <w:tcW w:w="7027" w:type="dxa"/>
            <w:gridSpan w:val="5"/>
            <w:tcBorders>
              <w:top w:val="single" w:sz="4" w:space="0" w:color="auto"/>
              <w:left w:val="single" w:sz="4" w:space="0" w:color="auto"/>
              <w:bottom w:val="single" w:sz="4" w:space="0" w:color="auto"/>
              <w:right w:val="single" w:sz="4" w:space="0" w:color="auto"/>
            </w:tcBorders>
          </w:tcPr>
          <w:p w:rsidR="00AA3027" w:rsidRPr="00F9797D" w:rsidRDefault="00F456A1" w:rsidP="008A1F00">
            <w:pPr>
              <w:pStyle w:val="BodyText2"/>
              <w:spacing w:line="276" w:lineRule="auto"/>
              <w:jc w:val="center"/>
              <w:rPr>
                <w:rFonts w:ascii="Arial" w:hAnsi="Arial" w:cs="Arial"/>
                <w:i w:val="0"/>
                <w:sz w:val="22"/>
                <w:szCs w:val="22"/>
              </w:rPr>
            </w:pPr>
            <w:r w:rsidRPr="00F9797D">
              <w:rPr>
                <w:rFonts w:ascii="Arial" w:hAnsi="Arial" w:cs="Arial"/>
                <w:i w:val="0"/>
                <w:sz w:val="22"/>
                <w:szCs w:val="22"/>
              </w:rPr>
              <w:t xml:space="preserve">2021 </w:t>
            </w:r>
            <w:r w:rsidR="00AA3027" w:rsidRPr="00F9797D">
              <w:rPr>
                <w:rFonts w:ascii="Arial" w:hAnsi="Arial" w:cs="Arial"/>
                <w:i w:val="0"/>
                <w:sz w:val="22"/>
                <w:szCs w:val="22"/>
              </w:rPr>
              <w:t>Session Times</w:t>
            </w:r>
          </w:p>
        </w:tc>
        <w:tc>
          <w:tcPr>
            <w:tcW w:w="1793" w:type="dxa"/>
            <w:vMerge w:val="restart"/>
            <w:tcBorders>
              <w:top w:val="single" w:sz="4" w:space="0" w:color="auto"/>
              <w:left w:val="single" w:sz="4" w:space="0" w:color="auto"/>
              <w:bottom w:val="single" w:sz="4" w:space="0" w:color="auto"/>
              <w:right w:val="single" w:sz="4" w:space="0" w:color="auto"/>
            </w:tcBorders>
          </w:tcPr>
          <w:p w:rsidR="00AA3027" w:rsidRPr="00F9797D" w:rsidRDefault="007458B3" w:rsidP="007460BE">
            <w:pPr>
              <w:spacing w:line="276" w:lineRule="auto"/>
              <w:rPr>
                <w:rFonts w:ascii="Arial" w:hAnsi="Arial" w:cs="Arial"/>
                <w:b/>
                <w:sz w:val="22"/>
                <w:szCs w:val="22"/>
              </w:rPr>
            </w:pPr>
            <w:r w:rsidRPr="00F9797D">
              <w:rPr>
                <w:rFonts w:ascii="Arial" w:hAnsi="Arial" w:cs="Arial"/>
                <w:b/>
                <w:sz w:val="22"/>
                <w:szCs w:val="22"/>
              </w:rPr>
              <w:t>2021</w:t>
            </w:r>
            <w:r w:rsidR="005A2398" w:rsidRPr="00F9797D">
              <w:rPr>
                <w:rFonts w:ascii="Arial" w:hAnsi="Arial" w:cs="Arial"/>
                <w:b/>
                <w:sz w:val="22"/>
                <w:szCs w:val="22"/>
              </w:rPr>
              <w:t xml:space="preserve"> </w:t>
            </w:r>
            <w:r w:rsidR="00AA3027" w:rsidRPr="00F9797D">
              <w:rPr>
                <w:rFonts w:ascii="Arial" w:hAnsi="Arial" w:cs="Arial"/>
                <w:b/>
                <w:sz w:val="22"/>
                <w:szCs w:val="22"/>
              </w:rPr>
              <w:t>Cost per term</w:t>
            </w:r>
          </w:p>
        </w:tc>
      </w:tr>
      <w:tr w:rsidR="00F9797D" w:rsidRPr="00F9797D" w:rsidTr="005C4C1F">
        <w:trPr>
          <w:cantSplit/>
          <w:trHeight w:val="356"/>
        </w:trPr>
        <w:tc>
          <w:tcPr>
            <w:tcW w:w="1733" w:type="dxa"/>
            <w:vMerge/>
            <w:tcBorders>
              <w:top w:val="single" w:sz="4" w:space="0" w:color="auto"/>
              <w:left w:val="single" w:sz="4" w:space="0" w:color="auto"/>
              <w:bottom w:val="single" w:sz="4" w:space="0" w:color="auto"/>
              <w:right w:val="single" w:sz="4" w:space="0" w:color="auto"/>
            </w:tcBorders>
            <w:vAlign w:val="center"/>
          </w:tcPr>
          <w:p w:rsidR="00AA3027" w:rsidRPr="00F9797D" w:rsidRDefault="00AA3027" w:rsidP="008A1F00">
            <w:pPr>
              <w:rPr>
                <w:rFonts w:ascii="Arial" w:hAnsi="Arial" w:cs="Arial"/>
                <w:b/>
                <w:bCs/>
                <w:iCs/>
                <w:sz w:val="22"/>
                <w:szCs w:val="22"/>
                <w:lang w:eastAsia="en-US"/>
              </w:rPr>
            </w:pPr>
          </w:p>
        </w:tc>
        <w:tc>
          <w:tcPr>
            <w:tcW w:w="1357" w:type="dxa"/>
            <w:tcBorders>
              <w:top w:val="single" w:sz="4" w:space="0" w:color="auto"/>
              <w:left w:val="single" w:sz="4" w:space="0" w:color="auto"/>
              <w:bottom w:val="single" w:sz="4" w:space="0" w:color="auto"/>
              <w:right w:val="single" w:sz="4" w:space="0" w:color="auto"/>
            </w:tcBorders>
          </w:tcPr>
          <w:p w:rsidR="00AA3027" w:rsidRPr="00F9797D" w:rsidRDefault="00AA3027" w:rsidP="008A1F00">
            <w:pPr>
              <w:pStyle w:val="BodyText2"/>
              <w:spacing w:line="276" w:lineRule="auto"/>
              <w:rPr>
                <w:rFonts w:ascii="Arial" w:hAnsi="Arial" w:cs="Arial"/>
                <w:sz w:val="22"/>
                <w:szCs w:val="22"/>
              </w:rPr>
            </w:pPr>
            <w:r w:rsidRPr="00F9797D">
              <w:rPr>
                <w:rFonts w:ascii="Arial" w:hAnsi="Arial" w:cs="Arial"/>
                <w:i w:val="0"/>
                <w:sz w:val="22"/>
                <w:szCs w:val="22"/>
              </w:rPr>
              <w:t>Monday</w:t>
            </w:r>
          </w:p>
        </w:tc>
        <w:tc>
          <w:tcPr>
            <w:tcW w:w="1418" w:type="dxa"/>
            <w:tcBorders>
              <w:top w:val="single" w:sz="4" w:space="0" w:color="auto"/>
              <w:left w:val="single" w:sz="4" w:space="0" w:color="auto"/>
              <w:bottom w:val="single" w:sz="4" w:space="0" w:color="auto"/>
              <w:right w:val="single" w:sz="4" w:space="0" w:color="auto"/>
            </w:tcBorders>
          </w:tcPr>
          <w:p w:rsidR="00AA3027" w:rsidRPr="00F9797D" w:rsidRDefault="00AA3027" w:rsidP="008A1F00">
            <w:pPr>
              <w:pStyle w:val="BodyText2"/>
              <w:spacing w:line="276" w:lineRule="auto"/>
              <w:rPr>
                <w:rFonts w:ascii="Arial" w:hAnsi="Arial" w:cs="Arial"/>
                <w:i w:val="0"/>
                <w:sz w:val="22"/>
                <w:szCs w:val="22"/>
              </w:rPr>
            </w:pPr>
            <w:r w:rsidRPr="00F9797D">
              <w:rPr>
                <w:rFonts w:ascii="Arial" w:hAnsi="Arial" w:cs="Arial"/>
                <w:i w:val="0"/>
                <w:sz w:val="22"/>
                <w:szCs w:val="22"/>
              </w:rPr>
              <w:t>Tuesday</w:t>
            </w:r>
          </w:p>
        </w:tc>
        <w:tc>
          <w:tcPr>
            <w:tcW w:w="1559" w:type="dxa"/>
            <w:tcBorders>
              <w:top w:val="single" w:sz="4" w:space="0" w:color="auto"/>
              <w:left w:val="single" w:sz="4" w:space="0" w:color="auto"/>
              <w:bottom w:val="single" w:sz="4" w:space="0" w:color="auto"/>
              <w:right w:val="single" w:sz="4" w:space="0" w:color="auto"/>
            </w:tcBorders>
          </w:tcPr>
          <w:p w:rsidR="00AA3027" w:rsidRPr="00F9797D" w:rsidRDefault="00AA3027" w:rsidP="008A1F00">
            <w:pPr>
              <w:pStyle w:val="BodyText2"/>
              <w:spacing w:line="276" w:lineRule="auto"/>
              <w:rPr>
                <w:rFonts w:ascii="Arial" w:hAnsi="Arial" w:cs="Arial"/>
                <w:i w:val="0"/>
                <w:sz w:val="22"/>
                <w:szCs w:val="22"/>
              </w:rPr>
            </w:pPr>
            <w:r w:rsidRPr="00F9797D">
              <w:rPr>
                <w:rFonts w:ascii="Arial" w:hAnsi="Arial" w:cs="Arial"/>
                <w:i w:val="0"/>
                <w:sz w:val="22"/>
                <w:szCs w:val="22"/>
              </w:rPr>
              <w:t>Wednesday</w:t>
            </w:r>
          </w:p>
        </w:tc>
        <w:tc>
          <w:tcPr>
            <w:tcW w:w="1276" w:type="dxa"/>
            <w:tcBorders>
              <w:top w:val="single" w:sz="4" w:space="0" w:color="auto"/>
              <w:left w:val="single" w:sz="4" w:space="0" w:color="auto"/>
              <w:bottom w:val="single" w:sz="4" w:space="0" w:color="auto"/>
              <w:right w:val="single" w:sz="4" w:space="0" w:color="auto"/>
            </w:tcBorders>
          </w:tcPr>
          <w:p w:rsidR="00AA3027" w:rsidRPr="00F9797D" w:rsidRDefault="00AA3027" w:rsidP="008A1F00">
            <w:pPr>
              <w:pStyle w:val="BodyText2"/>
              <w:spacing w:line="276" w:lineRule="auto"/>
              <w:rPr>
                <w:rFonts w:ascii="Arial" w:hAnsi="Arial" w:cs="Arial"/>
                <w:i w:val="0"/>
                <w:sz w:val="22"/>
                <w:szCs w:val="22"/>
              </w:rPr>
            </w:pPr>
            <w:r w:rsidRPr="00F9797D">
              <w:rPr>
                <w:rFonts w:ascii="Arial" w:hAnsi="Arial" w:cs="Arial"/>
                <w:i w:val="0"/>
                <w:sz w:val="22"/>
                <w:szCs w:val="22"/>
              </w:rPr>
              <w:t>Thursday</w:t>
            </w:r>
          </w:p>
        </w:tc>
        <w:tc>
          <w:tcPr>
            <w:tcW w:w="1417" w:type="dxa"/>
            <w:tcBorders>
              <w:top w:val="single" w:sz="4" w:space="0" w:color="auto"/>
              <w:left w:val="single" w:sz="4" w:space="0" w:color="auto"/>
              <w:bottom w:val="single" w:sz="4" w:space="0" w:color="auto"/>
              <w:right w:val="single" w:sz="4" w:space="0" w:color="auto"/>
            </w:tcBorders>
          </w:tcPr>
          <w:p w:rsidR="00AA3027" w:rsidRPr="00F9797D" w:rsidRDefault="00AA3027" w:rsidP="008A1F00">
            <w:pPr>
              <w:pStyle w:val="BodyText2"/>
              <w:spacing w:line="276" w:lineRule="auto"/>
              <w:rPr>
                <w:rFonts w:ascii="Arial" w:hAnsi="Arial" w:cs="Arial"/>
                <w:i w:val="0"/>
                <w:sz w:val="22"/>
                <w:szCs w:val="22"/>
              </w:rPr>
            </w:pPr>
            <w:r w:rsidRPr="00F9797D">
              <w:rPr>
                <w:rFonts w:ascii="Arial" w:hAnsi="Arial" w:cs="Arial"/>
                <w:i w:val="0"/>
                <w:sz w:val="22"/>
                <w:szCs w:val="22"/>
              </w:rPr>
              <w:t>Friday</w:t>
            </w:r>
          </w:p>
        </w:tc>
        <w:tc>
          <w:tcPr>
            <w:tcW w:w="1793" w:type="dxa"/>
            <w:vMerge/>
            <w:tcBorders>
              <w:top w:val="single" w:sz="4" w:space="0" w:color="auto"/>
              <w:left w:val="single" w:sz="4" w:space="0" w:color="auto"/>
              <w:bottom w:val="single" w:sz="4" w:space="0" w:color="auto"/>
              <w:right w:val="single" w:sz="4" w:space="0" w:color="auto"/>
            </w:tcBorders>
            <w:vAlign w:val="center"/>
          </w:tcPr>
          <w:p w:rsidR="00AA3027" w:rsidRPr="00F9797D" w:rsidRDefault="00AA3027" w:rsidP="008A1F00">
            <w:pPr>
              <w:rPr>
                <w:rFonts w:ascii="Arial" w:hAnsi="Arial" w:cs="Arial"/>
                <w:b/>
                <w:sz w:val="22"/>
                <w:szCs w:val="22"/>
              </w:rPr>
            </w:pPr>
          </w:p>
        </w:tc>
      </w:tr>
      <w:tr w:rsidR="00F9797D" w:rsidRPr="00F9797D" w:rsidTr="005C4C1F">
        <w:tc>
          <w:tcPr>
            <w:tcW w:w="1733" w:type="dxa"/>
            <w:tcBorders>
              <w:top w:val="single" w:sz="4" w:space="0" w:color="auto"/>
              <w:left w:val="single" w:sz="4" w:space="0" w:color="auto"/>
              <w:bottom w:val="single" w:sz="4" w:space="0" w:color="auto"/>
              <w:right w:val="single" w:sz="4" w:space="0" w:color="auto"/>
            </w:tcBorders>
          </w:tcPr>
          <w:p w:rsidR="00AA3027" w:rsidRPr="00F9797D" w:rsidRDefault="00AA3027" w:rsidP="008A1F00">
            <w:pPr>
              <w:pStyle w:val="BodyText2"/>
              <w:rPr>
                <w:rFonts w:ascii="Arial" w:hAnsi="Arial" w:cs="Arial"/>
                <w:i w:val="0"/>
                <w:iCs w:val="0"/>
                <w:sz w:val="22"/>
                <w:szCs w:val="22"/>
              </w:rPr>
            </w:pPr>
            <w:r w:rsidRPr="00F9797D">
              <w:rPr>
                <w:rFonts w:ascii="Arial" w:hAnsi="Arial" w:cs="Arial"/>
                <w:i w:val="0"/>
                <w:iCs w:val="0"/>
                <w:sz w:val="22"/>
                <w:szCs w:val="22"/>
              </w:rPr>
              <w:t>Gumnut</w:t>
            </w:r>
          </w:p>
          <w:p w:rsidR="00AA3027" w:rsidRPr="00F9797D" w:rsidRDefault="00AA3027" w:rsidP="008A1F00">
            <w:pPr>
              <w:pStyle w:val="BodyText2"/>
              <w:rPr>
                <w:rFonts w:ascii="Arial" w:hAnsi="Arial" w:cs="Arial"/>
                <w:i w:val="0"/>
                <w:sz w:val="22"/>
                <w:szCs w:val="22"/>
              </w:rPr>
            </w:pPr>
            <w:r w:rsidRPr="00F9797D">
              <w:rPr>
                <w:rFonts w:ascii="Arial" w:hAnsi="Arial" w:cs="Arial"/>
                <w:i w:val="0"/>
                <w:iCs w:val="0"/>
                <w:sz w:val="22"/>
                <w:szCs w:val="22"/>
              </w:rPr>
              <w:t>(22 places)</w:t>
            </w:r>
          </w:p>
        </w:tc>
        <w:tc>
          <w:tcPr>
            <w:tcW w:w="1357" w:type="dxa"/>
            <w:tcBorders>
              <w:top w:val="single" w:sz="4" w:space="0" w:color="auto"/>
              <w:left w:val="single" w:sz="4" w:space="0" w:color="auto"/>
              <w:bottom w:val="single" w:sz="4" w:space="0" w:color="auto"/>
              <w:right w:val="single" w:sz="4" w:space="0" w:color="auto"/>
            </w:tcBorders>
          </w:tcPr>
          <w:p w:rsidR="00AA3027" w:rsidRPr="00F9797D" w:rsidRDefault="007458B3" w:rsidP="008A1F00">
            <w:pPr>
              <w:pStyle w:val="BodyText2"/>
              <w:rPr>
                <w:rFonts w:ascii="Arial" w:hAnsi="Arial" w:cs="Arial"/>
                <w:b w:val="0"/>
                <w:i w:val="0"/>
                <w:sz w:val="22"/>
                <w:szCs w:val="22"/>
              </w:rPr>
            </w:pPr>
            <w:r w:rsidRPr="00F9797D">
              <w:rPr>
                <w:rFonts w:ascii="Arial" w:hAnsi="Arial" w:cs="Arial"/>
                <w:b w:val="0"/>
                <w:i w:val="0"/>
                <w:sz w:val="22"/>
                <w:szCs w:val="22"/>
              </w:rPr>
              <w:t>9.30am – 1.30pm</w:t>
            </w:r>
          </w:p>
        </w:tc>
        <w:tc>
          <w:tcPr>
            <w:tcW w:w="1418" w:type="dxa"/>
            <w:tcBorders>
              <w:top w:val="single" w:sz="4" w:space="0" w:color="auto"/>
              <w:left w:val="single" w:sz="4" w:space="0" w:color="auto"/>
              <w:bottom w:val="single" w:sz="4" w:space="0" w:color="auto"/>
              <w:right w:val="single" w:sz="4" w:space="0" w:color="auto"/>
            </w:tcBorders>
          </w:tcPr>
          <w:p w:rsidR="00AA3027" w:rsidRPr="00F9797D" w:rsidRDefault="00AA3027" w:rsidP="00B82B76">
            <w:pPr>
              <w:pStyle w:val="BodyText2"/>
              <w:rPr>
                <w:rFonts w:ascii="Arial" w:hAnsi="Arial" w:cs="Arial"/>
                <w:b w:val="0"/>
                <w:i w:val="0"/>
                <w:sz w:val="22"/>
                <w:szCs w:val="22"/>
              </w:rPr>
            </w:pPr>
          </w:p>
        </w:tc>
        <w:tc>
          <w:tcPr>
            <w:tcW w:w="1559" w:type="dxa"/>
            <w:tcBorders>
              <w:top w:val="single" w:sz="4" w:space="0" w:color="auto"/>
              <w:left w:val="single" w:sz="4" w:space="0" w:color="auto"/>
              <w:bottom w:val="single" w:sz="4" w:space="0" w:color="auto"/>
              <w:right w:val="single" w:sz="4" w:space="0" w:color="auto"/>
            </w:tcBorders>
          </w:tcPr>
          <w:p w:rsidR="00AA3027" w:rsidRPr="00F9797D" w:rsidRDefault="00AA3027" w:rsidP="008A1F00">
            <w:pPr>
              <w:pStyle w:val="BodyText2"/>
              <w:rPr>
                <w:rFonts w:ascii="Arial" w:hAnsi="Arial" w:cs="Arial"/>
                <w:b w:val="0"/>
                <w:i w:val="0"/>
                <w:sz w:val="22"/>
                <w:szCs w:val="22"/>
              </w:rPr>
            </w:pPr>
          </w:p>
        </w:tc>
        <w:tc>
          <w:tcPr>
            <w:tcW w:w="1276" w:type="dxa"/>
            <w:tcBorders>
              <w:top w:val="single" w:sz="4" w:space="0" w:color="auto"/>
              <w:left w:val="single" w:sz="4" w:space="0" w:color="auto"/>
              <w:bottom w:val="single" w:sz="4" w:space="0" w:color="auto"/>
              <w:right w:val="single" w:sz="4" w:space="0" w:color="auto"/>
            </w:tcBorders>
          </w:tcPr>
          <w:p w:rsidR="00AA3027" w:rsidRPr="00F9797D" w:rsidRDefault="007458B3" w:rsidP="008A1F00">
            <w:pPr>
              <w:pStyle w:val="BodyText2"/>
              <w:rPr>
                <w:rFonts w:ascii="Arial" w:hAnsi="Arial" w:cs="Arial"/>
                <w:b w:val="0"/>
                <w:i w:val="0"/>
                <w:sz w:val="22"/>
                <w:szCs w:val="22"/>
              </w:rPr>
            </w:pPr>
            <w:r w:rsidRPr="00F9797D">
              <w:rPr>
                <w:rFonts w:ascii="Arial" w:hAnsi="Arial" w:cs="Arial"/>
                <w:b w:val="0"/>
                <w:i w:val="0"/>
                <w:sz w:val="22"/>
                <w:szCs w:val="22"/>
              </w:rPr>
              <w:t>9.30am – 1.30pm</w:t>
            </w:r>
          </w:p>
        </w:tc>
        <w:tc>
          <w:tcPr>
            <w:tcW w:w="1417" w:type="dxa"/>
            <w:tcBorders>
              <w:top w:val="single" w:sz="4" w:space="0" w:color="auto"/>
              <w:left w:val="single" w:sz="4" w:space="0" w:color="auto"/>
              <w:bottom w:val="single" w:sz="4" w:space="0" w:color="auto"/>
              <w:right w:val="single" w:sz="4" w:space="0" w:color="auto"/>
            </w:tcBorders>
          </w:tcPr>
          <w:p w:rsidR="00AA3027" w:rsidRPr="00F9797D" w:rsidRDefault="00AA3027" w:rsidP="008A1F00">
            <w:pPr>
              <w:pStyle w:val="BodyText2"/>
              <w:rPr>
                <w:rFonts w:ascii="Arial" w:hAnsi="Arial" w:cs="Arial"/>
                <w:b w:val="0"/>
                <w:i w:val="0"/>
                <w:sz w:val="22"/>
                <w:szCs w:val="22"/>
              </w:rPr>
            </w:pPr>
          </w:p>
        </w:tc>
        <w:tc>
          <w:tcPr>
            <w:tcW w:w="1793" w:type="dxa"/>
            <w:tcBorders>
              <w:top w:val="single" w:sz="4" w:space="0" w:color="auto"/>
              <w:left w:val="single" w:sz="4" w:space="0" w:color="auto"/>
              <w:bottom w:val="single" w:sz="4" w:space="0" w:color="auto"/>
              <w:right w:val="single" w:sz="4" w:space="0" w:color="auto"/>
            </w:tcBorders>
          </w:tcPr>
          <w:p w:rsidR="00AA3027" w:rsidRPr="00F9797D" w:rsidRDefault="007458B3" w:rsidP="008A1F00">
            <w:pPr>
              <w:rPr>
                <w:rFonts w:ascii="Arial" w:hAnsi="Arial" w:cs="Arial"/>
                <w:sz w:val="22"/>
                <w:szCs w:val="22"/>
              </w:rPr>
            </w:pPr>
            <w:r w:rsidRPr="00F9797D">
              <w:rPr>
                <w:rFonts w:ascii="Arial" w:hAnsi="Arial" w:cs="Arial"/>
                <w:sz w:val="22"/>
                <w:szCs w:val="22"/>
              </w:rPr>
              <w:t>$595</w:t>
            </w:r>
          </w:p>
          <w:p w:rsidR="00AA3027" w:rsidRPr="00F9797D" w:rsidRDefault="00577DA1" w:rsidP="008A1F00">
            <w:pPr>
              <w:rPr>
                <w:rFonts w:ascii="Arial" w:hAnsi="Arial" w:cs="Arial"/>
                <w:sz w:val="22"/>
                <w:szCs w:val="22"/>
              </w:rPr>
            </w:pPr>
            <w:r w:rsidRPr="00F9797D">
              <w:rPr>
                <w:rFonts w:ascii="Arial" w:hAnsi="Arial" w:cs="Arial"/>
                <w:sz w:val="22"/>
                <w:szCs w:val="22"/>
              </w:rPr>
              <w:t>8</w:t>
            </w:r>
            <w:r w:rsidR="002D65D1" w:rsidRPr="00F9797D">
              <w:rPr>
                <w:rFonts w:ascii="Arial" w:hAnsi="Arial" w:cs="Arial"/>
                <w:sz w:val="22"/>
                <w:szCs w:val="22"/>
              </w:rPr>
              <w:t xml:space="preserve"> hours</w:t>
            </w:r>
          </w:p>
        </w:tc>
      </w:tr>
    </w:tbl>
    <w:p w:rsidR="009D3935" w:rsidRPr="00F9797D" w:rsidRDefault="005C4C1F" w:rsidP="009D3935">
      <w:pPr>
        <w:tabs>
          <w:tab w:val="left" w:pos="9345"/>
        </w:tabs>
        <w:rPr>
          <w:rFonts w:ascii="Arial" w:hAnsi="Arial" w:cs="Arial"/>
          <w:sz w:val="20"/>
          <w:szCs w:val="20"/>
        </w:rPr>
      </w:pPr>
      <w:r w:rsidRPr="00F9797D">
        <w:rPr>
          <w:rFonts w:ascii="Arial" w:hAnsi="Arial" w:cs="Arial"/>
          <w:sz w:val="20"/>
          <w:szCs w:val="20"/>
        </w:rPr>
        <w:t>In 2020, the G</w:t>
      </w:r>
      <w:r w:rsidR="00870B6F" w:rsidRPr="00F9797D">
        <w:rPr>
          <w:rFonts w:ascii="Arial" w:hAnsi="Arial" w:cs="Arial"/>
          <w:sz w:val="20"/>
          <w:szCs w:val="20"/>
        </w:rPr>
        <w:t>umnut group runs Tuesday 8.45am-12.00pm and Friday 1.00pm - 3.45pm</w:t>
      </w:r>
      <w:r w:rsidR="009D3935" w:rsidRPr="00F9797D">
        <w:rPr>
          <w:rFonts w:ascii="Arial" w:hAnsi="Arial" w:cs="Arial"/>
          <w:sz w:val="20"/>
          <w:szCs w:val="20"/>
        </w:rPr>
        <w:t xml:space="preserve"> at a cost of $585 per term</w:t>
      </w:r>
      <w:r w:rsidR="003938D7" w:rsidRPr="00F9797D">
        <w:rPr>
          <w:rFonts w:ascii="Arial" w:hAnsi="Arial" w:cs="Arial"/>
          <w:sz w:val="20"/>
          <w:szCs w:val="20"/>
        </w:rPr>
        <w:tab/>
      </w:r>
    </w:p>
    <w:p w:rsidR="00AA3027" w:rsidRPr="00F9797D" w:rsidRDefault="001646FF" w:rsidP="00AA3027">
      <w:pPr>
        <w:rPr>
          <w:rFonts w:ascii="Arial" w:hAnsi="Arial" w:cs="Arial"/>
          <w:b/>
          <w:sz w:val="22"/>
          <w:szCs w:val="22"/>
        </w:rPr>
      </w:pPr>
      <w:r w:rsidRPr="00F9797D">
        <w:rPr>
          <w:rFonts w:ascii="Arial" w:hAnsi="Arial" w:cs="Arial"/>
          <w:b/>
          <w:sz w:val="22"/>
          <w:szCs w:val="22"/>
        </w:rPr>
        <w:t>4-year-old</w:t>
      </w:r>
      <w:r w:rsidR="00AA3027" w:rsidRPr="00F9797D">
        <w:rPr>
          <w:rFonts w:ascii="Arial" w:hAnsi="Arial" w:cs="Arial"/>
          <w:b/>
          <w:sz w:val="22"/>
          <w:szCs w:val="22"/>
        </w:rPr>
        <w:t xml:space="preserve"> kindergarten programs</w:t>
      </w:r>
    </w:p>
    <w:tbl>
      <w:tblPr>
        <w:tblW w:w="105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3"/>
        <w:gridCol w:w="1357"/>
        <w:gridCol w:w="1418"/>
        <w:gridCol w:w="1559"/>
        <w:gridCol w:w="1276"/>
        <w:gridCol w:w="1417"/>
        <w:gridCol w:w="1793"/>
      </w:tblGrid>
      <w:tr w:rsidR="00F9797D" w:rsidRPr="00F9797D" w:rsidTr="005C4C1F">
        <w:trPr>
          <w:cantSplit/>
          <w:trHeight w:val="233"/>
        </w:trPr>
        <w:tc>
          <w:tcPr>
            <w:tcW w:w="1733" w:type="dxa"/>
            <w:vMerge w:val="restart"/>
            <w:tcBorders>
              <w:top w:val="single" w:sz="4" w:space="0" w:color="auto"/>
              <w:left w:val="single" w:sz="4" w:space="0" w:color="auto"/>
              <w:bottom w:val="single" w:sz="4" w:space="0" w:color="auto"/>
              <w:right w:val="single" w:sz="4" w:space="0" w:color="auto"/>
            </w:tcBorders>
          </w:tcPr>
          <w:p w:rsidR="00AA3027" w:rsidRPr="00F9797D" w:rsidRDefault="00AA3027" w:rsidP="008A1F00">
            <w:pPr>
              <w:pStyle w:val="BodyText2"/>
              <w:spacing w:line="276" w:lineRule="auto"/>
              <w:rPr>
                <w:rFonts w:ascii="Arial" w:hAnsi="Arial" w:cs="Arial"/>
                <w:i w:val="0"/>
                <w:sz w:val="22"/>
                <w:szCs w:val="22"/>
              </w:rPr>
            </w:pPr>
            <w:r w:rsidRPr="00F9797D">
              <w:rPr>
                <w:rFonts w:ascii="Arial" w:hAnsi="Arial" w:cs="Arial"/>
                <w:i w:val="0"/>
                <w:sz w:val="22"/>
                <w:szCs w:val="22"/>
              </w:rPr>
              <w:t>Group Name</w:t>
            </w:r>
          </w:p>
        </w:tc>
        <w:tc>
          <w:tcPr>
            <w:tcW w:w="7027" w:type="dxa"/>
            <w:gridSpan w:val="5"/>
            <w:tcBorders>
              <w:top w:val="single" w:sz="4" w:space="0" w:color="auto"/>
              <w:left w:val="single" w:sz="4" w:space="0" w:color="auto"/>
              <w:bottom w:val="single" w:sz="4" w:space="0" w:color="auto"/>
              <w:right w:val="single" w:sz="4" w:space="0" w:color="auto"/>
            </w:tcBorders>
          </w:tcPr>
          <w:p w:rsidR="00AA3027" w:rsidRPr="00F9797D" w:rsidRDefault="00F456A1" w:rsidP="008A1F00">
            <w:pPr>
              <w:pStyle w:val="BodyText2"/>
              <w:spacing w:line="276" w:lineRule="auto"/>
              <w:jc w:val="center"/>
              <w:rPr>
                <w:rFonts w:ascii="Arial" w:hAnsi="Arial" w:cs="Arial"/>
                <w:i w:val="0"/>
                <w:sz w:val="22"/>
                <w:szCs w:val="22"/>
              </w:rPr>
            </w:pPr>
            <w:r w:rsidRPr="00F9797D">
              <w:rPr>
                <w:rFonts w:ascii="Arial" w:hAnsi="Arial" w:cs="Arial"/>
                <w:i w:val="0"/>
                <w:sz w:val="22"/>
                <w:szCs w:val="22"/>
              </w:rPr>
              <w:t xml:space="preserve">2021 </w:t>
            </w:r>
            <w:r w:rsidR="00AA3027" w:rsidRPr="00F9797D">
              <w:rPr>
                <w:rFonts w:ascii="Arial" w:hAnsi="Arial" w:cs="Arial"/>
                <w:i w:val="0"/>
                <w:sz w:val="22"/>
                <w:szCs w:val="22"/>
              </w:rPr>
              <w:t>Session Times</w:t>
            </w:r>
          </w:p>
        </w:tc>
        <w:tc>
          <w:tcPr>
            <w:tcW w:w="1793" w:type="dxa"/>
            <w:vMerge w:val="restart"/>
            <w:tcBorders>
              <w:top w:val="single" w:sz="4" w:space="0" w:color="auto"/>
              <w:left w:val="single" w:sz="4" w:space="0" w:color="auto"/>
              <w:bottom w:val="single" w:sz="4" w:space="0" w:color="auto"/>
              <w:right w:val="single" w:sz="4" w:space="0" w:color="auto"/>
            </w:tcBorders>
          </w:tcPr>
          <w:p w:rsidR="00AA3027" w:rsidRPr="00F9797D" w:rsidRDefault="007458B3" w:rsidP="007460BE">
            <w:pPr>
              <w:spacing w:line="276" w:lineRule="auto"/>
              <w:rPr>
                <w:rFonts w:ascii="Arial" w:hAnsi="Arial" w:cs="Arial"/>
                <w:b/>
                <w:sz w:val="22"/>
                <w:szCs w:val="22"/>
              </w:rPr>
            </w:pPr>
            <w:r w:rsidRPr="00F9797D">
              <w:rPr>
                <w:rFonts w:ascii="Arial" w:hAnsi="Arial" w:cs="Arial"/>
                <w:b/>
                <w:sz w:val="22"/>
                <w:szCs w:val="22"/>
              </w:rPr>
              <w:t>2021</w:t>
            </w:r>
            <w:r w:rsidR="005A2398" w:rsidRPr="00F9797D">
              <w:rPr>
                <w:rFonts w:ascii="Arial" w:hAnsi="Arial" w:cs="Arial"/>
                <w:b/>
                <w:sz w:val="22"/>
                <w:szCs w:val="22"/>
              </w:rPr>
              <w:t xml:space="preserve"> </w:t>
            </w:r>
            <w:r w:rsidR="00AA3027" w:rsidRPr="00F9797D">
              <w:rPr>
                <w:rFonts w:ascii="Arial" w:hAnsi="Arial" w:cs="Arial"/>
                <w:b/>
                <w:sz w:val="22"/>
                <w:szCs w:val="22"/>
              </w:rPr>
              <w:t>Cost per term</w:t>
            </w:r>
          </w:p>
        </w:tc>
      </w:tr>
      <w:tr w:rsidR="00F9797D" w:rsidRPr="00F9797D" w:rsidTr="005C4C1F">
        <w:trPr>
          <w:cantSplit/>
          <w:trHeight w:val="341"/>
        </w:trPr>
        <w:tc>
          <w:tcPr>
            <w:tcW w:w="1733" w:type="dxa"/>
            <w:vMerge/>
            <w:tcBorders>
              <w:top w:val="single" w:sz="4" w:space="0" w:color="auto"/>
              <w:left w:val="single" w:sz="4" w:space="0" w:color="auto"/>
              <w:bottom w:val="single" w:sz="4" w:space="0" w:color="auto"/>
              <w:right w:val="single" w:sz="4" w:space="0" w:color="auto"/>
            </w:tcBorders>
            <w:vAlign w:val="center"/>
          </w:tcPr>
          <w:p w:rsidR="00AA3027" w:rsidRPr="00F9797D" w:rsidRDefault="00AA3027" w:rsidP="008A1F00">
            <w:pPr>
              <w:rPr>
                <w:rFonts w:ascii="Arial" w:hAnsi="Arial" w:cs="Arial"/>
                <w:b/>
                <w:bCs/>
                <w:iCs/>
                <w:sz w:val="22"/>
                <w:szCs w:val="22"/>
                <w:lang w:eastAsia="en-US"/>
              </w:rPr>
            </w:pPr>
          </w:p>
        </w:tc>
        <w:tc>
          <w:tcPr>
            <w:tcW w:w="1357" w:type="dxa"/>
            <w:tcBorders>
              <w:top w:val="single" w:sz="4" w:space="0" w:color="auto"/>
              <w:left w:val="single" w:sz="4" w:space="0" w:color="auto"/>
              <w:bottom w:val="single" w:sz="4" w:space="0" w:color="auto"/>
              <w:right w:val="single" w:sz="4" w:space="0" w:color="auto"/>
            </w:tcBorders>
          </w:tcPr>
          <w:p w:rsidR="00AA3027" w:rsidRPr="00F9797D" w:rsidRDefault="00AA3027" w:rsidP="008A1F00">
            <w:pPr>
              <w:pStyle w:val="BodyText2"/>
              <w:spacing w:line="276" w:lineRule="auto"/>
              <w:rPr>
                <w:rFonts w:ascii="Arial" w:hAnsi="Arial" w:cs="Arial"/>
                <w:sz w:val="22"/>
                <w:szCs w:val="22"/>
              </w:rPr>
            </w:pPr>
            <w:r w:rsidRPr="00F9797D">
              <w:rPr>
                <w:rFonts w:ascii="Arial" w:hAnsi="Arial" w:cs="Arial"/>
                <w:i w:val="0"/>
                <w:sz w:val="22"/>
                <w:szCs w:val="22"/>
              </w:rPr>
              <w:t>Monday</w:t>
            </w:r>
          </w:p>
        </w:tc>
        <w:tc>
          <w:tcPr>
            <w:tcW w:w="1418" w:type="dxa"/>
            <w:tcBorders>
              <w:top w:val="single" w:sz="4" w:space="0" w:color="auto"/>
              <w:left w:val="single" w:sz="4" w:space="0" w:color="auto"/>
              <w:bottom w:val="single" w:sz="4" w:space="0" w:color="auto"/>
              <w:right w:val="single" w:sz="4" w:space="0" w:color="auto"/>
            </w:tcBorders>
          </w:tcPr>
          <w:p w:rsidR="00AA3027" w:rsidRPr="00F9797D" w:rsidRDefault="00AA3027" w:rsidP="008A1F00">
            <w:pPr>
              <w:pStyle w:val="BodyText2"/>
              <w:spacing w:line="276" w:lineRule="auto"/>
              <w:rPr>
                <w:rFonts w:ascii="Arial" w:hAnsi="Arial" w:cs="Arial"/>
                <w:i w:val="0"/>
                <w:sz w:val="22"/>
                <w:szCs w:val="22"/>
              </w:rPr>
            </w:pPr>
            <w:r w:rsidRPr="00F9797D">
              <w:rPr>
                <w:rFonts w:ascii="Arial" w:hAnsi="Arial" w:cs="Arial"/>
                <w:i w:val="0"/>
                <w:sz w:val="22"/>
                <w:szCs w:val="22"/>
              </w:rPr>
              <w:t>Tuesday</w:t>
            </w:r>
          </w:p>
        </w:tc>
        <w:tc>
          <w:tcPr>
            <w:tcW w:w="1559" w:type="dxa"/>
            <w:tcBorders>
              <w:top w:val="single" w:sz="4" w:space="0" w:color="auto"/>
              <w:left w:val="single" w:sz="4" w:space="0" w:color="auto"/>
              <w:bottom w:val="single" w:sz="4" w:space="0" w:color="auto"/>
              <w:right w:val="single" w:sz="4" w:space="0" w:color="auto"/>
            </w:tcBorders>
          </w:tcPr>
          <w:p w:rsidR="00AA3027" w:rsidRPr="00F9797D" w:rsidRDefault="00AA3027" w:rsidP="008A1F00">
            <w:pPr>
              <w:pStyle w:val="BodyText2"/>
              <w:spacing w:line="276" w:lineRule="auto"/>
              <w:rPr>
                <w:rFonts w:ascii="Arial" w:hAnsi="Arial" w:cs="Arial"/>
                <w:i w:val="0"/>
                <w:sz w:val="22"/>
                <w:szCs w:val="22"/>
              </w:rPr>
            </w:pPr>
            <w:r w:rsidRPr="00F9797D">
              <w:rPr>
                <w:rFonts w:ascii="Arial" w:hAnsi="Arial" w:cs="Arial"/>
                <w:i w:val="0"/>
                <w:sz w:val="22"/>
                <w:szCs w:val="22"/>
              </w:rPr>
              <w:t>Wednesday</w:t>
            </w:r>
          </w:p>
        </w:tc>
        <w:tc>
          <w:tcPr>
            <w:tcW w:w="1276" w:type="dxa"/>
            <w:tcBorders>
              <w:top w:val="single" w:sz="4" w:space="0" w:color="auto"/>
              <w:left w:val="single" w:sz="4" w:space="0" w:color="auto"/>
              <w:bottom w:val="single" w:sz="4" w:space="0" w:color="auto"/>
              <w:right w:val="single" w:sz="4" w:space="0" w:color="auto"/>
            </w:tcBorders>
          </w:tcPr>
          <w:p w:rsidR="00AA3027" w:rsidRPr="00F9797D" w:rsidRDefault="00AA3027" w:rsidP="008A1F00">
            <w:pPr>
              <w:pStyle w:val="BodyText2"/>
              <w:spacing w:line="276" w:lineRule="auto"/>
              <w:rPr>
                <w:rFonts w:ascii="Arial" w:hAnsi="Arial" w:cs="Arial"/>
                <w:i w:val="0"/>
                <w:sz w:val="22"/>
                <w:szCs w:val="22"/>
              </w:rPr>
            </w:pPr>
            <w:r w:rsidRPr="00F9797D">
              <w:rPr>
                <w:rFonts w:ascii="Arial" w:hAnsi="Arial" w:cs="Arial"/>
                <w:i w:val="0"/>
                <w:sz w:val="22"/>
                <w:szCs w:val="22"/>
              </w:rPr>
              <w:t>Thursday</w:t>
            </w:r>
          </w:p>
        </w:tc>
        <w:tc>
          <w:tcPr>
            <w:tcW w:w="1417" w:type="dxa"/>
            <w:tcBorders>
              <w:top w:val="single" w:sz="4" w:space="0" w:color="auto"/>
              <w:left w:val="single" w:sz="4" w:space="0" w:color="auto"/>
              <w:bottom w:val="single" w:sz="4" w:space="0" w:color="auto"/>
              <w:right w:val="single" w:sz="4" w:space="0" w:color="auto"/>
            </w:tcBorders>
          </w:tcPr>
          <w:p w:rsidR="00AA3027" w:rsidRPr="00F9797D" w:rsidRDefault="00AA3027" w:rsidP="008A1F00">
            <w:pPr>
              <w:pStyle w:val="BodyText2"/>
              <w:spacing w:line="276" w:lineRule="auto"/>
              <w:rPr>
                <w:rFonts w:ascii="Arial" w:hAnsi="Arial" w:cs="Arial"/>
                <w:i w:val="0"/>
                <w:sz w:val="22"/>
                <w:szCs w:val="22"/>
              </w:rPr>
            </w:pPr>
            <w:r w:rsidRPr="00F9797D">
              <w:rPr>
                <w:rFonts w:ascii="Arial" w:hAnsi="Arial" w:cs="Arial"/>
                <w:i w:val="0"/>
                <w:sz w:val="22"/>
                <w:szCs w:val="22"/>
              </w:rPr>
              <w:t>Friday</w:t>
            </w:r>
          </w:p>
        </w:tc>
        <w:tc>
          <w:tcPr>
            <w:tcW w:w="1793" w:type="dxa"/>
            <w:vMerge/>
            <w:tcBorders>
              <w:top w:val="single" w:sz="4" w:space="0" w:color="auto"/>
              <w:left w:val="single" w:sz="4" w:space="0" w:color="auto"/>
              <w:bottom w:val="single" w:sz="4" w:space="0" w:color="auto"/>
              <w:right w:val="single" w:sz="4" w:space="0" w:color="auto"/>
            </w:tcBorders>
            <w:vAlign w:val="center"/>
          </w:tcPr>
          <w:p w:rsidR="00AA3027" w:rsidRPr="00F9797D" w:rsidRDefault="00AA3027" w:rsidP="008A1F00">
            <w:pPr>
              <w:rPr>
                <w:rFonts w:ascii="Arial" w:hAnsi="Arial" w:cs="Arial"/>
                <w:b/>
                <w:sz w:val="22"/>
                <w:szCs w:val="22"/>
              </w:rPr>
            </w:pPr>
          </w:p>
        </w:tc>
      </w:tr>
      <w:tr w:rsidR="00F9797D" w:rsidRPr="00F9797D" w:rsidTr="005C4C1F">
        <w:trPr>
          <w:trHeight w:val="708"/>
        </w:trPr>
        <w:tc>
          <w:tcPr>
            <w:tcW w:w="1733" w:type="dxa"/>
            <w:tcBorders>
              <w:top w:val="single" w:sz="4" w:space="0" w:color="auto"/>
              <w:left w:val="single" w:sz="4" w:space="0" w:color="auto"/>
              <w:bottom w:val="single" w:sz="4" w:space="0" w:color="auto"/>
              <w:right w:val="single" w:sz="4" w:space="0" w:color="auto"/>
            </w:tcBorders>
          </w:tcPr>
          <w:p w:rsidR="007458B3" w:rsidRPr="00F9797D" w:rsidRDefault="007458B3" w:rsidP="007458B3">
            <w:pPr>
              <w:pStyle w:val="BodyText2"/>
              <w:rPr>
                <w:rFonts w:ascii="Arial" w:hAnsi="Arial" w:cs="Arial"/>
                <w:i w:val="0"/>
                <w:iCs w:val="0"/>
                <w:sz w:val="22"/>
                <w:szCs w:val="22"/>
              </w:rPr>
            </w:pPr>
            <w:r w:rsidRPr="00F9797D">
              <w:rPr>
                <w:rFonts w:ascii="Arial" w:hAnsi="Arial" w:cs="Arial"/>
                <w:i w:val="0"/>
                <w:iCs w:val="0"/>
                <w:sz w:val="22"/>
                <w:szCs w:val="22"/>
              </w:rPr>
              <w:t>Bluebell</w:t>
            </w:r>
          </w:p>
          <w:p w:rsidR="007458B3" w:rsidRPr="00F9797D" w:rsidRDefault="007458B3" w:rsidP="007458B3">
            <w:pPr>
              <w:pStyle w:val="BodyText2"/>
              <w:rPr>
                <w:rFonts w:ascii="Arial" w:hAnsi="Arial" w:cs="Arial"/>
                <w:i w:val="0"/>
                <w:iCs w:val="0"/>
                <w:sz w:val="22"/>
                <w:szCs w:val="22"/>
              </w:rPr>
            </w:pPr>
            <w:r w:rsidRPr="00F9797D">
              <w:rPr>
                <w:rFonts w:ascii="Arial" w:hAnsi="Arial" w:cs="Arial"/>
                <w:i w:val="0"/>
                <w:iCs w:val="0"/>
                <w:sz w:val="22"/>
                <w:szCs w:val="22"/>
              </w:rPr>
              <w:t>(11 places)</w:t>
            </w:r>
          </w:p>
        </w:tc>
        <w:tc>
          <w:tcPr>
            <w:tcW w:w="1357" w:type="dxa"/>
            <w:tcBorders>
              <w:top w:val="single" w:sz="4" w:space="0" w:color="auto"/>
              <w:left w:val="single" w:sz="4" w:space="0" w:color="auto"/>
              <w:bottom w:val="single" w:sz="4" w:space="0" w:color="auto"/>
              <w:right w:val="single" w:sz="4" w:space="0" w:color="auto"/>
            </w:tcBorders>
          </w:tcPr>
          <w:p w:rsidR="007458B3" w:rsidRPr="00F9797D" w:rsidRDefault="007458B3" w:rsidP="007458B3">
            <w:pPr>
              <w:pStyle w:val="BodyText2"/>
              <w:rPr>
                <w:rFonts w:ascii="Arial" w:hAnsi="Arial" w:cs="Arial"/>
                <w:b w:val="0"/>
                <w:i w:val="0"/>
                <w:sz w:val="22"/>
                <w:szCs w:val="22"/>
              </w:rPr>
            </w:pPr>
          </w:p>
        </w:tc>
        <w:tc>
          <w:tcPr>
            <w:tcW w:w="1418" w:type="dxa"/>
            <w:tcBorders>
              <w:top w:val="single" w:sz="4" w:space="0" w:color="auto"/>
              <w:left w:val="single" w:sz="4" w:space="0" w:color="auto"/>
              <w:bottom w:val="single" w:sz="4" w:space="0" w:color="auto"/>
              <w:right w:val="single" w:sz="4" w:space="0" w:color="auto"/>
            </w:tcBorders>
          </w:tcPr>
          <w:p w:rsidR="007458B3" w:rsidRPr="00F9797D" w:rsidRDefault="007458B3" w:rsidP="007458B3">
            <w:pPr>
              <w:pStyle w:val="BodyText2"/>
              <w:rPr>
                <w:rFonts w:ascii="Arial" w:hAnsi="Arial" w:cs="Arial"/>
                <w:b w:val="0"/>
                <w:i w:val="0"/>
                <w:sz w:val="22"/>
                <w:szCs w:val="22"/>
              </w:rPr>
            </w:pPr>
          </w:p>
        </w:tc>
        <w:tc>
          <w:tcPr>
            <w:tcW w:w="1559" w:type="dxa"/>
            <w:tcBorders>
              <w:top w:val="single" w:sz="4" w:space="0" w:color="auto"/>
              <w:left w:val="single" w:sz="4" w:space="0" w:color="auto"/>
              <w:bottom w:val="single" w:sz="4" w:space="0" w:color="auto"/>
              <w:right w:val="single" w:sz="4" w:space="0" w:color="auto"/>
            </w:tcBorders>
          </w:tcPr>
          <w:p w:rsidR="007458B3" w:rsidRPr="00F9797D" w:rsidRDefault="007458B3" w:rsidP="007458B3">
            <w:pPr>
              <w:pStyle w:val="BodyText2"/>
              <w:rPr>
                <w:rFonts w:ascii="Arial" w:hAnsi="Arial" w:cs="Arial"/>
                <w:b w:val="0"/>
                <w:i w:val="0"/>
                <w:sz w:val="22"/>
                <w:szCs w:val="22"/>
              </w:rPr>
            </w:pPr>
            <w:r w:rsidRPr="00F9797D">
              <w:rPr>
                <w:rFonts w:ascii="Arial" w:hAnsi="Arial" w:cs="Arial"/>
                <w:b w:val="0"/>
                <w:i w:val="0"/>
                <w:sz w:val="22"/>
                <w:szCs w:val="22"/>
              </w:rPr>
              <w:t>8.30am - 4.00pm</w:t>
            </w:r>
          </w:p>
        </w:tc>
        <w:tc>
          <w:tcPr>
            <w:tcW w:w="1276" w:type="dxa"/>
            <w:tcBorders>
              <w:top w:val="single" w:sz="4" w:space="0" w:color="auto"/>
              <w:left w:val="single" w:sz="4" w:space="0" w:color="auto"/>
              <w:bottom w:val="single" w:sz="4" w:space="0" w:color="auto"/>
              <w:right w:val="single" w:sz="4" w:space="0" w:color="auto"/>
            </w:tcBorders>
          </w:tcPr>
          <w:p w:rsidR="007458B3" w:rsidRPr="00F9797D" w:rsidRDefault="007458B3" w:rsidP="007458B3">
            <w:pPr>
              <w:pStyle w:val="BodyText2"/>
              <w:rPr>
                <w:rFonts w:ascii="Arial" w:hAnsi="Arial" w:cs="Arial"/>
                <w:b w:val="0"/>
                <w:i w:val="0"/>
                <w:sz w:val="22"/>
                <w:szCs w:val="22"/>
              </w:rPr>
            </w:pPr>
          </w:p>
        </w:tc>
        <w:tc>
          <w:tcPr>
            <w:tcW w:w="1417" w:type="dxa"/>
            <w:tcBorders>
              <w:top w:val="single" w:sz="4" w:space="0" w:color="auto"/>
              <w:left w:val="single" w:sz="4" w:space="0" w:color="auto"/>
              <w:bottom w:val="single" w:sz="4" w:space="0" w:color="auto"/>
              <w:right w:val="single" w:sz="4" w:space="0" w:color="auto"/>
            </w:tcBorders>
          </w:tcPr>
          <w:p w:rsidR="007458B3" w:rsidRPr="00F9797D" w:rsidRDefault="007458B3" w:rsidP="007458B3">
            <w:pPr>
              <w:pStyle w:val="BodyText2"/>
              <w:rPr>
                <w:rFonts w:ascii="Arial" w:hAnsi="Arial" w:cs="Arial"/>
                <w:b w:val="0"/>
                <w:i w:val="0"/>
                <w:sz w:val="22"/>
                <w:szCs w:val="22"/>
              </w:rPr>
            </w:pPr>
            <w:r w:rsidRPr="00F9797D">
              <w:rPr>
                <w:rFonts w:ascii="Arial" w:hAnsi="Arial" w:cs="Arial"/>
                <w:b w:val="0"/>
                <w:i w:val="0"/>
                <w:sz w:val="22"/>
                <w:szCs w:val="22"/>
              </w:rPr>
              <w:t>8.30am - 4.00pm</w:t>
            </w:r>
          </w:p>
        </w:tc>
        <w:tc>
          <w:tcPr>
            <w:tcW w:w="1793" w:type="dxa"/>
            <w:tcBorders>
              <w:top w:val="single" w:sz="4" w:space="0" w:color="auto"/>
              <w:left w:val="single" w:sz="4" w:space="0" w:color="auto"/>
              <w:bottom w:val="single" w:sz="4" w:space="0" w:color="auto"/>
              <w:right w:val="single" w:sz="4" w:space="0" w:color="auto"/>
            </w:tcBorders>
          </w:tcPr>
          <w:p w:rsidR="007458B3" w:rsidRPr="00F9797D" w:rsidRDefault="007458B3" w:rsidP="007458B3">
            <w:pPr>
              <w:rPr>
                <w:rFonts w:ascii="Arial" w:hAnsi="Arial" w:cs="Arial"/>
                <w:sz w:val="22"/>
                <w:szCs w:val="22"/>
              </w:rPr>
            </w:pPr>
            <w:r w:rsidRPr="00F9797D">
              <w:rPr>
                <w:rFonts w:ascii="Arial" w:hAnsi="Arial" w:cs="Arial"/>
                <w:sz w:val="22"/>
                <w:szCs w:val="22"/>
              </w:rPr>
              <w:t>$755 ($0)</w:t>
            </w:r>
          </w:p>
          <w:p w:rsidR="007458B3" w:rsidRPr="00F9797D" w:rsidRDefault="00577DA1" w:rsidP="007458B3">
            <w:pPr>
              <w:rPr>
                <w:rFonts w:ascii="Arial" w:hAnsi="Arial" w:cs="Arial"/>
                <w:sz w:val="22"/>
                <w:szCs w:val="22"/>
              </w:rPr>
            </w:pPr>
            <w:r w:rsidRPr="00F9797D">
              <w:rPr>
                <w:rFonts w:ascii="Arial" w:hAnsi="Arial" w:cs="Arial"/>
                <w:sz w:val="22"/>
                <w:szCs w:val="22"/>
              </w:rPr>
              <w:t>15</w:t>
            </w:r>
            <w:r w:rsidR="007458B3" w:rsidRPr="00F9797D">
              <w:rPr>
                <w:rFonts w:ascii="Arial" w:hAnsi="Arial" w:cs="Arial"/>
                <w:sz w:val="22"/>
                <w:szCs w:val="22"/>
              </w:rPr>
              <w:t xml:space="preserve"> hours</w:t>
            </w:r>
          </w:p>
        </w:tc>
      </w:tr>
      <w:tr w:rsidR="00F9797D" w:rsidRPr="00F9797D" w:rsidTr="005C4C1F">
        <w:trPr>
          <w:trHeight w:val="708"/>
        </w:trPr>
        <w:tc>
          <w:tcPr>
            <w:tcW w:w="1733" w:type="dxa"/>
            <w:tcBorders>
              <w:top w:val="single" w:sz="4" w:space="0" w:color="auto"/>
              <w:left w:val="single" w:sz="4" w:space="0" w:color="auto"/>
              <w:bottom w:val="single" w:sz="4" w:space="0" w:color="auto"/>
              <w:right w:val="single" w:sz="4" w:space="0" w:color="auto"/>
            </w:tcBorders>
          </w:tcPr>
          <w:p w:rsidR="007458B3" w:rsidRPr="00F9797D" w:rsidRDefault="007458B3" w:rsidP="007458B3">
            <w:pPr>
              <w:pStyle w:val="BodyText2"/>
              <w:rPr>
                <w:rFonts w:ascii="Arial" w:hAnsi="Arial" w:cs="Arial"/>
                <w:i w:val="0"/>
                <w:iCs w:val="0"/>
                <w:sz w:val="22"/>
                <w:szCs w:val="22"/>
              </w:rPr>
            </w:pPr>
            <w:r w:rsidRPr="00F9797D">
              <w:rPr>
                <w:rFonts w:ascii="Arial" w:hAnsi="Arial" w:cs="Arial"/>
                <w:i w:val="0"/>
                <w:iCs w:val="0"/>
                <w:sz w:val="22"/>
                <w:szCs w:val="22"/>
              </w:rPr>
              <w:t>Kangaroo Paw</w:t>
            </w:r>
          </w:p>
          <w:p w:rsidR="007458B3" w:rsidRPr="00F9797D" w:rsidRDefault="007458B3" w:rsidP="007458B3">
            <w:pPr>
              <w:pStyle w:val="BodyText2"/>
              <w:rPr>
                <w:rFonts w:ascii="Arial" w:hAnsi="Arial" w:cs="Arial"/>
                <w:i w:val="0"/>
                <w:iCs w:val="0"/>
                <w:sz w:val="22"/>
                <w:szCs w:val="22"/>
              </w:rPr>
            </w:pPr>
            <w:r w:rsidRPr="00F9797D">
              <w:rPr>
                <w:rFonts w:ascii="Arial" w:hAnsi="Arial" w:cs="Arial"/>
                <w:i w:val="0"/>
                <w:iCs w:val="0"/>
                <w:sz w:val="22"/>
                <w:szCs w:val="22"/>
              </w:rPr>
              <w:t>(11 places)</w:t>
            </w:r>
          </w:p>
        </w:tc>
        <w:tc>
          <w:tcPr>
            <w:tcW w:w="1357" w:type="dxa"/>
            <w:tcBorders>
              <w:top w:val="single" w:sz="4" w:space="0" w:color="auto"/>
              <w:left w:val="single" w:sz="4" w:space="0" w:color="auto"/>
              <w:bottom w:val="single" w:sz="4" w:space="0" w:color="auto"/>
              <w:right w:val="single" w:sz="4" w:space="0" w:color="auto"/>
            </w:tcBorders>
          </w:tcPr>
          <w:p w:rsidR="007458B3" w:rsidRPr="00F9797D" w:rsidRDefault="007458B3" w:rsidP="007458B3">
            <w:pPr>
              <w:pStyle w:val="BodyText2"/>
              <w:rPr>
                <w:rFonts w:ascii="Arial" w:hAnsi="Arial" w:cs="Arial"/>
                <w:b w:val="0"/>
                <w:i w:val="0"/>
                <w:sz w:val="22"/>
                <w:szCs w:val="22"/>
              </w:rPr>
            </w:pPr>
          </w:p>
        </w:tc>
        <w:tc>
          <w:tcPr>
            <w:tcW w:w="1418" w:type="dxa"/>
            <w:tcBorders>
              <w:top w:val="single" w:sz="4" w:space="0" w:color="auto"/>
              <w:left w:val="single" w:sz="4" w:space="0" w:color="auto"/>
              <w:bottom w:val="single" w:sz="4" w:space="0" w:color="auto"/>
              <w:right w:val="single" w:sz="4" w:space="0" w:color="auto"/>
            </w:tcBorders>
          </w:tcPr>
          <w:p w:rsidR="007458B3" w:rsidRPr="00F9797D" w:rsidRDefault="007458B3" w:rsidP="007458B3">
            <w:pPr>
              <w:pStyle w:val="BodyText2"/>
              <w:rPr>
                <w:rFonts w:ascii="Arial" w:hAnsi="Arial" w:cs="Arial"/>
                <w:b w:val="0"/>
                <w:i w:val="0"/>
                <w:sz w:val="22"/>
                <w:szCs w:val="22"/>
              </w:rPr>
            </w:pPr>
            <w:r w:rsidRPr="00F9797D">
              <w:rPr>
                <w:rFonts w:ascii="Arial" w:hAnsi="Arial" w:cs="Arial"/>
                <w:b w:val="0"/>
                <w:i w:val="0"/>
                <w:sz w:val="22"/>
                <w:szCs w:val="22"/>
              </w:rPr>
              <w:t>8.30am - 4.00pm</w:t>
            </w:r>
          </w:p>
        </w:tc>
        <w:tc>
          <w:tcPr>
            <w:tcW w:w="1559" w:type="dxa"/>
            <w:tcBorders>
              <w:top w:val="single" w:sz="4" w:space="0" w:color="auto"/>
              <w:left w:val="single" w:sz="4" w:space="0" w:color="auto"/>
              <w:bottom w:val="single" w:sz="4" w:space="0" w:color="auto"/>
              <w:right w:val="single" w:sz="4" w:space="0" w:color="auto"/>
            </w:tcBorders>
          </w:tcPr>
          <w:p w:rsidR="007458B3" w:rsidRPr="00F9797D" w:rsidRDefault="007458B3" w:rsidP="007458B3">
            <w:pPr>
              <w:pStyle w:val="BodyText2"/>
              <w:rPr>
                <w:rFonts w:ascii="Arial" w:hAnsi="Arial" w:cs="Arial"/>
                <w:b w:val="0"/>
                <w:i w:val="0"/>
                <w:sz w:val="22"/>
                <w:szCs w:val="22"/>
              </w:rPr>
            </w:pPr>
            <w:r w:rsidRPr="00F9797D">
              <w:rPr>
                <w:rFonts w:ascii="Arial" w:hAnsi="Arial" w:cs="Arial"/>
                <w:b w:val="0"/>
                <w:i w:val="0"/>
                <w:sz w:val="22"/>
                <w:szCs w:val="22"/>
              </w:rPr>
              <w:t>8.30am - 4.00pm</w:t>
            </w:r>
          </w:p>
        </w:tc>
        <w:tc>
          <w:tcPr>
            <w:tcW w:w="1276" w:type="dxa"/>
            <w:tcBorders>
              <w:top w:val="single" w:sz="4" w:space="0" w:color="auto"/>
              <w:left w:val="single" w:sz="4" w:space="0" w:color="auto"/>
              <w:bottom w:val="single" w:sz="4" w:space="0" w:color="auto"/>
              <w:right w:val="single" w:sz="4" w:space="0" w:color="auto"/>
            </w:tcBorders>
          </w:tcPr>
          <w:p w:rsidR="007458B3" w:rsidRPr="00F9797D" w:rsidRDefault="007458B3" w:rsidP="007458B3">
            <w:pPr>
              <w:pStyle w:val="BodyText2"/>
              <w:rPr>
                <w:rFonts w:ascii="Arial" w:hAnsi="Arial" w:cs="Arial"/>
                <w:b w:val="0"/>
                <w:i w:val="0"/>
                <w:sz w:val="22"/>
                <w:szCs w:val="22"/>
              </w:rPr>
            </w:pPr>
          </w:p>
        </w:tc>
        <w:tc>
          <w:tcPr>
            <w:tcW w:w="1417" w:type="dxa"/>
            <w:tcBorders>
              <w:top w:val="single" w:sz="4" w:space="0" w:color="auto"/>
              <w:left w:val="single" w:sz="4" w:space="0" w:color="auto"/>
              <w:bottom w:val="single" w:sz="4" w:space="0" w:color="auto"/>
              <w:right w:val="single" w:sz="4" w:space="0" w:color="auto"/>
            </w:tcBorders>
          </w:tcPr>
          <w:p w:rsidR="007458B3" w:rsidRPr="00F9797D" w:rsidRDefault="007458B3" w:rsidP="007458B3">
            <w:pPr>
              <w:pStyle w:val="BodyText2"/>
              <w:rPr>
                <w:rFonts w:ascii="Arial" w:hAnsi="Arial" w:cs="Arial"/>
                <w:b w:val="0"/>
                <w:i w:val="0"/>
                <w:sz w:val="22"/>
                <w:szCs w:val="22"/>
              </w:rPr>
            </w:pPr>
          </w:p>
        </w:tc>
        <w:tc>
          <w:tcPr>
            <w:tcW w:w="1793" w:type="dxa"/>
            <w:tcBorders>
              <w:top w:val="single" w:sz="4" w:space="0" w:color="auto"/>
              <w:left w:val="single" w:sz="4" w:space="0" w:color="auto"/>
              <w:bottom w:val="single" w:sz="4" w:space="0" w:color="auto"/>
              <w:right w:val="single" w:sz="4" w:space="0" w:color="auto"/>
            </w:tcBorders>
          </w:tcPr>
          <w:p w:rsidR="007458B3" w:rsidRPr="00F9797D" w:rsidRDefault="007458B3" w:rsidP="007458B3">
            <w:pPr>
              <w:rPr>
                <w:rFonts w:ascii="Arial" w:hAnsi="Arial" w:cs="Arial"/>
                <w:sz w:val="22"/>
                <w:szCs w:val="22"/>
              </w:rPr>
            </w:pPr>
            <w:r w:rsidRPr="00F9797D">
              <w:rPr>
                <w:rFonts w:ascii="Arial" w:hAnsi="Arial" w:cs="Arial"/>
                <w:sz w:val="22"/>
                <w:szCs w:val="22"/>
              </w:rPr>
              <w:t>$755 ($0)</w:t>
            </w:r>
          </w:p>
          <w:p w:rsidR="007458B3" w:rsidRPr="00F9797D" w:rsidRDefault="00577DA1" w:rsidP="007458B3">
            <w:pPr>
              <w:rPr>
                <w:rFonts w:ascii="Arial" w:hAnsi="Arial" w:cs="Arial"/>
                <w:sz w:val="22"/>
                <w:szCs w:val="22"/>
              </w:rPr>
            </w:pPr>
            <w:r w:rsidRPr="00F9797D">
              <w:rPr>
                <w:rFonts w:ascii="Arial" w:hAnsi="Arial" w:cs="Arial"/>
                <w:sz w:val="22"/>
                <w:szCs w:val="22"/>
              </w:rPr>
              <w:t>15</w:t>
            </w:r>
            <w:r w:rsidR="007458B3" w:rsidRPr="00F9797D">
              <w:rPr>
                <w:rFonts w:ascii="Arial" w:hAnsi="Arial" w:cs="Arial"/>
                <w:sz w:val="22"/>
                <w:szCs w:val="22"/>
              </w:rPr>
              <w:t xml:space="preserve"> hours</w:t>
            </w:r>
          </w:p>
        </w:tc>
      </w:tr>
      <w:tr w:rsidR="00F9797D" w:rsidRPr="00F9797D" w:rsidTr="005C4C1F">
        <w:trPr>
          <w:trHeight w:val="661"/>
        </w:trPr>
        <w:tc>
          <w:tcPr>
            <w:tcW w:w="1733" w:type="dxa"/>
            <w:tcBorders>
              <w:top w:val="single" w:sz="4" w:space="0" w:color="auto"/>
              <w:left w:val="single" w:sz="4" w:space="0" w:color="auto"/>
              <w:bottom w:val="single" w:sz="4" w:space="0" w:color="auto"/>
              <w:right w:val="single" w:sz="4" w:space="0" w:color="auto"/>
            </w:tcBorders>
          </w:tcPr>
          <w:p w:rsidR="007458B3" w:rsidRPr="00F9797D" w:rsidRDefault="007458B3" w:rsidP="007458B3">
            <w:pPr>
              <w:pStyle w:val="BodyText2"/>
              <w:rPr>
                <w:rFonts w:ascii="Arial" w:hAnsi="Arial" w:cs="Arial"/>
                <w:i w:val="0"/>
                <w:iCs w:val="0"/>
                <w:sz w:val="22"/>
                <w:szCs w:val="22"/>
              </w:rPr>
            </w:pPr>
            <w:r w:rsidRPr="00F9797D">
              <w:rPr>
                <w:rFonts w:ascii="Arial" w:hAnsi="Arial" w:cs="Arial"/>
                <w:i w:val="0"/>
                <w:iCs w:val="0"/>
                <w:sz w:val="22"/>
                <w:szCs w:val="22"/>
              </w:rPr>
              <w:t>Wattle</w:t>
            </w:r>
          </w:p>
          <w:p w:rsidR="007458B3" w:rsidRPr="00F9797D" w:rsidRDefault="007458B3" w:rsidP="007458B3">
            <w:pPr>
              <w:rPr>
                <w:rFonts w:ascii="Arial" w:hAnsi="Arial" w:cs="Arial"/>
                <w:b/>
                <w:sz w:val="22"/>
                <w:szCs w:val="22"/>
              </w:rPr>
            </w:pPr>
            <w:r w:rsidRPr="00F9797D">
              <w:rPr>
                <w:rFonts w:ascii="Arial" w:hAnsi="Arial" w:cs="Arial"/>
                <w:b/>
                <w:iCs/>
                <w:sz w:val="22"/>
                <w:szCs w:val="22"/>
              </w:rPr>
              <w:t>(11 places)</w:t>
            </w:r>
          </w:p>
        </w:tc>
        <w:tc>
          <w:tcPr>
            <w:tcW w:w="1357" w:type="dxa"/>
            <w:tcBorders>
              <w:top w:val="single" w:sz="4" w:space="0" w:color="auto"/>
              <w:left w:val="single" w:sz="4" w:space="0" w:color="auto"/>
              <w:bottom w:val="single" w:sz="4" w:space="0" w:color="auto"/>
              <w:right w:val="single" w:sz="4" w:space="0" w:color="auto"/>
            </w:tcBorders>
          </w:tcPr>
          <w:p w:rsidR="007458B3" w:rsidRPr="00F9797D" w:rsidRDefault="007458B3" w:rsidP="007458B3">
            <w:pPr>
              <w:pStyle w:val="BodyText2"/>
              <w:rPr>
                <w:rFonts w:ascii="Arial" w:hAnsi="Arial" w:cs="Arial"/>
                <w:b w:val="0"/>
                <w:i w:val="0"/>
                <w:sz w:val="22"/>
                <w:szCs w:val="22"/>
              </w:rPr>
            </w:pPr>
          </w:p>
        </w:tc>
        <w:tc>
          <w:tcPr>
            <w:tcW w:w="1418" w:type="dxa"/>
            <w:tcBorders>
              <w:top w:val="single" w:sz="4" w:space="0" w:color="auto"/>
              <w:left w:val="single" w:sz="4" w:space="0" w:color="auto"/>
              <w:bottom w:val="single" w:sz="4" w:space="0" w:color="auto"/>
              <w:right w:val="single" w:sz="4" w:space="0" w:color="auto"/>
            </w:tcBorders>
          </w:tcPr>
          <w:p w:rsidR="007458B3" w:rsidRPr="00F9797D" w:rsidRDefault="007458B3" w:rsidP="007458B3">
            <w:pPr>
              <w:pStyle w:val="BodyText2"/>
              <w:rPr>
                <w:rFonts w:ascii="Arial" w:hAnsi="Arial" w:cs="Arial"/>
                <w:b w:val="0"/>
                <w:i w:val="0"/>
                <w:sz w:val="22"/>
                <w:szCs w:val="22"/>
              </w:rPr>
            </w:pPr>
            <w:r w:rsidRPr="00F9797D">
              <w:rPr>
                <w:rFonts w:ascii="Arial" w:hAnsi="Arial" w:cs="Arial"/>
                <w:b w:val="0"/>
                <w:i w:val="0"/>
                <w:sz w:val="22"/>
                <w:szCs w:val="22"/>
              </w:rPr>
              <w:t>8.30am - 4.00pm</w:t>
            </w:r>
          </w:p>
        </w:tc>
        <w:tc>
          <w:tcPr>
            <w:tcW w:w="1559" w:type="dxa"/>
            <w:tcBorders>
              <w:top w:val="single" w:sz="4" w:space="0" w:color="auto"/>
              <w:left w:val="single" w:sz="4" w:space="0" w:color="auto"/>
              <w:bottom w:val="single" w:sz="4" w:space="0" w:color="auto"/>
              <w:right w:val="single" w:sz="4" w:space="0" w:color="auto"/>
            </w:tcBorders>
          </w:tcPr>
          <w:p w:rsidR="007458B3" w:rsidRPr="00F9797D" w:rsidRDefault="007458B3" w:rsidP="007458B3">
            <w:pPr>
              <w:pStyle w:val="BodyText2"/>
              <w:rPr>
                <w:rFonts w:ascii="Arial" w:hAnsi="Arial" w:cs="Arial"/>
                <w:b w:val="0"/>
                <w:i w:val="0"/>
                <w:sz w:val="22"/>
                <w:szCs w:val="22"/>
              </w:rPr>
            </w:pPr>
          </w:p>
        </w:tc>
        <w:tc>
          <w:tcPr>
            <w:tcW w:w="1276" w:type="dxa"/>
            <w:tcBorders>
              <w:top w:val="single" w:sz="4" w:space="0" w:color="auto"/>
              <w:left w:val="single" w:sz="4" w:space="0" w:color="auto"/>
              <w:bottom w:val="single" w:sz="4" w:space="0" w:color="auto"/>
              <w:right w:val="single" w:sz="4" w:space="0" w:color="auto"/>
            </w:tcBorders>
          </w:tcPr>
          <w:p w:rsidR="007458B3" w:rsidRPr="00F9797D" w:rsidRDefault="007458B3" w:rsidP="007458B3">
            <w:pPr>
              <w:pStyle w:val="BodyText2"/>
              <w:rPr>
                <w:rFonts w:ascii="Arial" w:hAnsi="Arial" w:cs="Arial"/>
                <w:b w:val="0"/>
                <w:i w:val="0"/>
                <w:sz w:val="22"/>
                <w:szCs w:val="22"/>
              </w:rPr>
            </w:pPr>
          </w:p>
        </w:tc>
        <w:tc>
          <w:tcPr>
            <w:tcW w:w="1417" w:type="dxa"/>
            <w:tcBorders>
              <w:top w:val="single" w:sz="4" w:space="0" w:color="auto"/>
              <w:left w:val="single" w:sz="4" w:space="0" w:color="auto"/>
              <w:bottom w:val="single" w:sz="4" w:space="0" w:color="auto"/>
              <w:right w:val="single" w:sz="4" w:space="0" w:color="auto"/>
            </w:tcBorders>
          </w:tcPr>
          <w:p w:rsidR="007458B3" w:rsidRPr="00F9797D" w:rsidRDefault="007458B3" w:rsidP="007458B3">
            <w:pPr>
              <w:pStyle w:val="BodyText2"/>
              <w:rPr>
                <w:rFonts w:ascii="Arial" w:hAnsi="Arial" w:cs="Arial"/>
                <w:b w:val="0"/>
                <w:i w:val="0"/>
                <w:sz w:val="22"/>
                <w:szCs w:val="22"/>
              </w:rPr>
            </w:pPr>
            <w:r w:rsidRPr="00F9797D">
              <w:rPr>
                <w:rFonts w:ascii="Arial" w:hAnsi="Arial" w:cs="Arial"/>
                <w:b w:val="0"/>
                <w:i w:val="0"/>
                <w:sz w:val="22"/>
                <w:szCs w:val="22"/>
              </w:rPr>
              <w:t>8.30am - 4.00pm</w:t>
            </w:r>
          </w:p>
        </w:tc>
        <w:tc>
          <w:tcPr>
            <w:tcW w:w="1793" w:type="dxa"/>
            <w:tcBorders>
              <w:top w:val="single" w:sz="4" w:space="0" w:color="auto"/>
              <w:left w:val="single" w:sz="4" w:space="0" w:color="auto"/>
              <w:bottom w:val="single" w:sz="4" w:space="0" w:color="auto"/>
              <w:right w:val="single" w:sz="4" w:space="0" w:color="auto"/>
            </w:tcBorders>
          </w:tcPr>
          <w:p w:rsidR="007458B3" w:rsidRPr="00F9797D" w:rsidRDefault="007458B3" w:rsidP="007458B3">
            <w:pPr>
              <w:rPr>
                <w:rFonts w:ascii="Arial" w:hAnsi="Arial" w:cs="Arial"/>
                <w:sz w:val="22"/>
                <w:szCs w:val="22"/>
              </w:rPr>
            </w:pPr>
            <w:r w:rsidRPr="00F9797D">
              <w:rPr>
                <w:rFonts w:ascii="Arial" w:hAnsi="Arial" w:cs="Arial"/>
                <w:sz w:val="22"/>
                <w:szCs w:val="22"/>
              </w:rPr>
              <w:t>$755 ($0)</w:t>
            </w:r>
          </w:p>
          <w:p w:rsidR="007458B3" w:rsidRPr="00F9797D" w:rsidRDefault="007458B3" w:rsidP="007458B3">
            <w:pPr>
              <w:rPr>
                <w:rFonts w:ascii="Arial" w:hAnsi="Arial" w:cs="Arial"/>
                <w:sz w:val="22"/>
                <w:szCs w:val="22"/>
              </w:rPr>
            </w:pPr>
            <w:r w:rsidRPr="00F9797D">
              <w:rPr>
                <w:rFonts w:ascii="Arial" w:hAnsi="Arial" w:cs="Arial"/>
                <w:sz w:val="22"/>
                <w:szCs w:val="22"/>
              </w:rPr>
              <w:t>15 hours</w:t>
            </w:r>
          </w:p>
        </w:tc>
      </w:tr>
    </w:tbl>
    <w:p w:rsidR="009D3935" w:rsidRPr="00F9797D" w:rsidRDefault="009D3935" w:rsidP="00AA3027">
      <w:pPr>
        <w:jc w:val="both"/>
        <w:rPr>
          <w:rFonts w:ascii="Arial" w:hAnsi="Arial" w:cs="Arial"/>
          <w:sz w:val="20"/>
          <w:szCs w:val="20"/>
        </w:rPr>
      </w:pPr>
      <w:r w:rsidRPr="00F9797D">
        <w:rPr>
          <w:rFonts w:ascii="Arial" w:hAnsi="Arial" w:cs="Arial"/>
          <w:sz w:val="20"/>
          <w:szCs w:val="20"/>
        </w:rPr>
        <w:t>In 2020, the</w:t>
      </w:r>
      <w:r w:rsidRPr="00F9797D">
        <w:rPr>
          <w:rFonts w:ascii="Arial" w:hAnsi="Arial" w:cs="Arial"/>
          <w:b/>
          <w:sz w:val="20"/>
          <w:szCs w:val="20"/>
        </w:rPr>
        <w:t xml:space="preserve"> Bluebell</w:t>
      </w:r>
      <w:r w:rsidRPr="00F9797D">
        <w:rPr>
          <w:rFonts w:ascii="Arial" w:hAnsi="Arial" w:cs="Arial"/>
          <w:sz w:val="20"/>
          <w:szCs w:val="20"/>
        </w:rPr>
        <w:t xml:space="preserve"> group runs Wednesday and Thursday 8.45am - 3.00pm and Friday 8.45am - 11.45am. Cost $740 per term.</w:t>
      </w:r>
      <w:r w:rsidR="00CC2C93" w:rsidRPr="00F9797D">
        <w:rPr>
          <w:rFonts w:ascii="Arial" w:hAnsi="Arial" w:cs="Arial"/>
          <w:sz w:val="20"/>
          <w:szCs w:val="20"/>
        </w:rPr>
        <w:t xml:space="preserve"> </w:t>
      </w:r>
      <w:r w:rsidRPr="00F9797D">
        <w:rPr>
          <w:rFonts w:ascii="Arial" w:hAnsi="Arial" w:cs="Arial"/>
          <w:sz w:val="20"/>
          <w:szCs w:val="20"/>
        </w:rPr>
        <w:t xml:space="preserve">The </w:t>
      </w:r>
      <w:r w:rsidRPr="00F9797D">
        <w:rPr>
          <w:rFonts w:ascii="Arial" w:hAnsi="Arial" w:cs="Arial"/>
          <w:b/>
          <w:sz w:val="20"/>
          <w:szCs w:val="20"/>
        </w:rPr>
        <w:t>Kangaroo Paw</w:t>
      </w:r>
      <w:r w:rsidRPr="00F9797D">
        <w:rPr>
          <w:rFonts w:ascii="Arial" w:hAnsi="Arial" w:cs="Arial"/>
          <w:sz w:val="20"/>
          <w:szCs w:val="20"/>
        </w:rPr>
        <w:t xml:space="preserve"> group runs Monday 8.45am-3.00pm, Tuesday 1.00pm-4.00pm and Wedn</w:t>
      </w:r>
      <w:r w:rsidR="000E7D63" w:rsidRPr="00F9797D">
        <w:rPr>
          <w:rFonts w:ascii="Arial" w:hAnsi="Arial" w:cs="Arial"/>
          <w:sz w:val="20"/>
          <w:szCs w:val="20"/>
        </w:rPr>
        <w:t>esday 8.45am -3.00pm. Cost $740</w:t>
      </w:r>
      <w:r w:rsidRPr="00F9797D">
        <w:rPr>
          <w:rFonts w:ascii="Arial" w:hAnsi="Arial" w:cs="Arial"/>
          <w:sz w:val="20"/>
          <w:szCs w:val="20"/>
        </w:rPr>
        <w:t xml:space="preserve"> per term.</w:t>
      </w:r>
      <w:r w:rsidR="00CC2C93" w:rsidRPr="00F9797D">
        <w:rPr>
          <w:rFonts w:ascii="Arial" w:hAnsi="Arial" w:cs="Arial"/>
          <w:sz w:val="20"/>
          <w:szCs w:val="20"/>
        </w:rPr>
        <w:t xml:space="preserve"> </w:t>
      </w:r>
      <w:r w:rsidRPr="00F9797D">
        <w:rPr>
          <w:rFonts w:ascii="Arial" w:hAnsi="Arial" w:cs="Arial"/>
          <w:sz w:val="20"/>
          <w:szCs w:val="20"/>
        </w:rPr>
        <w:t>The</w:t>
      </w:r>
      <w:r w:rsidRPr="00F9797D">
        <w:rPr>
          <w:rFonts w:ascii="Arial" w:hAnsi="Arial" w:cs="Arial"/>
          <w:b/>
          <w:sz w:val="20"/>
          <w:szCs w:val="20"/>
        </w:rPr>
        <w:t xml:space="preserve"> Wattle</w:t>
      </w:r>
      <w:r w:rsidRPr="00F9797D">
        <w:rPr>
          <w:rFonts w:ascii="Arial" w:hAnsi="Arial" w:cs="Arial"/>
          <w:sz w:val="20"/>
          <w:szCs w:val="20"/>
        </w:rPr>
        <w:t xml:space="preserve"> group runs Monday 8.45am-3.00pm, Tuesday 1.00pm-4.00pm, Thursday 8.45am-3.00pm and Friday 8.45am - 11.45am. Cost $835 ($160) per term</w:t>
      </w:r>
      <w:r w:rsidR="000E7D63" w:rsidRPr="00F9797D">
        <w:rPr>
          <w:rFonts w:ascii="Arial" w:hAnsi="Arial" w:cs="Arial"/>
          <w:sz w:val="20"/>
          <w:szCs w:val="20"/>
        </w:rPr>
        <w:t>.</w:t>
      </w:r>
    </w:p>
    <w:p w:rsidR="009D3935" w:rsidRPr="00F9797D" w:rsidRDefault="009D3935" w:rsidP="00AA3027">
      <w:pPr>
        <w:jc w:val="both"/>
        <w:rPr>
          <w:rFonts w:ascii="Arial" w:hAnsi="Arial" w:cs="Arial"/>
          <w:b/>
          <w:sz w:val="20"/>
          <w:szCs w:val="20"/>
          <w:u w:val="single"/>
        </w:rPr>
      </w:pPr>
    </w:p>
    <w:p w:rsidR="00AA3027" w:rsidRPr="00F9797D" w:rsidRDefault="00AA3027" w:rsidP="00AA3027">
      <w:pPr>
        <w:jc w:val="both"/>
        <w:rPr>
          <w:rFonts w:ascii="Arial" w:hAnsi="Arial" w:cs="Arial"/>
          <w:sz w:val="20"/>
          <w:szCs w:val="20"/>
        </w:rPr>
      </w:pPr>
      <w:r w:rsidRPr="00F9797D">
        <w:rPr>
          <w:rFonts w:ascii="Arial" w:hAnsi="Arial" w:cs="Arial"/>
          <w:b/>
          <w:sz w:val="20"/>
          <w:szCs w:val="20"/>
          <w:u w:val="single"/>
        </w:rPr>
        <w:t>Term Fees include</w:t>
      </w:r>
      <w:r w:rsidRPr="00F9797D">
        <w:rPr>
          <w:rFonts w:ascii="Arial" w:hAnsi="Arial" w:cs="Arial"/>
          <w:sz w:val="20"/>
          <w:szCs w:val="20"/>
        </w:rPr>
        <w:t xml:space="preserve"> program costs, incursion &amp; excursion expenses. </w:t>
      </w:r>
    </w:p>
    <w:p w:rsidR="00AA3027" w:rsidRPr="00F9797D" w:rsidRDefault="007458B3" w:rsidP="009D3935">
      <w:pPr>
        <w:jc w:val="both"/>
        <w:rPr>
          <w:rFonts w:ascii="Arial" w:hAnsi="Arial" w:cs="Arial"/>
          <w:sz w:val="20"/>
          <w:szCs w:val="20"/>
          <w:shd w:val="clear" w:color="auto" w:fill="FFFFFF"/>
        </w:rPr>
      </w:pPr>
      <w:r w:rsidRPr="00F9797D">
        <w:rPr>
          <w:rFonts w:ascii="Arial" w:hAnsi="Arial" w:cs="Arial"/>
          <w:sz w:val="20"/>
          <w:szCs w:val="20"/>
          <w:shd w:val="clear" w:color="auto" w:fill="FFFFFF"/>
        </w:rPr>
        <w:t xml:space="preserve">The four-year-old fee in brackets is the reduced term fee applicable to eligible Concession Card holders. At Glass Street Kindergarten, all four-year-old groups are free of charge to eligible concession card holders </w:t>
      </w:r>
      <w:r w:rsidRPr="00F9797D">
        <w:rPr>
          <w:rFonts w:ascii="Arial" w:eastAsia="ヒラギノ角ゴ Pro W3" w:hAnsi="Arial"/>
          <w:sz w:val="20"/>
          <w:szCs w:val="20"/>
          <w:lang w:val="en-US" w:eastAsia="en-US"/>
        </w:rPr>
        <w:t xml:space="preserve">– refer to 'What is Kindergarten?' section. </w:t>
      </w:r>
    </w:p>
    <w:p w:rsidR="00CC2C93" w:rsidRPr="00F9797D" w:rsidRDefault="00CC2C93" w:rsidP="00AA3027">
      <w:pPr>
        <w:pStyle w:val="BodyText2"/>
        <w:jc w:val="both"/>
        <w:rPr>
          <w:rFonts w:ascii="Arial" w:hAnsi="Arial" w:cs="Arial"/>
          <w:i w:val="0"/>
          <w:sz w:val="20"/>
          <w:szCs w:val="20"/>
          <w:u w:val="single"/>
        </w:rPr>
      </w:pPr>
    </w:p>
    <w:p w:rsidR="00AA3027" w:rsidRPr="00F9797D" w:rsidRDefault="00AA3027" w:rsidP="00AA3027">
      <w:pPr>
        <w:pStyle w:val="BodyText2"/>
        <w:jc w:val="both"/>
        <w:rPr>
          <w:rFonts w:ascii="Arial" w:hAnsi="Arial" w:cs="Arial"/>
          <w:i w:val="0"/>
          <w:sz w:val="20"/>
          <w:szCs w:val="20"/>
          <w:u w:val="single"/>
        </w:rPr>
      </w:pPr>
      <w:r w:rsidRPr="00F9797D">
        <w:rPr>
          <w:rFonts w:ascii="Arial" w:hAnsi="Arial" w:cs="Arial"/>
          <w:i w:val="0"/>
          <w:sz w:val="20"/>
          <w:szCs w:val="20"/>
          <w:u w:val="single"/>
        </w:rPr>
        <w:t xml:space="preserve">Additional Costs </w:t>
      </w:r>
    </w:p>
    <w:p w:rsidR="007458B3" w:rsidRPr="00F9797D" w:rsidRDefault="007458B3" w:rsidP="007458B3">
      <w:pPr>
        <w:jc w:val="both"/>
        <w:rPr>
          <w:rFonts w:ascii="Arial" w:hAnsi="Arial" w:cs="Arial"/>
          <w:sz w:val="20"/>
          <w:szCs w:val="20"/>
        </w:rPr>
      </w:pPr>
      <w:r w:rsidRPr="00F9797D">
        <w:rPr>
          <w:rFonts w:ascii="Arial" w:hAnsi="Arial" w:cs="Arial"/>
          <w:sz w:val="20"/>
          <w:szCs w:val="20"/>
        </w:rPr>
        <w:t>Working Bee Levy: $150 – annual levy payable with Term 1 fees. This levy will be reimbursed if a family assists for two hours at a working bee and/or fundraising event (such as a Bunnings sausage sizzle).</w:t>
      </w:r>
    </w:p>
    <w:p w:rsidR="007458B3" w:rsidRPr="00F9797D" w:rsidRDefault="007458B3" w:rsidP="007458B3">
      <w:pPr>
        <w:jc w:val="both"/>
        <w:rPr>
          <w:rFonts w:ascii="Arial" w:hAnsi="Arial" w:cs="Arial"/>
          <w:sz w:val="20"/>
          <w:szCs w:val="20"/>
        </w:rPr>
      </w:pPr>
      <w:r w:rsidRPr="00F9797D">
        <w:rPr>
          <w:rFonts w:ascii="Arial" w:hAnsi="Arial" w:cs="Arial"/>
          <w:sz w:val="20"/>
          <w:szCs w:val="20"/>
        </w:rPr>
        <w:t xml:space="preserve">Volunteer Levy: $350 – annual levy payable with Term 3 fees if the family has not volunteered at the kindergarten in a pre-designated role or undertaken a pre-designated task in Term 1 and/or Term 2. </w:t>
      </w:r>
    </w:p>
    <w:p w:rsidR="00422790" w:rsidRPr="00F9797D" w:rsidRDefault="007458B3" w:rsidP="00422790">
      <w:pPr>
        <w:jc w:val="both"/>
        <w:rPr>
          <w:rFonts w:ascii="Arial" w:hAnsi="Arial" w:cs="Arial"/>
          <w:sz w:val="20"/>
          <w:szCs w:val="20"/>
        </w:rPr>
      </w:pPr>
      <w:r w:rsidRPr="00F9797D">
        <w:rPr>
          <w:rFonts w:ascii="Arial" w:hAnsi="Arial" w:cs="Arial"/>
          <w:sz w:val="20"/>
          <w:szCs w:val="20"/>
        </w:rPr>
        <w:t>Committee members who attend a majority of meetings are not required to pay these levies/are entitled to a refund.</w:t>
      </w:r>
    </w:p>
    <w:p w:rsidR="00CC2C93" w:rsidRPr="00F9797D" w:rsidRDefault="00CC2C93" w:rsidP="00AA3027">
      <w:pPr>
        <w:rPr>
          <w:rFonts w:ascii="Arial" w:hAnsi="Arial" w:cs="Arial"/>
          <w:b/>
          <w:sz w:val="20"/>
          <w:szCs w:val="20"/>
          <w:u w:val="single"/>
        </w:rPr>
      </w:pPr>
    </w:p>
    <w:p w:rsidR="00AA3027" w:rsidRPr="00F9797D" w:rsidRDefault="00AA3027" w:rsidP="00AA3027">
      <w:pPr>
        <w:rPr>
          <w:rFonts w:ascii="Arial" w:hAnsi="Arial" w:cs="Arial"/>
          <w:b/>
          <w:sz w:val="20"/>
          <w:szCs w:val="20"/>
          <w:u w:val="single"/>
        </w:rPr>
      </w:pPr>
      <w:r w:rsidRPr="00F9797D">
        <w:rPr>
          <w:rFonts w:ascii="Arial" w:hAnsi="Arial" w:cs="Arial"/>
          <w:b/>
          <w:sz w:val="20"/>
          <w:szCs w:val="20"/>
          <w:u w:val="single"/>
        </w:rPr>
        <w:t>Centre Description</w:t>
      </w:r>
    </w:p>
    <w:p w:rsidR="007458B3" w:rsidRPr="00F9797D" w:rsidRDefault="007458B3" w:rsidP="007458B3">
      <w:pPr>
        <w:jc w:val="both"/>
        <w:rPr>
          <w:rFonts w:ascii="Arial" w:hAnsi="Arial" w:cs="Arial"/>
          <w:sz w:val="20"/>
          <w:szCs w:val="20"/>
        </w:rPr>
      </w:pPr>
      <w:r w:rsidRPr="00F9797D">
        <w:rPr>
          <w:rFonts w:ascii="Arial" w:hAnsi="Arial" w:cs="Arial"/>
          <w:sz w:val="20"/>
          <w:szCs w:val="20"/>
        </w:rPr>
        <w:t>Glass Street Kindergarten provides a secure and safe environment for the children we teach and care for. Educators strive to create a sense of community across all of our programs. We respond to children’s interests, needs and developmental levels. Our experienced educators work collaboratively to provide programs which reflect the needs and interests of all children.</w:t>
      </w:r>
    </w:p>
    <w:p w:rsidR="007458B3" w:rsidRPr="00F9797D" w:rsidRDefault="007458B3" w:rsidP="007458B3">
      <w:pPr>
        <w:jc w:val="both"/>
        <w:rPr>
          <w:rFonts w:ascii="Arial" w:hAnsi="Arial" w:cs="Arial"/>
          <w:sz w:val="20"/>
          <w:szCs w:val="20"/>
        </w:rPr>
      </w:pPr>
      <w:r w:rsidRPr="00F9797D">
        <w:rPr>
          <w:rFonts w:ascii="Arial" w:hAnsi="Arial" w:cs="Arial"/>
          <w:sz w:val="20"/>
          <w:szCs w:val="20"/>
        </w:rPr>
        <w:t>Our indoor environment is a warm and comforting space with a homely feel. We consider how it is set up to provide many different spaces for children to move between and explore within our kindergarten room. Our outdoor learning environment is a large natural space with a bush oasis, vegetable and herb garden and worm farm which support and extend the children’s understanding of sustainable practices</w:t>
      </w:r>
      <w:bookmarkStart w:id="73" w:name="_Hlk2946877"/>
      <w:r w:rsidRPr="00F9797D">
        <w:rPr>
          <w:rFonts w:ascii="Arial" w:hAnsi="Arial" w:cs="Arial"/>
          <w:sz w:val="20"/>
          <w:szCs w:val="20"/>
        </w:rPr>
        <w:t xml:space="preserve">. </w:t>
      </w:r>
      <w:bookmarkEnd w:id="73"/>
      <w:r w:rsidRPr="00F9797D">
        <w:rPr>
          <w:rFonts w:ascii="Arial" w:hAnsi="Arial" w:cs="Arial"/>
          <w:sz w:val="20"/>
          <w:szCs w:val="20"/>
        </w:rPr>
        <w:t>A range of materials are provided across the indoor and outdoor learning spaces to encourage creativity, imagination and social development. Throughout the year children are encouraged to be involved in small and large group projects which further develop and support current interests in the program.</w:t>
      </w:r>
    </w:p>
    <w:p w:rsidR="007458B3" w:rsidRPr="00F9797D" w:rsidRDefault="007458B3" w:rsidP="007458B3">
      <w:pPr>
        <w:jc w:val="both"/>
        <w:rPr>
          <w:rFonts w:ascii="Arial" w:hAnsi="Arial" w:cs="Arial"/>
          <w:sz w:val="20"/>
          <w:szCs w:val="20"/>
        </w:rPr>
      </w:pPr>
      <w:r w:rsidRPr="00F9797D">
        <w:rPr>
          <w:rFonts w:ascii="Arial" w:hAnsi="Arial" w:cs="Arial"/>
          <w:sz w:val="20"/>
          <w:szCs w:val="20"/>
        </w:rPr>
        <w:t>Our community supports a variety of charities throughout the year to develop an understanding of the importance of caring for others.</w:t>
      </w:r>
    </w:p>
    <w:p w:rsidR="000F529D" w:rsidRPr="00F9797D" w:rsidRDefault="000F529D" w:rsidP="007458B3">
      <w:pPr>
        <w:jc w:val="both"/>
        <w:rPr>
          <w:rFonts w:ascii="Arial" w:hAnsi="Arial" w:cs="Arial"/>
          <w:b/>
          <w:sz w:val="20"/>
          <w:szCs w:val="20"/>
          <w:u w:val="single"/>
        </w:rPr>
      </w:pPr>
    </w:p>
    <w:p w:rsidR="002B24D7" w:rsidRPr="00F9797D" w:rsidRDefault="00AA3027" w:rsidP="007458B3">
      <w:pPr>
        <w:spacing w:after="4"/>
        <w:ind w:right="430"/>
        <w:jc w:val="both"/>
        <w:rPr>
          <w:rFonts w:ascii="Arial" w:hAnsi="Arial" w:cs="Arial"/>
          <w:b/>
          <w:sz w:val="20"/>
          <w:szCs w:val="20"/>
        </w:rPr>
      </w:pPr>
      <w:r w:rsidRPr="00F9797D">
        <w:rPr>
          <w:rFonts w:ascii="Arial" w:hAnsi="Arial" w:cs="Arial"/>
          <w:b/>
          <w:sz w:val="20"/>
          <w:szCs w:val="20"/>
          <w:u w:val="single"/>
        </w:rPr>
        <w:t>Open Day</w:t>
      </w:r>
      <w:r w:rsidRPr="00F9797D">
        <w:rPr>
          <w:rFonts w:ascii="Arial" w:hAnsi="Arial" w:cs="Arial"/>
          <w:b/>
          <w:sz w:val="20"/>
          <w:szCs w:val="20"/>
        </w:rPr>
        <w:t xml:space="preserve">   </w:t>
      </w:r>
      <w:r w:rsidR="00B87356" w:rsidRPr="00F9797D">
        <w:rPr>
          <w:rFonts w:ascii="Arial" w:hAnsi="Arial" w:cs="Arial"/>
          <w:b/>
          <w:sz w:val="20"/>
          <w:szCs w:val="20"/>
        </w:rPr>
        <w:tab/>
      </w:r>
      <w:r w:rsidRPr="00F9797D">
        <w:rPr>
          <w:rFonts w:ascii="Arial" w:hAnsi="Arial" w:cs="Arial"/>
          <w:b/>
          <w:sz w:val="20"/>
          <w:szCs w:val="20"/>
        </w:rPr>
        <w:tab/>
      </w:r>
      <w:r w:rsidR="007914DE" w:rsidRPr="00F9797D">
        <w:rPr>
          <w:rFonts w:ascii="Arial" w:hAnsi="Arial" w:cs="Arial"/>
          <w:sz w:val="20"/>
          <w:szCs w:val="20"/>
        </w:rPr>
        <w:t xml:space="preserve"> </w:t>
      </w:r>
      <w:r w:rsidR="00B87356" w:rsidRPr="00F9797D">
        <w:rPr>
          <w:rFonts w:ascii="Arial" w:hAnsi="Arial" w:cs="Arial"/>
          <w:sz w:val="20"/>
          <w:szCs w:val="20"/>
        </w:rPr>
        <w:t>You are welcome to c</w:t>
      </w:r>
      <w:r w:rsidR="000F529D" w:rsidRPr="00F9797D">
        <w:rPr>
          <w:rFonts w:ascii="Arial" w:hAnsi="Arial" w:cs="Arial"/>
          <w:sz w:val="20"/>
          <w:szCs w:val="20"/>
        </w:rPr>
        <w:t>ontact</w:t>
      </w:r>
      <w:r w:rsidR="007914DE" w:rsidRPr="00F9797D">
        <w:rPr>
          <w:rFonts w:ascii="Arial" w:hAnsi="Arial" w:cs="Arial"/>
          <w:sz w:val="20"/>
          <w:szCs w:val="20"/>
        </w:rPr>
        <w:t xml:space="preserve"> the kindergarten to arrange a visit.</w:t>
      </w:r>
      <w:r w:rsidR="007914DE" w:rsidRPr="00F9797D">
        <w:rPr>
          <w:rFonts w:ascii="Arial" w:hAnsi="Arial" w:cs="Arial"/>
          <w:b/>
          <w:sz w:val="20"/>
          <w:szCs w:val="20"/>
        </w:rPr>
        <w:t xml:space="preserve"> </w:t>
      </w:r>
    </w:p>
    <w:p w:rsidR="00B17B91" w:rsidRDefault="00D30F7D" w:rsidP="000040A6">
      <w:pPr>
        <w:pStyle w:val="CEHeading"/>
        <w:rPr>
          <w:rStyle w:val="StyleArial22ptDarkGreen"/>
        </w:rPr>
      </w:pPr>
      <w:bookmarkStart w:id="74" w:name="_Toc39227862"/>
      <w:r w:rsidRPr="000040A6">
        <w:rPr>
          <w:rStyle w:val="StyleArial22ptDarkGreen"/>
        </w:rPr>
        <w:lastRenderedPageBreak/>
        <w:t>Glen Iris Road</w:t>
      </w:r>
      <w:bookmarkEnd w:id="74"/>
      <w:r w:rsidRPr="000040A6">
        <w:rPr>
          <w:rStyle w:val="StyleArial22ptDarkGreen"/>
        </w:rPr>
        <w:t xml:space="preserve"> </w:t>
      </w:r>
    </w:p>
    <w:p w:rsidR="00D30F7D" w:rsidRPr="000040A6" w:rsidRDefault="00676571" w:rsidP="000040A6">
      <w:pPr>
        <w:pStyle w:val="CEHeading"/>
        <w:rPr>
          <w:rStyle w:val="StyleArial22ptDarkGreen"/>
        </w:rPr>
      </w:pPr>
      <w:bookmarkStart w:id="75" w:name="_Toc39227863"/>
      <w:r w:rsidRPr="000040A6">
        <w:rPr>
          <w:rStyle w:val="StyleArial22ptDarkGreen"/>
        </w:rPr>
        <w:drawing>
          <wp:anchor distT="0" distB="0" distL="114300" distR="114300" simplePos="0" relativeHeight="251693056" behindDoc="0" locked="0" layoutInCell="1" allowOverlap="1" wp14:anchorId="18759FC4" wp14:editId="737ED41A">
            <wp:simplePos x="0" y="0"/>
            <wp:positionH relativeFrom="page">
              <wp:posOffset>4871720</wp:posOffset>
            </wp:positionH>
            <wp:positionV relativeFrom="page">
              <wp:posOffset>235585</wp:posOffset>
            </wp:positionV>
            <wp:extent cx="2273300" cy="974090"/>
            <wp:effectExtent l="0" t="0" r="0" b="0"/>
            <wp:wrapNone/>
            <wp:docPr id="111" name="Picture 3" descr="Glen Iris Road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en Iris Road UC"/>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73300" cy="97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F7D" w:rsidRPr="000040A6">
        <w:rPr>
          <w:rStyle w:val="StyleArial22ptDarkGreen"/>
        </w:rPr>
        <w:t>Uniting Church Kindergarten</w:t>
      </w:r>
      <w:bookmarkEnd w:id="75"/>
    </w:p>
    <w:p w:rsidR="00D30F7D" w:rsidRPr="00195B4C" w:rsidRDefault="00676571" w:rsidP="00D30F7D">
      <w:pPr>
        <w:pStyle w:val="Heading1"/>
        <w:rPr>
          <w:rFonts w:ascii="Arial" w:hAnsi="Arial" w:cs="Arial"/>
          <w:sz w:val="22"/>
          <w:szCs w:val="22"/>
        </w:rPr>
      </w:pPr>
      <w:r w:rsidRPr="00195B4C">
        <w:rPr>
          <w:rFonts w:ascii="Arial" w:hAnsi="Arial" w:cs="Arial"/>
          <w:noProof/>
          <w:sz w:val="24"/>
          <w:lang w:eastAsia="en-AU"/>
        </w:rPr>
        <mc:AlternateContent>
          <mc:Choice Requires="wps">
            <w:drawing>
              <wp:anchor distT="0" distB="0" distL="114300" distR="114300" simplePos="0" relativeHeight="251657216" behindDoc="0" locked="0" layoutInCell="1" allowOverlap="1" wp14:anchorId="639BE899" wp14:editId="6F3718DC">
                <wp:simplePos x="0" y="0"/>
                <wp:positionH relativeFrom="column">
                  <wp:posOffset>-114300</wp:posOffset>
                </wp:positionH>
                <wp:positionV relativeFrom="paragraph">
                  <wp:posOffset>-58420</wp:posOffset>
                </wp:positionV>
                <wp:extent cx="6858000" cy="370205"/>
                <wp:effectExtent l="1270" t="0" r="0" b="1270"/>
                <wp:wrapNone/>
                <wp:docPr id="10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D30F7D">
                            <w:r w:rsidRPr="00D721A6">
                              <w:rPr>
                                <w:noProof/>
                              </w:rPr>
                              <w:drawing>
                                <wp:inline distT="0" distB="0" distL="0" distR="0" wp14:anchorId="4265F3DC" wp14:editId="5C49061A">
                                  <wp:extent cx="3305175" cy="333375"/>
                                  <wp:effectExtent l="0" t="0" r="9525" b="9525"/>
                                  <wp:docPr id="246" name="Picture 1"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sidRPr="00D721A6">
                              <w:rPr>
                                <w:noProof/>
                              </w:rPr>
                              <w:drawing>
                                <wp:inline distT="0" distB="0" distL="0" distR="0" wp14:anchorId="787C02B6" wp14:editId="4880F634">
                                  <wp:extent cx="3305175" cy="333375"/>
                                  <wp:effectExtent l="0" t="0" r="9525" b="9525"/>
                                  <wp:docPr id="247" name="Picture 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60FA8" id="Text Box 110" o:spid="_x0000_s1054" type="#_x0000_t202" style="position:absolute;margin-left:-9pt;margin-top:-4.6pt;width:540pt;height:2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" filled="f" stroked="f">
                <v:textbox>
                  <w:txbxContent>
                    <w:p w:rsidR="00620D21" w:rsidRDefault="00620D21" w:rsidP="00D30F7D">
                      <w:r w:rsidRPr="00D721A6">
                        <w:rPr>
                          <w:noProof/>
                        </w:rPr>
                        <w:drawing>
                          <wp:inline distT="0" distB="0" distL="0" distR="0" wp14:anchorId="220A27B6" wp14:editId="7AA22D82">
                            <wp:extent cx="3305175" cy="333375"/>
                            <wp:effectExtent l="0" t="0" r="9525" b="9525"/>
                            <wp:docPr id="246" name="Picture 1"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sidRPr="00D721A6">
                        <w:rPr>
                          <w:noProof/>
                        </w:rPr>
                        <w:drawing>
                          <wp:inline distT="0" distB="0" distL="0" distR="0" wp14:anchorId="3AB8BD80" wp14:editId="5C4AB948">
                            <wp:extent cx="3305175" cy="333375"/>
                            <wp:effectExtent l="0" t="0" r="9525" b="9525"/>
                            <wp:docPr id="247" name="Picture 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v:textbox>
              </v:shape>
            </w:pict>
          </mc:Fallback>
        </mc:AlternateContent>
      </w:r>
    </w:p>
    <w:p w:rsidR="00D30F7D" w:rsidRPr="00195B4C" w:rsidRDefault="00CB4DF3" w:rsidP="00CB4DF3">
      <w:pPr>
        <w:tabs>
          <w:tab w:val="left" w:pos="7515"/>
        </w:tabs>
        <w:rPr>
          <w:lang w:val="en-US"/>
        </w:rPr>
      </w:pPr>
      <w:r>
        <w:rPr>
          <w:lang w:val="en-US"/>
        </w:rPr>
        <w:tab/>
      </w:r>
    </w:p>
    <w:p w:rsidR="00195B4C" w:rsidRPr="00195B4C" w:rsidRDefault="00195B4C" w:rsidP="00195B4C">
      <w:pPr>
        <w:spacing w:line="360" w:lineRule="auto"/>
        <w:rPr>
          <w:rFonts w:ascii="Arial" w:hAnsi="Arial" w:cs="Arial"/>
          <w:sz w:val="16"/>
          <w:szCs w:val="16"/>
        </w:rPr>
      </w:pPr>
    </w:p>
    <w:p w:rsidR="00195B4C" w:rsidRPr="004B078B" w:rsidRDefault="00FC44EC" w:rsidP="00195B4C">
      <w:pPr>
        <w:spacing w:line="360" w:lineRule="auto"/>
        <w:rPr>
          <w:rFonts w:ascii="Arial" w:hAnsi="Arial" w:cs="Arial"/>
          <w:sz w:val="22"/>
          <w:szCs w:val="22"/>
        </w:rPr>
      </w:pPr>
      <w:r w:rsidRPr="004B078B">
        <w:rPr>
          <w:rFonts w:ascii="Arial" w:hAnsi="Arial" w:cs="Arial"/>
          <w:sz w:val="22"/>
          <w:szCs w:val="22"/>
        </w:rPr>
        <w:t xml:space="preserve">Address: </w:t>
      </w:r>
      <w:r w:rsidR="00B706E6" w:rsidRPr="004B078B">
        <w:rPr>
          <w:rFonts w:ascii="Arial" w:hAnsi="Arial" w:cs="Arial"/>
          <w:sz w:val="22"/>
          <w:szCs w:val="22"/>
        </w:rPr>
        <w:t>200 Glen Iris Rd, Glen Iris 3146</w:t>
      </w:r>
      <w:r w:rsidR="00B706E6" w:rsidRPr="004B078B">
        <w:rPr>
          <w:rFonts w:ascii="Arial" w:hAnsi="Arial" w:cs="Arial"/>
          <w:sz w:val="22"/>
          <w:szCs w:val="22"/>
        </w:rPr>
        <w:tab/>
      </w:r>
      <w:r w:rsidR="00B706E6" w:rsidRPr="004B078B">
        <w:rPr>
          <w:rFonts w:ascii="Arial" w:hAnsi="Arial" w:cs="Arial"/>
          <w:sz w:val="22"/>
          <w:szCs w:val="22"/>
        </w:rPr>
        <w:tab/>
      </w:r>
      <w:r w:rsidR="00195B4C" w:rsidRPr="004B078B">
        <w:rPr>
          <w:rFonts w:ascii="Arial" w:hAnsi="Arial" w:cs="Arial"/>
          <w:sz w:val="22"/>
          <w:szCs w:val="22"/>
        </w:rPr>
        <w:t xml:space="preserve">Telephone: </w:t>
      </w:r>
      <w:r w:rsidR="00195B4C" w:rsidRPr="004B078B">
        <w:rPr>
          <w:rFonts w:ascii="Arial" w:hAnsi="Arial" w:cs="Arial"/>
          <w:sz w:val="22"/>
          <w:szCs w:val="22"/>
        </w:rPr>
        <w:tab/>
        <w:t>9885 5798</w:t>
      </w:r>
      <w:r w:rsidR="00195B4C" w:rsidRPr="004B078B">
        <w:rPr>
          <w:rFonts w:ascii="Arial" w:hAnsi="Arial" w:cs="Arial"/>
          <w:sz w:val="22"/>
          <w:szCs w:val="22"/>
        </w:rPr>
        <w:tab/>
        <w:t xml:space="preserve"> </w:t>
      </w:r>
    </w:p>
    <w:p w:rsidR="00912CF2" w:rsidRPr="004B078B" w:rsidRDefault="00FC44EC" w:rsidP="000B7559">
      <w:pPr>
        <w:pStyle w:val="NormalWeb"/>
        <w:rPr>
          <w:rFonts w:ascii="Arial" w:hAnsi="Arial" w:cs="Arial"/>
          <w:sz w:val="22"/>
          <w:szCs w:val="22"/>
        </w:rPr>
      </w:pPr>
      <w:r w:rsidRPr="004B078B">
        <w:rPr>
          <w:rFonts w:ascii="Arial" w:hAnsi="Arial" w:cs="Arial"/>
          <w:sz w:val="22"/>
          <w:szCs w:val="22"/>
        </w:rPr>
        <w:t>Email:</w:t>
      </w:r>
      <w:r w:rsidRPr="004B078B">
        <w:rPr>
          <w:rFonts w:ascii="Arial" w:hAnsi="Arial" w:cs="Arial"/>
          <w:sz w:val="22"/>
          <w:szCs w:val="22"/>
        </w:rPr>
        <w:tab/>
        <w:t xml:space="preserve"> </w:t>
      </w:r>
      <w:r w:rsidR="00912CF2" w:rsidRPr="004B078B">
        <w:rPr>
          <w:rFonts w:ascii="Arial" w:hAnsi="Arial" w:cs="Arial"/>
          <w:sz w:val="22"/>
          <w:szCs w:val="22"/>
        </w:rPr>
        <w:t xml:space="preserve">  </w:t>
      </w:r>
      <w:hyperlink r:id="rId82" w:history="1">
        <w:r w:rsidR="00912CF2" w:rsidRPr="004B078B">
          <w:rPr>
            <w:rStyle w:val="Hyperlink"/>
            <w:rFonts w:ascii="Arial" w:hAnsi="Arial" w:cs="Arial"/>
            <w:sz w:val="22"/>
            <w:szCs w:val="22"/>
          </w:rPr>
          <w:t>glenirisrd.els@vt.uniting.org</w:t>
        </w:r>
      </w:hyperlink>
      <w:r w:rsidR="00912CF2" w:rsidRPr="004B078B">
        <w:rPr>
          <w:rFonts w:ascii="Arial" w:hAnsi="Arial" w:cs="Arial"/>
          <w:sz w:val="22"/>
          <w:szCs w:val="22"/>
        </w:rPr>
        <w:tab/>
      </w:r>
      <w:r w:rsidR="00912CF2" w:rsidRPr="004B078B">
        <w:rPr>
          <w:rFonts w:ascii="Arial" w:hAnsi="Arial" w:cs="Arial"/>
          <w:sz w:val="22"/>
          <w:szCs w:val="22"/>
        </w:rPr>
        <w:tab/>
      </w:r>
    </w:p>
    <w:p w:rsidR="00195B4C" w:rsidRPr="000B7559" w:rsidRDefault="00B706E6" w:rsidP="000B7559">
      <w:pPr>
        <w:pStyle w:val="NormalWeb"/>
        <w:rPr>
          <w:rFonts w:ascii="Calibri" w:hAnsi="Calibri"/>
          <w:color w:val="000000"/>
        </w:rPr>
      </w:pPr>
      <w:r w:rsidRPr="004B078B">
        <w:rPr>
          <w:rFonts w:ascii="Arial" w:hAnsi="Arial" w:cs="Arial"/>
          <w:sz w:val="22"/>
          <w:szCs w:val="22"/>
        </w:rPr>
        <w:t>Website:</w:t>
      </w:r>
      <w:r w:rsidR="00195B4C" w:rsidRPr="004B078B">
        <w:rPr>
          <w:rFonts w:ascii="Arial" w:hAnsi="Arial" w:cs="Arial"/>
          <w:sz w:val="22"/>
          <w:szCs w:val="22"/>
        </w:rPr>
        <w:t xml:space="preserve"> </w:t>
      </w:r>
      <w:hyperlink r:id="rId83" w:history="1">
        <w:r w:rsidR="000B7559" w:rsidRPr="004B078B">
          <w:rPr>
            <w:rStyle w:val="Hyperlink"/>
            <w:rFonts w:ascii="Arial" w:hAnsi="Arial" w:cs="Arial"/>
            <w:sz w:val="22"/>
            <w:szCs w:val="22"/>
          </w:rPr>
          <w:t>http://earlylearning.vt.uniting.org/find-a-service/glen-iris-road-uniting-church-kindergarten</w:t>
        </w:r>
      </w:hyperlink>
      <w:r w:rsidR="000B7559">
        <w:rPr>
          <w:rFonts w:ascii="Calibri" w:hAnsi="Calibri"/>
          <w:color w:val="000000"/>
        </w:rPr>
        <w:t> </w:t>
      </w:r>
    </w:p>
    <w:p w:rsidR="00B706E6" w:rsidRPr="00F9797D" w:rsidRDefault="00B706E6" w:rsidP="00B706E6">
      <w:pPr>
        <w:rPr>
          <w:rFonts w:ascii="Arial" w:hAnsi="Arial" w:cs="Arial"/>
          <w:sz w:val="22"/>
          <w:szCs w:val="22"/>
        </w:rPr>
      </w:pPr>
    </w:p>
    <w:p w:rsidR="00B706E6" w:rsidRPr="00F9797D" w:rsidRDefault="00576E76" w:rsidP="00B706E6">
      <w:pPr>
        <w:rPr>
          <w:rFonts w:ascii="Arial" w:hAnsi="Arial" w:cs="Arial"/>
          <w:b/>
          <w:sz w:val="22"/>
          <w:szCs w:val="22"/>
        </w:rPr>
      </w:pPr>
      <w:r w:rsidRPr="00F9797D">
        <w:rPr>
          <w:rFonts w:ascii="Arial" w:hAnsi="Arial" w:cs="Arial"/>
          <w:b/>
          <w:sz w:val="22"/>
          <w:szCs w:val="22"/>
        </w:rPr>
        <w:t>3-year-old</w:t>
      </w:r>
      <w:r w:rsidR="00B706E6" w:rsidRPr="00F9797D">
        <w:rPr>
          <w:rFonts w:ascii="Arial" w:hAnsi="Arial" w:cs="Arial"/>
          <w:b/>
          <w:sz w:val="22"/>
          <w:szCs w:val="22"/>
        </w:rPr>
        <w:t xml:space="preserve"> kindergarten program</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512"/>
        <w:gridCol w:w="1512"/>
        <w:gridCol w:w="1512"/>
        <w:gridCol w:w="1512"/>
        <w:gridCol w:w="1512"/>
        <w:gridCol w:w="1260"/>
      </w:tblGrid>
      <w:tr w:rsidR="00F9797D" w:rsidRPr="00F9797D" w:rsidTr="00B82B76">
        <w:trPr>
          <w:cantSplit/>
          <w:trHeight w:val="233"/>
        </w:trPr>
        <w:tc>
          <w:tcPr>
            <w:tcW w:w="1620" w:type="dxa"/>
            <w:vMerge w:val="restart"/>
            <w:vAlign w:val="center"/>
          </w:tcPr>
          <w:p w:rsidR="00B706E6" w:rsidRPr="00F9797D" w:rsidRDefault="00B706E6" w:rsidP="00B82B76">
            <w:pPr>
              <w:rPr>
                <w:rFonts w:ascii="Arial" w:hAnsi="Arial" w:cs="Arial"/>
                <w:b/>
                <w:sz w:val="22"/>
                <w:szCs w:val="22"/>
              </w:rPr>
            </w:pPr>
            <w:r w:rsidRPr="00F9797D">
              <w:rPr>
                <w:rFonts w:ascii="Arial" w:hAnsi="Arial" w:cs="Arial"/>
                <w:b/>
                <w:sz w:val="22"/>
                <w:szCs w:val="22"/>
              </w:rPr>
              <w:t>Group Name</w:t>
            </w:r>
          </w:p>
        </w:tc>
        <w:tc>
          <w:tcPr>
            <w:tcW w:w="7560" w:type="dxa"/>
            <w:gridSpan w:val="5"/>
          </w:tcPr>
          <w:p w:rsidR="00B706E6" w:rsidRPr="00F9797D" w:rsidRDefault="00B706E6" w:rsidP="00A8493F">
            <w:pPr>
              <w:jc w:val="center"/>
              <w:rPr>
                <w:rFonts w:ascii="Arial" w:hAnsi="Arial" w:cs="Arial"/>
                <w:b/>
                <w:sz w:val="22"/>
                <w:szCs w:val="22"/>
              </w:rPr>
            </w:pPr>
            <w:r w:rsidRPr="00F9797D">
              <w:rPr>
                <w:rFonts w:ascii="Arial" w:hAnsi="Arial" w:cs="Arial"/>
                <w:b/>
                <w:sz w:val="22"/>
                <w:szCs w:val="22"/>
              </w:rPr>
              <w:t>Session Times</w:t>
            </w:r>
          </w:p>
        </w:tc>
        <w:tc>
          <w:tcPr>
            <w:tcW w:w="1260" w:type="dxa"/>
            <w:vMerge w:val="restart"/>
          </w:tcPr>
          <w:p w:rsidR="00B706E6" w:rsidRPr="00F9797D" w:rsidRDefault="00BF2D41" w:rsidP="007460BE">
            <w:pPr>
              <w:rPr>
                <w:rFonts w:ascii="Arial" w:hAnsi="Arial" w:cs="Arial"/>
                <w:b/>
                <w:sz w:val="22"/>
                <w:szCs w:val="22"/>
              </w:rPr>
            </w:pPr>
            <w:r w:rsidRPr="00F9797D">
              <w:rPr>
                <w:rFonts w:ascii="Arial" w:hAnsi="Arial" w:cs="Arial"/>
                <w:b/>
                <w:sz w:val="22"/>
                <w:szCs w:val="22"/>
              </w:rPr>
              <w:t>2021 Cost per</w:t>
            </w:r>
            <w:r w:rsidR="00B706E6" w:rsidRPr="00F9797D">
              <w:rPr>
                <w:rFonts w:ascii="Arial" w:hAnsi="Arial" w:cs="Arial"/>
                <w:b/>
                <w:sz w:val="22"/>
                <w:szCs w:val="22"/>
              </w:rPr>
              <w:t xml:space="preserve"> term</w:t>
            </w:r>
          </w:p>
        </w:tc>
      </w:tr>
      <w:tr w:rsidR="00F9797D" w:rsidRPr="00F9797D" w:rsidTr="00A8493F">
        <w:trPr>
          <w:cantSplit/>
          <w:trHeight w:val="301"/>
        </w:trPr>
        <w:tc>
          <w:tcPr>
            <w:tcW w:w="1620" w:type="dxa"/>
            <w:vMerge/>
          </w:tcPr>
          <w:p w:rsidR="00B706E6" w:rsidRPr="00F9797D" w:rsidRDefault="00B706E6" w:rsidP="00A8493F">
            <w:pPr>
              <w:rPr>
                <w:rFonts w:ascii="Arial" w:hAnsi="Arial" w:cs="Arial"/>
                <w:b/>
                <w:sz w:val="22"/>
                <w:szCs w:val="22"/>
              </w:rPr>
            </w:pPr>
          </w:p>
        </w:tc>
        <w:tc>
          <w:tcPr>
            <w:tcW w:w="1512" w:type="dxa"/>
          </w:tcPr>
          <w:p w:rsidR="00B706E6" w:rsidRPr="00F9797D" w:rsidRDefault="00B706E6" w:rsidP="00A8493F">
            <w:pPr>
              <w:rPr>
                <w:rFonts w:ascii="Arial" w:hAnsi="Arial" w:cs="Arial"/>
                <w:b/>
                <w:sz w:val="22"/>
                <w:szCs w:val="22"/>
              </w:rPr>
            </w:pPr>
            <w:r w:rsidRPr="00F9797D">
              <w:rPr>
                <w:rFonts w:ascii="Arial" w:hAnsi="Arial" w:cs="Arial"/>
                <w:b/>
                <w:sz w:val="22"/>
                <w:szCs w:val="22"/>
              </w:rPr>
              <w:t>Monday</w:t>
            </w:r>
          </w:p>
        </w:tc>
        <w:tc>
          <w:tcPr>
            <w:tcW w:w="1512" w:type="dxa"/>
          </w:tcPr>
          <w:p w:rsidR="00B706E6" w:rsidRPr="00F9797D" w:rsidRDefault="00B706E6" w:rsidP="00A8493F">
            <w:pPr>
              <w:rPr>
                <w:rFonts w:ascii="Arial" w:hAnsi="Arial" w:cs="Arial"/>
                <w:b/>
                <w:sz w:val="22"/>
                <w:szCs w:val="22"/>
              </w:rPr>
            </w:pPr>
            <w:r w:rsidRPr="00F9797D">
              <w:rPr>
                <w:rFonts w:ascii="Arial" w:hAnsi="Arial" w:cs="Arial"/>
                <w:b/>
                <w:sz w:val="22"/>
                <w:szCs w:val="22"/>
              </w:rPr>
              <w:t>Tuesday</w:t>
            </w:r>
          </w:p>
        </w:tc>
        <w:tc>
          <w:tcPr>
            <w:tcW w:w="1512" w:type="dxa"/>
          </w:tcPr>
          <w:p w:rsidR="00B706E6" w:rsidRPr="00F9797D" w:rsidRDefault="00B706E6" w:rsidP="00A8493F">
            <w:pPr>
              <w:rPr>
                <w:rFonts w:ascii="Arial" w:hAnsi="Arial" w:cs="Arial"/>
                <w:b/>
                <w:sz w:val="22"/>
                <w:szCs w:val="22"/>
              </w:rPr>
            </w:pPr>
            <w:r w:rsidRPr="00F9797D">
              <w:rPr>
                <w:rFonts w:ascii="Arial" w:hAnsi="Arial" w:cs="Arial"/>
                <w:b/>
                <w:sz w:val="22"/>
                <w:szCs w:val="22"/>
              </w:rPr>
              <w:t>Wednesday</w:t>
            </w:r>
          </w:p>
        </w:tc>
        <w:tc>
          <w:tcPr>
            <w:tcW w:w="1512" w:type="dxa"/>
          </w:tcPr>
          <w:p w:rsidR="00B706E6" w:rsidRPr="00F9797D" w:rsidRDefault="00B706E6" w:rsidP="00A8493F">
            <w:pPr>
              <w:rPr>
                <w:rFonts w:ascii="Arial" w:hAnsi="Arial" w:cs="Arial"/>
                <w:b/>
                <w:sz w:val="22"/>
                <w:szCs w:val="22"/>
              </w:rPr>
            </w:pPr>
            <w:r w:rsidRPr="00F9797D">
              <w:rPr>
                <w:rFonts w:ascii="Arial" w:hAnsi="Arial" w:cs="Arial"/>
                <w:b/>
                <w:sz w:val="22"/>
                <w:szCs w:val="22"/>
              </w:rPr>
              <w:t>Thursday</w:t>
            </w:r>
          </w:p>
        </w:tc>
        <w:tc>
          <w:tcPr>
            <w:tcW w:w="1512" w:type="dxa"/>
          </w:tcPr>
          <w:p w:rsidR="00B706E6" w:rsidRPr="00F9797D" w:rsidRDefault="00B706E6" w:rsidP="00A8493F">
            <w:pPr>
              <w:rPr>
                <w:rFonts w:ascii="Arial" w:hAnsi="Arial" w:cs="Arial"/>
                <w:b/>
                <w:sz w:val="22"/>
                <w:szCs w:val="22"/>
              </w:rPr>
            </w:pPr>
            <w:r w:rsidRPr="00F9797D">
              <w:rPr>
                <w:rFonts w:ascii="Arial" w:hAnsi="Arial" w:cs="Arial"/>
                <w:b/>
                <w:sz w:val="22"/>
                <w:szCs w:val="22"/>
              </w:rPr>
              <w:t>Friday</w:t>
            </w:r>
          </w:p>
        </w:tc>
        <w:tc>
          <w:tcPr>
            <w:tcW w:w="1260" w:type="dxa"/>
            <w:vMerge/>
          </w:tcPr>
          <w:p w:rsidR="00B706E6" w:rsidRPr="00F9797D" w:rsidRDefault="00B706E6" w:rsidP="00A8493F">
            <w:pPr>
              <w:jc w:val="center"/>
              <w:rPr>
                <w:rFonts w:ascii="Arial" w:hAnsi="Arial" w:cs="Arial"/>
                <w:b/>
                <w:sz w:val="22"/>
                <w:szCs w:val="22"/>
              </w:rPr>
            </w:pPr>
          </w:p>
        </w:tc>
      </w:tr>
      <w:tr w:rsidR="00F9797D" w:rsidRPr="00F9797D" w:rsidTr="00A8493F">
        <w:trPr>
          <w:trHeight w:val="501"/>
        </w:trPr>
        <w:tc>
          <w:tcPr>
            <w:tcW w:w="1620" w:type="dxa"/>
          </w:tcPr>
          <w:p w:rsidR="00B706E6" w:rsidRPr="00F9797D" w:rsidRDefault="00B706E6" w:rsidP="00A8493F">
            <w:pPr>
              <w:rPr>
                <w:rFonts w:ascii="Arial" w:hAnsi="Arial" w:cs="Arial"/>
                <w:b/>
                <w:iCs/>
                <w:sz w:val="22"/>
                <w:szCs w:val="22"/>
              </w:rPr>
            </w:pPr>
            <w:r w:rsidRPr="00F9797D">
              <w:rPr>
                <w:rFonts w:ascii="Arial" w:hAnsi="Arial" w:cs="Arial"/>
                <w:b/>
                <w:iCs/>
                <w:sz w:val="22"/>
                <w:szCs w:val="22"/>
              </w:rPr>
              <w:t>Possums</w:t>
            </w:r>
          </w:p>
          <w:p w:rsidR="00B706E6" w:rsidRPr="00F9797D" w:rsidRDefault="00B706E6" w:rsidP="00A8493F">
            <w:pPr>
              <w:rPr>
                <w:rFonts w:ascii="Arial" w:hAnsi="Arial" w:cs="Arial"/>
                <w:b/>
                <w:iCs/>
                <w:sz w:val="20"/>
                <w:szCs w:val="20"/>
              </w:rPr>
            </w:pPr>
            <w:r w:rsidRPr="00F9797D">
              <w:rPr>
                <w:rFonts w:ascii="Arial" w:hAnsi="Arial" w:cs="Arial"/>
                <w:b/>
                <w:iCs/>
                <w:sz w:val="22"/>
                <w:szCs w:val="22"/>
              </w:rPr>
              <w:t>22 Places</w:t>
            </w:r>
          </w:p>
        </w:tc>
        <w:tc>
          <w:tcPr>
            <w:tcW w:w="1512" w:type="dxa"/>
          </w:tcPr>
          <w:p w:rsidR="00B706E6" w:rsidRPr="00F9797D" w:rsidRDefault="00793DB8" w:rsidP="00A8493F">
            <w:pPr>
              <w:rPr>
                <w:rFonts w:ascii="Arial" w:hAnsi="Arial" w:cs="Arial"/>
                <w:bCs/>
                <w:sz w:val="22"/>
                <w:szCs w:val="22"/>
              </w:rPr>
            </w:pPr>
            <w:r w:rsidRPr="00F9797D">
              <w:rPr>
                <w:rFonts w:ascii="Arial" w:hAnsi="Arial" w:cs="Arial"/>
                <w:bCs/>
                <w:sz w:val="22"/>
                <w:szCs w:val="22"/>
              </w:rPr>
              <w:t>9.15</w:t>
            </w:r>
            <w:r w:rsidR="00B706E6" w:rsidRPr="00F9797D">
              <w:rPr>
                <w:rFonts w:ascii="Arial" w:hAnsi="Arial" w:cs="Arial"/>
                <w:bCs/>
                <w:sz w:val="22"/>
                <w:szCs w:val="22"/>
              </w:rPr>
              <w:t>am -</w:t>
            </w:r>
          </w:p>
          <w:p w:rsidR="00B706E6" w:rsidRPr="00F9797D" w:rsidRDefault="00793DB8" w:rsidP="00A8493F">
            <w:pPr>
              <w:rPr>
                <w:rFonts w:ascii="Arial" w:hAnsi="Arial" w:cs="Arial"/>
                <w:bCs/>
                <w:sz w:val="22"/>
                <w:szCs w:val="22"/>
              </w:rPr>
            </w:pPr>
            <w:r w:rsidRPr="00F9797D">
              <w:rPr>
                <w:rFonts w:ascii="Arial" w:hAnsi="Arial" w:cs="Arial"/>
                <w:bCs/>
                <w:sz w:val="22"/>
                <w:szCs w:val="22"/>
              </w:rPr>
              <w:t>2.15</w:t>
            </w:r>
            <w:r w:rsidR="00B706E6" w:rsidRPr="00F9797D">
              <w:rPr>
                <w:rFonts w:ascii="Arial" w:hAnsi="Arial" w:cs="Arial"/>
                <w:bCs/>
                <w:sz w:val="22"/>
                <w:szCs w:val="22"/>
              </w:rPr>
              <w:t>pm</w:t>
            </w:r>
          </w:p>
        </w:tc>
        <w:tc>
          <w:tcPr>
            <w:tcW w:w="1512" w:type="dxa"/>
          </w:tcPr>
          <w:p w:rsidR="00B706E6" w:rsidRPr="00F9797D" w:rsidRDefault="00B706E6" w:rsidP="00A8493F">
            <w:pPr>
              <w:rPr>
                <w:rFonts w:ascii="Arial" w:hAnsi="Arial" w:cs="Arial"/>
                <w:bCs/>
                <w:sz w:val="22"/>
                <w:szCs w:val="22"/>
              </w:rPr>
            </w:pPr>
          </w:p>
        </w:tc>
        <w:tc>
          <w:tcPr>
            <w:tcW w:w="1512" w:type="dxa"/>
          </w:tcPr>
          <w:p w:rsidR="00B706E6" w:rsidRPr="00F9797D" w:rsidRDefault="00B706E6" w:rsidP="00A8493F">
            <w:pPr>
              <w:rPr>
                <w:rFonts w:ascii="Arial" w:hAnsi="Arial" w:cs="Arial"/>
                <w:bCs/>
                <w:sz w:val="22"/>
                <w:szCs w:val="22"/>
              </w:rPr>
            </w:pPr>
          </w:p>
        </w:tc>
        <w:tc>
          <w:tcPr>
            <w:tcW w:w="1512" w:type="dxa"/>
          </w:tcPr>
          <w:p w:rsidR="00B706E6" w:rsidRPr="00F9797D" w:rsidRDefault="00B706E6" w:rsidP="00A8493F">
            <w:pPr>
              <w:rPr>
                <w:rFonts w:ascii="Arial" w:hAnsi="Arial" w:cs="Arial"/>
                <w:bCs/>
                <w:sz w:val="22"/>
                <w:szCs w:val="22"/>
              </w:rPr>
            </w:pPr>
          </w:p>
        </w:tc>
        <w:tc>
          <w:tcPr>
            <w:tcW w:w="1512" w:type="dxa"/>
          </w:tcPr>
          <w:p w:rsidR="00B706E6" w:rsidRPr="00F9797D" w:rsidRDefault="00B706E6" w:rsidP="00A8493F">
            <w:pPr>
              <w:rPr>
                <w:rFonts w:ascii="Arial" w:hAnsi="Arial" w:cs="Arial"/>
                <w:bCs/>
                <w:sz w:val="22"/>
                <w:szCs w:val="22"/>
              </w:rPr>
            </w:pPr>
          </w:p>
        </w:tc>
        <w:tc>
          <w:tcPr>
            <w:tcW w:w="1260" w:type="dxa"/>
          </w:tcPr>
          <w:p w:rsidR="00B706E6" w:rsidRPr="00F9797D" w:rsidRDefault="00BF2D41" w:rsidP="00A8493F">
            <w:pPr>
              <w:rPr>
                <w:rFonts w:ascii="Arial" w:hAnsi="Arial" w:cs="Arial"/>
                <w:sz w:val="22"/>
                <w:szCs w:val="22"/>
              </w:rPr>
            </w:pPr>
            <w:r w:rsidRPr="00F9797D">
              <w:rPr>
                <w:rFonts w:ascii="Arial" w:hAnsi="Arial" w:cs="Arial"/>
                <w:sz w:val="22"/>
                <w:szCs w:val="22"/>
              </w:rPr>
              <w:t>$449</w:t>
            </w:r>
          </w:p>
          <w:p w:rsidR="00B706E6" w:rsidRPr="00F9797D" w:rsidRDefault="002D65D1" w:rsidP="00A8493F">
            <w:pPr>
              <w:rPr>
                <w:rFonts w:ascii="Arial" w:hAnsi="Arial" w:cs="Arial"/>
                <w:sz w:val="22"/>
                <w:szCs w:val="22"/>
              </w:rPr>
            </w:pPr>
            <w:r w:rsidRPr="00F9797D">
              <w:rPr>
                <w:rFonts w:ascii="Arial" w:hAnsi="Arial" w:cs="Arial"/>
                <w:sz w:val="22"/>
                <w:szCs w:val="22"/>
              </w:rPr>
              <w:t>5 hours</w:t>
            </w:r>
          </w:p>
        </w:tc>
      </w:tr>
    </w:tbl>
    <w:p w:rsidR="00237E8D" w:rsidRPr="00F9797D" w:rsidRDefault="00237E8D" w:rsidP="00793DB8">
      <w:pPr>
        <w:rPr>
          <w:rFonts w:ascii="Arial" w:hAnsi="Arial" w:cs="Arial"/>
          <w:b/>
          <w:sz w:val="22"/>
          <w:szCs w:val="22"/>
        </w:rPr>
      </w:pPr>
    </w:p>
    <w:p w:rsidR="00793DB8" w:rsidRPr="00F9797D" w:rsidRDefault="001646FF" w:rsidP="00793DB8">
      <w:pPr>
        <w:rPr>
          <w:rFonts w:ascii="Arial" w:hAnsi="Arial" w:cs="Arial"/>
          <w:b/>
          <w:sz w:val="22"/>
          <w:szCs w:val="22"/>
        </w:rPr>
      </w:pPr>
      <w:r w:rsidRPr="00F9797D">
        <w:rPr>
          <w:rFonts w:ascii="Arial" w:hAnsi="Arial" w:cs="Arial"/>
          <w:b/>
          <w:sz w:val="22"/>
          <w:szCs w:val="22"/>
        </w:rPr>
        <w:t>4-year-old</w:t>
      </w:r>
      <w:r w:rsidR="00793DB8" w:rsidRPr="00F9797D">
        <w:rPr>
          <w:rFonts w:ascii="Arial" w:hAnsi="Arial" w:cs="Arial"/>
          <w:b/>
          <w:sz w:val="22"/>
          <w:szCs w:val="22"/>
        </w:rPr>
        <w:t xml:space="preserve"> kindergarten programs</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620"/>
        <w:gridCol w:w="1440"/>
        <w:gridCol w:w="1440"/>
        <w:gridCol w:w="1620"/>
        <w:gridCol w:w="1440"/>
        <w:gridCol w:w="1260"/>
      </w:tblGrid>
      <w:tr w:rsidR="00F9797D" w:rsidRPr="00F9797D" w:rsidTr="00743B7D">
        <w:trPr>
          <w:cantSplit/>
          <w:trHeight w:val="263"/>
        </w:trPr>
        <w:tc>
          <w:tcPr>
            <w:tcW w:w="1620" w:type="dxa"/>
            <w:vMerge w:val="restart"/>
            <w:vAlign w:val="center"/>
          </w:tcPr>
          <w:p w:rsidR="00793DB8" w:rsidRPr="00F9797D" w:rsidRDefault="00793DB8" w:rsidP="00743B7D">
            <w:pPr>
              <w:rPr>
                <w:rFonts w:ascii="Arial" w:hAnsi="Arial" w:cs="Arial"/>
                <w:b/>
                <w:sz w:val="22"/>
                <w:szCs w:val="22"/>
              </w:rPr>
            </w:pPr>
            <w:r w:rsidRPr="00F9797D">
              <w:rPr>
                <w:rFonts w:ascii="Arial" w:hAnsi="Arial" w:cs="Arial"/>
                <w:b/>
                <w:sz w:val="22"/>
                <w:szCs w:val="22"/>
              </w:rPr>
              <w:t>Group Name</w:t>
            </w:r>
          </w:p>
        </w:tc>
        <w:tc>
          <w:tcPr>
            <w:tcW w:w="7560" w:type="dxa"/>
            <w:gridSpan w:val="5"/>
          </w:tcPr>
          <w:p w:rsidR="00793DB8" w:rsidRPr="00F9797D" w:rsidRDefault="00F844FC" w:rsidP="00743B7D">
            <w:pPr>
              <w:jc w:val="center"/>
              <w:rPr>
                <w:rFonts w:ascii="Arial" w:hAnsi="Arial" w:cs="Arial"/>
                <w:b/>
                <w:sz w:val="22"/>
                <w:szCs w:val="22"/>
              </w:rPr>
            </w:pPr>
            <w:r w:rsidRPr="00F9797D">
              <w:rPr>
                <w:rFonts w:ascii="Arial" w:hAnsi="Arial" w:cs="Arial"/>
                <w:b/>
                <w:sz w:val="22"/>
                <w:szCs w:val="22"/>
              </w:rPr>
              <w:t xml:space="preserve"> </w:t>
            </w:r>
            <w:r w:rsidR="00793DB8" w:rsidRPr="00F9797D">
              <w:rPr>
                <w:rFonts w:ascii="Arial" w:hAnsi="Arial" w:cs="Arial"/>
                <w:b/>
                <w:sz w:val="22"/>
                <w:szCs w:val="22"/>
              </w:rPr>
              <w:t>Session Times</w:t>
            </w:r>
          </w:p>
        </w:tc>
        <w:tc>
          <w:tcPr>
            <w:tcW w:w="1260" w:type="dxa"/>
            <w:vMerge w:val="restart"/>
          </w:tcPr>
          <w:p w:rsidR="00793DB8" w:rsidRPr="00F9797D" w:rsidRDefault="00BF2D41" w:rsidP="00743B7D">
            <w:pPr>
              <w:rPr>
                <w:rFonts w:ascii="Arial" w:hAnsi="Arial" w:cs="Arial"/>
                <w:b/>
                <w:sz w:val="22"/>
                <w:szCs w:val="22"/>
              </w:rPr>
            </w:pPr>
            <w:r w:rsidRPr="00F9797D">
              <w:rPr>
                <w:rFonts w:ascii="Arial" w:hAnsi="Arial" w:cs="Arial"/>
                <w:b/>
                <w:sz w:val="22"/>
                <w:szCs w:val="22"/>
              </w:rPr>
              <w:t>2021</w:t>
            </w:r>
            <w:r w:rsidR="00793DB8" w:rsidRPr="00F9797D">
              <w:rPr>
                <w:rFonts w:ascii="Arial" w:hAnsi="Arial" w:cs="Arial"/>
                <w:b/>
                <w:sz w:val="22"/>
                <w:szCs w:val="22"/>
              </w:rPr>
              <w:t xml:space="preserve"> Cost per term</w:t>
            </w:r>
          </w:p>
        </w:tc>
      </w:tr>
      <w:tr w:rsidR="00F9797D" w:rsidRPr="00F9797D" w:rsidTr="00743B7D">
        <w:trPr>
          <w:cantSplit/>
          <w:trHeight w:val="243"/>
        </w:trPr>
        <w:tc>
          <w:tcPr>
            <w:tcW w:w="1620" w:type="dxa"/>
            <w:vMerge/>
          </w:tcPr>
          <w:p w:rsidR="00793DB8" w:rsidRPr="00F9797D" w:rsidRDefault="00793DB8" w:rsidP="00743B7D">
            <w:pPr>
              <w:rPr>
                <w:rFonts w:ascii="Arial" w:hAnsi="Arial" w:cs="Arial"/>
                <w:b/>
                <w:sz w:val="22"/>
                <w:szCs w:val="22"/>
              </w:rPr>
            </w:pPr>
          </w:p>
        </w:tc>
        <w:tc>
          <w:tcPr>
            <w:tcW w:w="1620" w:type="dxa"/>
          </w:tcPr>
          <w:p w:rsidR="00793DB8" w:rsidRPr="00F9797D" w:rsidRDefault="00793DB8" w:rsidP="00743B7D">
            <w:pPr>
              <w:rPr>
                <w:rFonts w:ascii="Arial" w:hAnsi="Arial" w:cs="Arial"/>
                <w:b/>
                <w:sz w:val="22"/>
                <w:szCs w:val="22"/>
              </w:rPr>
            </w:pPr>
            <w:r w:rsidRPr="00F9797D">
              <w:rPr>
                <w:rFonts w:ascii="Arial" w:hAnsi="Arial" w:cs="Arial"/>
                <w:b/>
                <w:sz w:val="22"/>
                <w:szCs w:val="22"/>
              </w:rPr>
              <w:t>Monday</w:t>
            </w:r>
          </w:p>
        </w:tc>
        <w:tc>
          <w:tcPr>
            <w:tcW w:w="1440" w:type="dxa"/>
          </w:tcPr>
          <w:p w:rsidR="00793DB8" w:rsidRPr="00F9797D" w:rsidRDefault="00793DB8" w:rsidP="00743B7D">
            <w:pPr>
              <w:rPr>
                <w:rFonts w:ascii="Arial" w:hAnsi="Arial" w:cs="Arial"/>
                <w:b/>
                <w:sz w:val="22"/>
                <w:szCs w:val="22"/>
              </w:rPr>
            </w:pPr>
            <w:r w:rsidRPr="00F9797D">
              <w:rPr>
                <w:rFonts w:ascii="Arial" w:hAnsi="Arial" w:cs="Arial"/>
                <w:b/>
                <w:sz w:val="22"/>
                <w:szCs w:val="22"/>
              </w:rPr>
              <w:t>Tuesday</w:t>
            </w:r>
          </w:p>
        </w:tc>
        <w:tc>
          <w:tcPr>
            <w:tcW w:w="1440" w:type="dxa"/>
          </w:tcPr>
          <w:p w:rsidR="00793DB8" w:rsidRPr="00F9797D" w:rsidRDefault="00793DB8" w:rsidP="00743B7D">
            <w:pPr>
              <w:rPr>
                <w:rFonts w:ascii="Arial" w:hAnsi="Arial" w:cs="Arial"/>
                <w:b/>
                <w:sz w:val="22"/>
                <w:szCs w:val="22"/>
              </w:rPr>
            </w:pPr>
            <w:r w:rsidRPr="00F9797D">
              <w:rPr>
                <w:rFonts w:ascii="Arial" w:hAnsi="Arial" w:cs="Arial"/>
                <w:b/>
                <w:sz w:val="22"/>
                <w:szCs w:val="22"/>
              </w:rPr>
              <w:t>Wednesday</w:t>
            </w:r>
          </w:p>
        </w:tc>
        <w:tc>
          <w:tcPr>
            <w:tcW w:w="1620" w:type="dxa"/>
          </w:tcPr>
          <w:p w:rsidR="00793DB8" w:rsidRPr="00F9797D" w:rsidRDefault="00793DB8" w:rsidP="00743B7D">
            <w:pPr>
              <w:rPr>
                <w:rFonts w:ascii="Arial" w:hAnsi="Arial" w:cs="Arial"/>
                <w:b/>
                <w:sz w:val="22"/>
                <w:szCs w:val="22"/>
              </w:rPr>
            </w:pPr>
            <w:r w:rsidRPr="00F9797D">
              <w:rPr>
                <w:rFonts w:ascii="Arial" w:hAnsi="Arial" w:cs="Arial"/>
                <w:b/>
                <w:sz w:val="22"/>
                <w:szCs w:val="22"/>
              </w:rPr>
              <w:t>Thursday</w:t>
            </w:r>
          </w:p>
        </w:tc>
        <w:tc>
          <w:tcPr>
            <w:tcW w:w="1440" w:type="dxa"/>
          </w:tcPr>
          <w:p w:rsidR="00793DB8" w:rsidRPr="00F9797D" w:rsidRDefault="00793DB8" w:rsidP="00743B7D">
            <w:pPr>
              <w:rPr>
                <w:rFonts w:ascii="Arial" w:hAnsi="Arial" w:cs="Arial"/>
                <w:b/>
                <w:sz w:val="22"/>
                <w:szCs w:val="22"/>
              </w:rPr>
            </w:pPr>
            <w:r w:rsidRPr="00F9797D">
              <w:rPr>
                <w:rFonts w:ascii="Arial" w:hAnsi="Arial" w:cs="Arial"/>
                <w:b/>
                <w:sz w:val="22"/>
                <w:szCs w:val="22"/>
              </w:rPr>
              <w:t>Friday</w:t>
            </w:r>
          </w:p>
        </w:tc>
        <w:tc>
          <w:tcPr>
            <w:tcW w:w="1260" w:type="dxa"/>
            <w:vMerge/>
          </w:tcPr>
          <w:p w:rsidR="00793DB8" w:rsidRPr="00F9797D" w:rsidRDefault="00793DB8" w:rsidP="00743B7D">
            <w:pPr>
              <w:jc w:val="center"/>
              <w:rPr>
                <w:rFonts w:ascii="Arial" w:hAnsi="Arial" w:cs="Arial"/>
                <w:b/>
                <w:sz w:val="22"/>
                <w:szCs w:val="22"/>
              </w:rPr>
            </w:pPr>
          </w:p>
        </w:tc>
      </w:tr>
      <w:tr w:rsidR="00F9797D" w:rsidRPr="00F9797D" w:rsidTr="00743B7D">
        <w:trPr>
          <w:trHeight w:val="555"/>
        </w:trPr>
        <w:tc>
          <w:tcPr>
            <w:tcW w:w="1620" w:type="dxa"/>
          </w:tcPr>
          <w:p w:rsidR="00793DB8" w:rsidRPr="00F9797D" w:rsidRDefault="00793DB8" w:rsidP="00743B7D">
            <w:pPr>
              <w:rPr>
                <w:rFonts w:ascii="Arial" w:hAnsi="Arial" w:cs="Arial"/>
                <w:b/>
                <w:iCs/>
                <w:sz w:val="22"/>
                <w:szCs w:val="22"/>
              </w:rPr>
            </w:pPr>
            <w:r w:rsidRPr="00F9797D">
              <w:rPr>
                <w:rFonts w:ascii="Arial" w:hAnsi="Arial" w:cs="Arial"/>
                <w:b/>
                <w:iCs/>
                <w:sz w:val="22"/>
                <w:szCs w:val="22"/>
              </w:rPr>
              <w:t>Koalas</w:t>
            </w:r>
          </w:p>
          <w:p w:rsidR="00793DB8" w:rsidRPr="00F9797D" w:rsidRDefault="00793DB8" w:rsidP="00743B7D">
            <w:pPr>
              <w:rPr>
                <w:rFonts w:ascii="Arial" w:hAnsi="Arial" w:cs="Arial"/>
                <w:b/>
                <w:iCs/>
                <w:sz w:val="16"/>
                <w:szCs w:val="16"/>
              </w:rPr>
            </w:pPr>
            <w:r w:rsidRPr="00F9797D">
              <w:rPr>
                <w:rFonts w:ascii="Arial" w:hAnsi="Arial" w:cs="Arial"/>
                <w:b/>
                <w:iCs/>
                <w:sz w:val="22"/>
                <w:szCs w:val="22"/>
              </w:rPr>
              <w:t>22 Places</w:t>
            </w:r>
          </w:p>
        </w:tc>
        <w:tc>
          <w:tcPr>
            <w:tcW w:w="1620" w:type="dxa"/>
          </w:tcPr>
          <w:p w:rsidR="00793DB8" w:rsidRPr="00F9797D" w:rsidRDefault="00793DB8" w:rsidP="00743B7D">
            <w:pPr>
              <w:rPr>
                <w:rFonts w:ascii="Arial" w:hAnsi="Arial" w:cs="Arial"/>
                <w:bCs/>
                <w:sz w:val="22"/>
                <w:szCs w:val="22"/>
              </w:rPr>
            </w:pPr>
          </w:p>
        </w:tc>
        <w:tc>
          <w:tcPr>
            <w:tcW w:w="1440" w:type="dxa"/>
          </w:tcPr>
          <w:p w:rsidR="00793DB8" w:rsidRPr="00F9797D" w:rsidRDefault="00793DB8" w:rsidP="00743B7D">
            <w:pPr>
              <w:rPr>
                <w:rFonts w:ascii="Arial" w:hAnsi="Arial" w:cs="Arial"/>
                <w:bCs/>
                <w:sz w:val="16"/>
                <w:szCs w:val="16"/>
              </w:rPr>
            </w:pPr>
          </w:p>
        </w:tc>
        <w:tc>
          <w:tcPr>
            <w:tcW w:w="1440" w:type="dxa"/>
          </w:tcPr>
          <w:p w:rsidR="00793DB8" w:rsidRPr="00F9797D" w:rsidRDefault="00793DB8" w:rsidP="00743B7D">
            <w:pPr>
              <w:rPr>
                <w:rFonts w:ascii="Arial" w:hAnsi="Arial" w:cs="Arial"/>
                <w:bCs/>
                <w:sz w:val="22"/>
                <w:szCs w:val="22"/>
              </w:rPr>
            </w:pPr>
            <w:r w:rsidRPr="00F9797D">
              <w:rPr>
                <w:rFonts w:ascii="Arial" w:hAnsi="Arial" w:cs="Arial"/>
                <w:bCs/>
                <w:sz w:val="22"/>
                <w:szCs w:val="22"/>
              </w:rPr>
              <w:t>8:30am-4:00pm</w:t>
            </w:r>
          </w:p>
        </w:tc>
        <w:tc>
          <w:tcPr>
            <w:tcW w:w="1620" w:type="dxa"/>
          </w:tcPr>
          <w:p w:rsidR="00793DB8" w:rsidRPr="00F9797D" w:rsidRDefault="00793DB8" w:rsidP="00743B7D">
            <w:pPr>
              <w:rPr>
                <w:rFonts w:ascii="Arial" w:hAnsi="Arial" w:cs="Arial"/>
                <w:bCs/>
                <w:sz w:val="16"/>
                <w:szCs w:val="16"/>
              </w:rPr>
            </w:pPr>
          </w:p>
        </w:tc>
        <w:tc>
          <w:tcPr>
            <w:tcW w:w="1440" w:type="dxa"/>
          </w:tcPr>
          <w:p w:rsidR="00793DB8" w:rsidRPr="00F9797D" w:rsidRDefault="00793DB8" w:rsidP="00743B7D">
            <w:pPr>
              <w:rPr>
                <w:rFonts w:ascii="Arial" w:hAnsi="Arial" w:cs="Arial"/>
                <w:bCs/>
                <w:sz w:val="22"/>
                <w:szCs w:val="22"/>
              </w:rPr>
            </w:pPr>
            <w:r w:rsidRPr="00F9797D">
              <w:rPr>
                <w:rFonts w:ascii="Arial" w:hAnsi="Arial" w:cs="Arial"/>
                <w:bCs/>
                <w:sz w:val="22"/>
                <w:szCs w:val="22"/>
              </w:rPr>
              <w:t>8:30am-4:00pm</w:t>
            </w:r>
          </w:p>
        </w:tc>
        <w:tc>
          <w:tcPr>
            <w:tcW w:w="1260" w:type="dxa"/>
          </w:tcPr>
          <w:p w:rsidR="00793DB8" w:rsidRPr="00F9797D" w:rsidRDefault="00BF2D41" w:rsidP="00743B7D">
            <w:pPr>
              <w:rPr>
                <w:rFonts w:ascii="Arial" w:hAnsi="Arial" w:cs="Arial"/>
                <w:sz w:val="22"/>
                <w:szCs w:val="22"/>
              </w:rPr>
            </w:pPr>
            <w:r w:rsidRPr="00F9797D">
              <w:rPr>
                <w:rFonts w:ascii="Arial" w:hAnsi="Arial" w:cs="Arial"/>
                <w:sz w:val="22"/>
                <w:szCs w:val="22"/>
              </w:rPr>
              <w:t>$613</w:t>
            </w:r>
            <w:r w:rsidR="00793DB8" w:rsidRPr="00F9797D">
              <w:rPr>
                <w:rFonts w:ascii="Arial" w:hAnsi="Arial" w:cs="Arial"/>
                <w:sz w:val="22"/>
                <w:szCs w:val="22"/>
              </w:rPr>
              <w:t xml:space="preserve"> ($0)</w:t>
            </w:r>
          </w:p>
          <w:p w:rsidR="00793DB8" w:rsidRPr="00F9797D" w:rsidRDefault="00793DB8" w:rsidP="00743B7D">
            <w:pPr>
              <w:rPr>
                <w:rFonts w:ascii="Arial" w:hAnsi="Arial" w:cs="Arial"/>
                <w:sz w:val="22"/>
                <w:szCs w:val="22"/>
              </w:rPr>
            </w:pPr>
            <w:r w:rsidRPr="00F9797D">
              <w:rPr>
                <w:rFonts w:ascii="Arial" w:hAnsi="Arial" w:cs="Arial"/>
                <w:sz w:val="22"/>
                <w:szCs w:val="22"/>
              </w:rPr>
              <w:t>15 hours</w:t>
            </w:r>
          </w:p>
        </w:tc>
      </w:tr>
      <w:tr w:rsidR="00F9797D" w:rsidRPr="00F9797D" w:rsidTr="00743B7D">
        <w:trPr>
          <w:trHeight w:val="555"/>
        </w:trPr>
        <w:tc>
          <w:tcPr>
            <w:tcW w:w="1620" w:type="dxa"/>
          </w:tcPr>
          <w:p w:rsidR="00793DB8" w:rsidRPr="00F9797D" w:rsidRDefault="00793DB8" w:rsidP="00743B7D">
            <w:pPr>
              <w:rPr>
                <w:rFonts w:ascii="Arial" w:hAnsi="Arial" w:cs="Arial"/>
                <w:b/>
                <w:iCs/>
                <w:sz w:val="22"/>
                <w:szCs w:val="22"/>
              </w:rPr>
            </w:pPr>
            <w:r w:rsidRPr="00F9797D">
              <w:rPr>
                <w:rFonts w:ascii="Arial" w:hAnsi="Arial" w:cs="Arial"/>
                <w:b/>
                <w:iCs/>
                <w:sz w:val="22"/>
                <w:szCs w:val="22"/>
              </w:rPr>
              <w:t>Lizards</w:t>
            </w:r>
          </w:p>
          <w:p w:rsidR="00793DB8" w:rsidRPr="00F9797D" w:rsidRDefault="00793DB8" w:rsidP="00743B7D">
            <w:pPr>
              <w:rPr>
                <w:rFonts w:ascii="Arial" w:hAnsi="Arial" w:cs="Arial"/>
                <w:b/>
                <w:iCs/>
                <w:sz w:val="20"/>
                <w:szCs w:val="20"/>
              </w:rPr>
            </w:pPr>
            <w:r w:rsidRPr="00F9797D">
              <w:rPr>
                <w:rFonts w:ascii="Arial" w:hAnsi="Arial" w:cs="Arial"/>
                <w:b/>
                <w:iCs/>
                <w:sz w:val="22"/>
                <w:szCs w:val="22"/>
              </w:rPr>
              <w:t>22 Places</w:t>
            </w:r>
          </w:p>
        </w:tc>
        <w:tc>
          <w:tcPr>
            <w:tcW w:w="1620" w:type="dxa"/>
          </w:tcPr>
          <w:p w:rsidR="00793DB8" w:rsidRPr="00F9797D" w:rsidRDefault="00793DB8" w:rsidP="00743B7D">
            <w:pPr>
              <w:rPr>
                <w:rFonts w:ascii="Arial" w:hAnsi="Arial" w:cs="Arial"/>
                <w:bCs/>
                <w:sz w:val="22"/>
                <w:szCs w:val="22"/>
              </w:rPr>
            </w:pPr>
          </w:p>
        </w:tc>
        <w:tc>
          <w:tcPr>
            <w:tcW w:w="1440" w:type="dxa"/>
          </w:tcPr>
          <w:p w:rsidR="00793DB8" w:rsidRPr="00F9797D" w:rsidRDefault="00793DB8" w:rsidP="00743B7D">
            <w:pPr>
              <w:rPr>
                <w:rFonts w:ascii="Arial" w:hAnsi="Arial" w:cs="Arial"/>
                <w:bCs/>
                <w:sz w:val="22"/>
                <w:szCs w:val="22"/>
              </w:rPr>
            </w:pPr>
            <w:r w:rsidRPr="00F9797D">
              <w:rPr>
                <w:rFonts w:ascii="Arial" w:hAnsi="Arial" w:cs="Arial"/>
                <w:bCs/>
                <w:sz w:val="22"/>
                <w:szCs w:val="22"/>
              </w:rPr>
              <w:t>8:30am-4:00pm</w:t>
            </w:r>
          </w:p>
        </w:tc>
        <w:tc>
          <w:tcPr>
            <w:tcW w:w="1440" w:type="dxa"/>
          </w:tcPr>
          <w:p w:rsidR="00793DB8" w:rsidRPr="00F9797D" w:rsidRDefault="00793DB8" w:rsidP="00743B7D">
            <w:pPr>
              <w:rPr>
                <w:rFonts w:ascii="Arial" w:hAnsi="Arial" w:cs="Arial"/>
                <w:bCs/>
                <w:sz w:val="22"/>
                <w:szCs w:val="22"/>
              </w:rPr>
            </w:pPr>
          </w:p>
        </w:tc>
        <w:tc>
          <w:tcPr>
            <w:tcW w:w="1620" w:type="dxa"/>
          </w:tcPr>
          <w:p w:rsidR="00793DB8" w:rsidRPr="00F9797D" w:rsidRDefault="00793DB8" w:rsidP="00743B7D">
            <w:pPr>
              <w:rPr>
                <w:rFonts w:ascii="Arial" w:hAnsi="Arial" w:cs="Arial"/>
                <w:bCs/>
                <w:sz w:val="22"/>
                <w:szCs w:val="22"/>
              </w:rPr>
            </w:pPr>
            <w:r w:rsidRPr="00F9797D">
              <w:rPr>
                <w:rFonts w:ascii="Arial" w:hAnsi="Arial" w:cs="Arial"/>
                <w:bCs/>
                <w:sz w:val="22"/>
                <w:szCs w:val="22"/>
              </w:rPr>
              <w:t>8:30am-4:00pm</w:t>
            </w:r>
          </w:p>
        </w:tc>
        <w:tc>
          <w:tcPr>
            <w:tcW w:w="1440" w:type="dxa"/>
          </w:tcPr>
          <w:p w:rsidR="00793DB8" w:rsidRPr="00F9797D" w:rsidRDefault="00793DB8" w:rsidP="00743B7D">
            <w:pPr>
              <w:rPr>
                <w:rFonts w:ascii="Arial" w:hAnsi="Arial" w:cs="Arial"/>
                <w:bCs/>
                <w:sz w:val="22"/>
                <w:szCs w:val="22"/>
              </w:rPr>
            </w:pPr>
          </w:p>
        </w:tc>
        <w:tc>
          <w:tcPr>
            <w:tcW w:w="1260" w:type="dxa"/>
          </w:tcPr>
          <w:p w:rsidR="00793DB8" w:rsidRPr="00F9797D" w:rsidRDefault="00BF2D41" w:rsidP="00743B7D">
            <w:pPr>
              <w:rPr>
                <w:rFonts w:ascii="Arial" w:hAnsi="Arial" w:cs="Arial"/>
                <w:sz w:val="22"/>
                <w:szCs w:val="22"/>
              </w:rPr>
            </w:pPr>
            <w:r w:rsidRPr="00F9797D">
              <w:rPr>
                <w:rFonts w:ascii="Arial" w:hAnsi="Arial" w:cs="Arial"/>
                <w:sz w:val="22"/>
                <w:szCs w:val="22"/>
              </w:rPr>
              <w:t>$613</w:t>
            </w:r>
            <w:r w:rsidR="00793DB8" w:rsidRPr="00F9797D">
              <w:rPr>
                <w:rFonts w:ascii="Arial" w:hAnsi="Arial" w:cs="Arial"/>
                <w:sz w:val="22"/>
                <w:szCs w:val="22"/>
              </w:rPr>
              <w:t xml:space="preserve"> ($0)</w:t>
            </w:r>
          </w:p>
          <w:p w:rsidR="00793DB8" w:rsidRPr="00F9797D" w:rsidRDefault="00793DB8" w:rsidP="00743B7D">
            <w:pPr>
              <w:rPr>
                <w:rFonts w:ascii="Arial" w:hAnsi="Arial" w:cs="Arial"/>
                <w:sz w:val="22"/>
                <w:szCs w:val="22"/>
              </w:rPr>
            </w:pPr>
            <w:r w:rsidRPr="00F9797D">
              <w:rPr>
                <w:rFonts w:ascii="Arial" w:hAnsi="Arial" w:cs="Arial"/>
                <w:sz w:val="22"/>
                <w:szCs w:val="22"/>
              </w:rPr>
              <w:t>15 hours</w:t>
            </w:r>
          </w:p>
        </w:tc>
      </w:tr>
    </w:tbl>
    <w:p w:rsidR="00B706E6" w:rsidRPr="00F9797D" w:rsidRDefault="00B706E6" w:rsidP="00B706E6">
      <w:pPr>
        <w:rPr>
          <w:rFonts w:ascii="Arial" w:hAnsi="Arial" w:cs="Arial"/>
          <w:sz w:val="20"/>
          <w:szCs w:val="20"/>
        </w:rPr>
      </w:pPr>
    </w:p>
    <w:p w:rsidR="00826110" w:rsidRPr="00F9797D" w:rsidRDefault="00826110" w:rsidP="00B706E6">
      <w:pPr>
        <w:rPr>
          <w:rFonts w:ascii="Arial" w:hAnsi="Arial" w:cs="Arial"/>
          <w:b/>
          <w:sz w:val="22"/>
          <w:szCs w:val="22"/>
        </w:rPr>
      </w:pPr>
    </w:p>
    <w:p w:rsidR="00B706E6" w:rsidRPr="00F9797D" w:rsidRDefault="00B706E6" w:rsidP="00B706E6">
      <w:pPr>
        <w:rPr>
          <w:rFonts w:ascii="Arial" w:hAnsi="Arial" w:cs="Arial"/>
          <w:b/>
          <w:sz w:val="22"/>
          <w:szCs w:val="22"/>
        </w:rPr>
      </w:pPr>
      <w:r w:rsidRPr="00F9797D">
        <w:rPr>
          <w:rFonts w:ascii="Arial" w:hAnsi="Arial" w:cs="Arial"/>
          <w:b/>
          <w:sz w:val="22"/>
          <w:szCs w:val="22"/>
          <w:u w:val="single"/>
        </w:rPr>
        <w:t>Term Fees include</w:t>
      </w:r>
      <w:r w:rsidRPr="00F9797D">
        <w:rPr>
          <w:rFonts w:ascii="Arial" w:hAnsi="Arial" w:cs="Arial"/>
          <w:b/>
          <w:sz w:val="22"/>
          <w:szCs w:val="22"/>
        </w:rPr>
        <w:t xml:space="preserve"> </w:t>
      </w:r>
    </w:p>
    <w:p w:rsidR="00B706E6" w:rsidRPr="00F9797D" w:rsidRDefault="00793DB8" w:rsidP="00230AE8">
      <w:pPr>
        <w:rPr>
          <w:rFonts w:ascii="Arial" w:hAnsi="Arial" w:cs="Arial"/>
          <w:sz w:val="20"/>
          <w:szCs w:val="20"/>
          <w:lang w:val="en-US"/>
        </w:rPr>
      </w:pPr>
      <w:r w:rsidRPr="00F9797D">
        <w:rPr>
          <w:rFonts w:ascii="Arial" w:hAnsi="Arial" w:cs="Arial"/>
          <w:sz w:val="20"/>
          <w:szCs w:val="20"/>
          <w:lang w:val="en-US"/>
        </w:rPr>
        <w:t>All program costs including sun hat and several incursions (e.g. puppets,</w:t>
      </w:r>
      <w:r w:rsidR="003552F6" w:rsidRPr="00F9797D">
        <w:rPr>
          <w:rFonts w:ascii="Arial" w:hAnsi="Arial" w:cs="Arial"/>
          <w:sz w:val="20"/>
          <w:szCs w:val="20"/>
          <w:lang w:val="en-US"/>
        </w:rPr>
        <w:t xml:space="preserve"> </w:t>
      </w:r>
      <w:r w:rsidRPr="00F9797D">
        <w:rPr>
          <w:rFonts w:ascii="Arial" w:hAnsi="Arial" w:cs="Arial"/>
          <w:sz w:val="20"/>
          <w:szCs w:val="20"/>
          <w:lang w:val="en-US"/>
        </w:rPr>
        <w:t>visiting animals etc.). The 4yo fee in brackets is the reduced term fee applicable to eligible Concession Card Holders – refer to the ‘What is Kindergarten?’ section.</w:t>
      </w:r>
    </w:p>
    <w:p w:rsidR="00B706E6" w:rsidRPr="00F9797D" w:rsidRDefault="00B706E6" w:rsidP="00B706E6">
      <w:pPr>
        <w:jc w:val="both"/>
        <w:rPr>
          <w:rFonts w:ascii="Arial" w:hAnsi="Arial" w:cs="Arial"/>
          <w:b/>
          <w:sz w:val="22"/>
          <w:szCs w:val="22"/>
        </w:rPr>
      </w:pPr>
    </w:p>
    <w:p w:rsidR="00B706E6" w:rsidRPr="00F9797D" w:rsidRDefault="00B706E6" w:rsidP="00B706E6">
      <w:pPr>
        <w:pBdr>
          <w:bottom w:val="single" w:sz="4" w:space="1" w:color="auto"/>
        </w:pBdr>
        <w:jc w:val="both"/>
        <w:rPr>
          <w:rFonts w:ascii="Arial" w:hAnsi="Arial" w:cs="Arial"/>
          <w:sz w:val="22"/>
          <w:szCs w:val="22"/>
        </w:rPr>
      </w:pPr>
      <w:r w:rsidRPr="00F9797D">
        <w:rPr>
          <w:rFonts w:ascii="Arial" w:hAnsi="Arial" w:cs="Arial"/>
          <w:b/>
          <w:sz w:val="22"/>
          <w:szCs w:val="22"/>
        </w:rPr>
        <w:t xml:space="preserve">Centre Description </w:t>
      </w:r>
    </w:p>
    <w:p w:rsidR="00793DB8" w:rsidRPr="00F9797D" w:rsidRDefault="00793DB8" w:rsidP="00793DB8">
      <w:pPr>
        <w:spacing w:after="80"/>
        <w:jc w:val="both"/>
        <w:rPr>
          <w:rFonts w:ascii="Arial" w:hAnsi="Arial" w:cs="Arial"/>
          <w:sz w:val="20"/>
          <w:szCs w:val="20"/>
          <w:lang w:val="en-US"/>
        </w:rPr>
      </w:pPr>
      <w:r w:rsidRPr="00F9797D">
        <w:rPr>
          <w:rFonts w:ascii="Arial" w:hAnsi="Arial" w:cs="Arial"/>
          <w:sz w:val="20"/>
          <w:szCs w:val="20"/>
          <w:lang w:val="en-US"/>
        </w:rPr>
        <w:t>Glen Iris Road Uniting Church Kindergarten is located on Glen Iris Road</w:t>
      </w:r>
      <w:r w:rsidR="009A57D3" w:rsidRPr="00F9797D">
        <w:rPr>
          <w:rFonts w:ascii="Arial" w:hAnsi="Arial" w:cs="Arial"/>
          <w:sz w:val="20"/>
          <w:szCs w:val="20"/>
          <w:lang w:val="en-US"/>
        </w:rPr>
        <w:t>. It is operated from a</w:t>
      </w:r>
      <w:r w:rsidRPr="00F9797D">
        <w:rPr>
          <w:rFonts w:ascii="Arial" w:hAnsi="Arial" w:cs="Arial"/>
          <w:sz w:val="20"/>
          <w:szCs w:val="20"/>
          <w:lang w:val="en-US"/>
        </w:rPr>
        <w:t xml:space="preserve"> purpose built building attached to the Glen Iris Uniting Church and next door to the Glen Iris Primary School.</w:t>
      </w:r>
    </w:p>
    <w:p w:rsidR="00793DB8" w:rsidRPr="00F9797D" w:rsidRDefault="00793DB8" w:rsidP="00793DB8">
      <w:pPr>
        <w:spacing w:after="80"/>
        <w:jc w:val="both"/>
        <w:rPr>
          <w:rFonts w:ascii="Arial" w:hAnsi="Arial" w:cs="Arial"/>
          <w:sz w:val="20"/>
          <w:szCs w:val="20"/>
          <w:lang w:val="en-US"/>
        </w:rPr>
      </w:pPr>
      <w:r w:rsidRPr="00F9797D">
        <w:rPr>
          <w:rFonts w:ascii="Arial" w:hAnsi="Arial" w:cs="Arial"/>
          <w:sz w:val="20"/>
          <w:szCs w:val="20"/>
          <w:lang w:val="en-US"/>
        </w:rPr>
        <w:t>At our kindergarten your child will learn, discover, create and imagine through play-based learning, guided by professional teachers and educators. Play helps your child to learn, create social groups, test out ideas, challenge each other’s thinking and build new understandings.  Our teachers and educators take on many roles in play with your child and use a range of integrated teaching and learning strategies to strike the balance between child-led and educator supported learning. Keeping our groups small with 22 children creates ample opportunities for intimate and quality interactions.</w:t>
      </w:r>
    </w:p>
    <w:p w:rsidR="00793DB8" w:rsidRPr="00F9797D" w:rsidRDefault="00793DB8" w:rsidP="00793DB8">
      <w:pPr>
        <w:spacing w:after="80"/>
        <w:jc w:val="both"/>
        <w:rPr>
          <w:rFonts w:ascii="Arial" w:hAnsi="Arial" w:cs="Arial"/>
          <w:sz w:val="20"/>
          <w:szCs w:val="20"/>
          <w:lang w:val="en-US"/>
        </w:rPr>
      </w:pPr>
      <w:r w:rsidRPr="00F9797D">
        <w:rPr>
          <w:rFonts w:ascii="Arial" w:hAnsi="Arial" w:cs="Arial"/>
          <w:sz w:val="20"/>
          <w:szCs w:val="20"/>
          <w:lang w:val="en-US"/>
        </w:rPr>
        <w:t>We aim to actively engage parents, celebrate diversity and help your child develop a sense of community.</w:t>
      </w:r>
    </w:p>
    <w:p w:rsidR="00793DB8" w:rsidRPr="00F9797D" w:rsidRDefault="00793DB8" w:rsidP="00793DB8">
      <w:pPr>
        <w:spacing w:after="80"/>
        <w:jc w:val="both"/>
        <w:rPr>
          <w:rFonts w:ascii="Arial" w:hAnsi="Arial" w:cs="Arial"/>
          <w:sz w:val="20"/>
          <w:szCs w:val="20"/>
          <w:lang w:val="en-US"/>
        </w:rPr>
      </w:pPr>
      <w:r w:rsidRPr="00F9797D">
        <w:rPr>
          <w:rFonts w:ascii="Arial" w:hAnsi="Arial" w:cs="Arial"/>
          <w:sz w:val="20"/>
          <w:szCs w:val="20"/>
          <w:lang w:val="en-US"/>
        </w:rPr>
        <w:t>At our kindergarten we are nurturing confident and creative learners. Along the way, we i</w:t>
      </w:r>
      <w:r w:rsidR="009A57D3" w:rsidRPr="00F9797D">
        <w:rPr>
          <w:rFonts w:ascii="Arial" w:hAnsi="Arial" w:cs="Arial"/>
          <w:sz w:val="20"/>
          <w:szCs w:val="20"/>
          <w:lang w:val="en-US"/>
        </w:rPr>
        <w:t>ntroduce children to values such as</w:t>
      </w:r>
      <w:r w:rsidRPr="00F9797D">
        <w:rPr>
          <w:rFonts w:ascii="Arial" w:hAnsi="Arial" w:cs="Arial"/>
          <w:sz w:val="20"/>
          <w:szCs w:val="20"/>
          <w:lang w:val="en-US"/>
        </w:rPr>
        <w:t xml:space="preserve"> respect and compassion, as well as numbers, letters, creative expression and so much more. We are all about building the right foundation to help them on their way to becoming well rounded people.</w:t>
      </w:r>
    </w:p>
    <w:p w:rsidR="00793DB8" w:rsidRPr="00F9797D" w:rsidRDefault="00793DB8" w:rsidP="00793DB8">
      <w:pPr>
        <w:spacing w:after="80"/>
        <w:jc w:val="both"/>
        <w:rPr>
          <w:rFonts w:ascii="Arial" w:hAnsi="Arial" w:cs="Arial"/>
          <w:sz w:val="20"/>
          <w:szCs w:val="20"/>
          <w:lang w:val="en-US"/>
        </w:rPr>
      </w:pPr>
      <w:r w:rsidRPr="00F9797D">
        <w:rPr>
          <w:rFonts w:ascii="Arial" w:hAnsi="Arial" w:cs="Arial"/>
          <w:sz w:val="20"/>
          <w:szCs w:val="20"/>
          <w:lang w:val="en-US"/>
        </w:rPr>
        <w:t xml:space="preserve">We also offer a number of additional learning opportunities within the programs. We run a Grade 5 buddy program with Glen Iris Primary School and share the use of the Church Hall. The </w:t>
      </w:r>
      <w:r w:rsidR="001646FF" w:rsidRPr="00F9797D">
        <w:rPr>
          <w:rFonts w:ascii="Arial" w:hAnsi="Arial" w:cs="Arial"/>
          <w:sz w:val="20"/>
          <w:szCs w:val="20"/>
          <w:lang w:val="en-US"/>
        </w:rPr>
        <w:t>4-year-old</w:t>
      </w:r>
      <w:r w:rsidRPr="00F9797D">
        <w:rPr>
          <w:rFonts w:ascii="Arial" w:hAnsi="Arial" w:cs="Arial"/>
          <w:sz w:val="20"/>
          <w:szCs w:val="20"/>
          <w:lang w:val="en-US"/>
        </w:rPr>
        <w:t xml:space="preserve"> program runs the ELLA (Early Learning Languages Australia) program. Currently the children are exploring Chinese Language (Mandarin) through iPad apps and play.</w:t>
      </w:r>
    </w:p>
    <w:p w:rsidR="00793DB8" w:rsidRPr="00F9797D" w:rsidRDefault="00793DB8" w:rsidP="00793DB8">
      <w:pPr>
        <w:rPr>
          <w:rFonts w:ascii="Arial" w:hAnsi="Arial" w:cs="Arial"/>
          <w:sz w:val="20"/>
          <w:szCs w:val="20"/>
          <w:lang w:val="en-US"/>
        </w:rPr>
      </w:pPr>
      <w:r w:rsidRPr="00F9797D">
        <w:rPr>
          <w:rFonts w:ascii="Arial" w:hAnsi="Arial" w:cs="Arial"/>
          <w:sz w:val="20"/>
          <w:szCs w:val="20"/>
          <w:lang w:val="en-US"/>
        </w:rPr>
        <w:t xml:space="preserve">Glen Iris Road Uniting Church Kindergarten is a managed by Uniting Vic. Tas. Kindergarten. </w:t>
      </w:r>
    </w:p>
    <w:p w:rsidR="00C50BC8" w:rsidRPr="00F9797D" w:rsidRDefault="00793DB8" w:rsidP="00B706E6">
      <w:pPr>
        <w:rPr>
          <w:sz w:val="20"/>
          <w:szCs w:val="20"/>
        </w:rPr>
      </w:pPr>
      <w:r w:rsidRPr="00F9797D">
        <w:rPr>
          <w:rFonts w:ascii="Arial" w:hAnsi="Arial" w:cs="Arial"/>
          <w:sz w:val="20"/>
          <w:szCs w:val="20"/>
          <w:lang w:val="en-US"/>
        </w:rPr>
        <w:t xml:space="preserve">Phone: (03) 9192 8100 Email: </w:t>
      </w:r>
      <w:hyperlink r:id="rId84" w:history="1">
        <w:r w:rsidRPr="00F9797D">
          <w:rPr>
            <w:rStyle w:val="Hyperlink"/>
            <w:rFonts w:ascii="Arial" w:hAnsi="Arial" w:cs="Arial"/>
            <w:color w:val="auto"/>
            <w:sz w:val="20"/>
            <w:szCs w:val="20"/>
            <w:lang w:val="en-US"/>
          </w:rPr>
          <w:t>hello@vt.uniting.org</w:t>
        </w:r>
      </w:hyperlink>
    </w:p>
    <w:p w:rsidR="00C50BC8" w:rsidRPr="00F9797D" w:rsidRDefault="00C50BC8" w:rsidP="00B706E6">
      <w:pPr>
        <w:rPr>
          <w:rFonts w:ascii="Arial" w:hAnsi="Arial" w:cs="Arial"/>
          <w:b/>
          <w:sz w:val="22"/>
          <w:szCs w:val="22"/>
          <w:u w:val="single"/>
        </w:rPr>
      </w:pPr>
    </w:p>
    <w:p w:rsidR="00B706E6" w:rsidRPr="00F9797D" w:rsidRDefault="00B706E6" w:rsidP="00B706E6">
      <w:pPr>
        <w:rPr>
          <w:rFonts w:ascii="Arial" w:hAnsi="Arial" w:cs="Arial"/>
          <w:sz w:val="22"/>
          <w:szCs w:val="22"/>
        </w:rPr>
      </w:pPr>
      <w:r w:rsidRPr="00F9797D">
        <w:rPr>
          <w:rFonts w:ascii="Arial" w:hAnsi="Arial" w:cs="Arial"/>
          <w:b/>
          <w:sz w:val="22"/>
          <w:szCs w:val="22"/>
          <w:u w:val="single"/>
        </w:rPr>
        <w:t>Open Day</w:t>
      </w:r>
      <w:r w:rsidRPr="00F9797D">
        <w:rPr>
          <w:rFonts w:ascii="Arial" w:hAnsi="Arial" w:cs="Arial"/>
          <w:sz w:val="22"/>
          <w:szCs w:val="22"/>
        </w:rPr>
        <w:t xml:space="preserve"> </w:t>
      </w:r>
      <w:r w:rsidRPr="00F9797D">
        <w:rPr>
          <w:rFonts w:ascii="Arial" w:hAnsi="Arial" w:cs="Arial"/>
          <w:sz w:val="22"/>
          <w:szCs w:val="22"/>
        </w:rPr>
        <w:tab/>
      </w:r>
      <w:r w:rsidR="007460BE" w:rsidRPr="00F9797D">
        <w:rPr>
          <w:rFonts w:ascii="Arial" w:hAnsi="Arial" w:cs="Arial"/>
          <w:sz w:val="22"/>
          <w:szCs w:val="22"/>
        </w:rPr>
        <w:tab/>
      </w:r>
      <w:r w:rsidR="00E076CC" w:rsidRPr="00F9797D">
        <w:rPr>
          <w:rFonts w:ascii="Arial" w:hAnsi="Arial" w:cs="Arial"/>
          <w:sz w:val="20"/>
          <w:szCs w:val="20"/>
        </w:rPr>
        <w:t>You are welcome to contact the kindergarten to arrange a visit.</w:t>
      </w:r>
    </w:p>
    <w:p w:rsidR="00B17B91" w:rsidRPr="00F9797D" w:rsidRDefault="00B17B91">
      <w:pPr>
        <w:rPr>
          <w:rFonts w:ascii="Arial" w:hAnsi="Arial" w:cs="Arial"/>
          <w:noProof/>
          <w:sz w:val="44"/>
          <w:szCs w:val="44"/>
        </w:rPr>
      </w:pPr>
      <w:bookmarkStart w:id="76" w:name="_Toc217882845"/>
      <w:bookmarkStart w:id="77" w:name="_Toc254084711"/>
      <w:r w:rsidRPr="00F9797D">
        <w:rPr>
          <w:rFonts w:ascii="Arial" w:hAnsi="Arial" w:cs="Arial"/>
          <w:noProof/>
          <w:sz w:val="44"/>
          <w:szCs w:val="44"/>
        </w:rPr>
        <w:br w:type="page"/>
      </w:r>
    </w:p>
    <w:p w:rsidR="00736D4A" w:rsidRPr="00B17B91" w:rsidRDefault="00B17B91" w:rsidP="00B17B91">
      <w:pPr>
        <w:pStyle w:val="CEHeading"/>
        <w:rPr>
          <w:rStyle w:val="StyleArial22ptDarkGreen"/>
        </w:rPr>
      </w:pPr>
      <w:bookmarkStart w:id="78" w:name="_Toc39227864"/>
      <w:r w:rsidRPr="00B17B91">
        <w:rPr>
          <w:rStyle w:val="StyleArial22ptDarkGreen"/>
        </w:rPr>
        <w:lastRenderedPageBreak/>
        <w:drawing>
          <wp:anchor distT="0" distB="0" distL="114300" distR="114300" simplePos="0" relativeHeight="251695104" behindDoc="1" locked="0" layoutInCell="1" allowOverlap="1" wp14:anchorId="2FC1A39D" wp14:editId="32AE82E5">
            <wp:simplePos x="0" y="0"/>
            <wp:positionH relativeFrom="column">
              <wp:posOffset>3300095</wp:posOffset>
            </wp:positionH>
            <wp:positionV relativeFrom="paragraph">
              <wp:posOffset>320040</wp:posOffset>
            </wp:positionV>
            <wp:extent cx="3305175" cy="333375"/>
            <wp:effectExtent l="0" t="0" r="9525" b="9525"/>
            <wp:wrapNone/>
            <wp:docPr id="276" name="Picture 79"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7B91">
        <w:rPr>
          <w:rStyle w:val="StyleArial22ptDarkGreen"/>
        </w:rPr>
        <w:drawing>
          <wp:anchor distT="0" distB="0" distL="114300" distR="114300" simplePos="0" relativeHeight="251694080" behindDoc="0" locked="0" layoutInCell="1" allowOverlap="1" wp14:anchorId="6BE06241" wp14:editId="1A265A5E">
            <wp:simplePos x="0" y="0"/>
            <wp:positionH relativeFrom="column">
              <wp:posOffset>5279003</wp:posOffset>
            </wp:positionH>
            <wp:positionV relativeFrom="paragraph">
              <wp:posOffset>-315513</wp:posOffset>
            </wp:positionV>
            <wp:extent cx="1019175" cy="1009650"/>
            <wp:effectExtent l="0" t="0" r="9525" b="0"/>
            <wp:wrapNone/>
            <wp:docPr id="85" name="Picture 78" descr="HEY_logo_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EY_logo_Circl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6D4A" w:rsidRPr="00B17B91">
        <w:rPr>
          <w:rStyle w:val="StyleArial22ptDarkGreen"/>
        </w:rPr>
        <w:t>Hawthorn Early Years</w:t>
      </w:r>
      <w:bookmarkEnd w:id="78"/>
      <w:r w:rsidRPr="00B17B91">
        <w:rPr>
          <w:rStyle w:val="StyleArial22ptDarkGreen"/>
        </w:rPr>
        <w:t xml:space="preserve"> </w:t>
      </w:r>
    </w:p>
    <w:p w:rsidR="00DE7C01" w:rsidRPr="00ED0B83" w:rsidRDefault="00676571" w:rsidP="00DE7C01">
      <w:pPr>
        <w:rPr>
          <w:noProof/>
        </w:rPr>
      </w:pPr>
      <w:r w:rsidRPr="00ED0B83">
        <w:rPr>
          <w:noProof/>
        </w:rPr>
        <w:drawing>
          <wp:inline distT="0" distB="0" distL="0" distR="0" wp14:anchorId="4C657A46" wp14:editId="6C10BD1F">
            <wp:extent cx="3305175" cy="333375"/>
            <wp:effectExtent l="0" t="0" r="9525" b="9525"/>
            <wp:docPr id="84" name="Picture 79"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p w:rsidR="00ED0B83" w:rsidRPr="005716CE" w:rsidRDefault="00ED0B83" w:rsidP="00ED0B83">
      <w:pPr>
        <w:tabs>
          <w:tab w:val="right" w:pos="10438"/>
        </w:tabs>
        <w:spacing w:before="240" w:after="240"/>
        <w:rPr>
          <w:rFonts w:ascii="Arial" w:hAnsi="Arial" w:cs="Arial"/>
          <w:sz w:val="22"/>
          <w:szCs w:val="22"/>
        </w:rPr>
      </w:pPr>
      <w:r w:rsidRPr="005716CE">
        <w:rPr>
          <w:rFonts w:ascii="Arial" w:hAnsi="Arial" w:cs="Arial"/>
          <w:sz w:val="22"/>
          <w:szCs w:val="22"/>
        </w:rPr>
        <w:t xml:space="preserve">Address:         584 – 586 Glenferrie Road, Hawthorn 3122      </w:t>
      </w:r>
      <w:r>
        <w:rPr>
          <w:rFonts w:ascii="Arial" w:hAnsi="Arial" w:cs="Arial"/>
          <w:sz w:val="22"/>
          <w:szCs w:val="22"/>
        </w:rPr>
        <w:t xml:space="preserve">Telephone:             </w:t>
      </w:r>
      <w:r w:rsidRPr="005716CE">
        <w:rPr>
          <w:rFonts w:ascii="Arial" w:hAnsi="Arial" w:cs="Arial"/>
          <w:sz w:val="22"/>
          <w:szCs w:val="22"/>
        </w:rPr>
        <w:t>9819 2326</w:t>
      </w:r>
    </w:p>
    <w:p w:rsidR="00ED0B83" w:rsidRPr="005716CE" w:rsidRDefault="00ED0B83" w:rsidP="00ED0B83">
      <w:pPr>
        <w:rPr>
          <w:rFonts w:ascii="Arial" w:hAnsi="Arial" w:cs="Arial"/>
          <w:sz w:val="22"/>
          <w:szCs w:val="22"/>
        </w:rPr>
      </w:pPr>
      <w:r w:rsidRPr="005716CE">
        <w:rPr>
          <w:rFonts w:ascii="Arial" w:hAnsi="Arial" w:cs="Arial"/>
          <w:sz w:val="22"/>
          <w:szCs w:val="22"/>
        </w:rPr>
        <w:t>Email:</w:t>
      </w:r>
      <w:r w:rsidRPr="005716CE">
        <w:rPr>
          <w:rFonts w:ascii="Arial" w:hAnsi="Arial" w:cs="Arial"/>
          <w:sz w:val="22"/>
          <w:szCs w:val="22"/>
        </w:rPr>
        <w:tab/>
      </w:r>
      <w:r w:rsidRPr="005716CE">
        <w:rPr>
          <w:rFonts w:ascii="Arial" w:hAnsi="Arial" w:cs="Arial"/>
          <w:sz w:val="22"/>
          <w:szCs w:val="22"/>
        </w:rPr>
        <w:tab/>
      </w:r>
      <w:hyperlink r:id="rId86" w:history="1">
        <w:r w:rsidR="00912CF2" w:rsidRPr="00E14D58">
          <w:rPr>
            <w:rStyle w:val="Hyperlink"/>
            <w:rFonts w:ascii="Arial" w:hAnsi="Arial" w:cs="Arial"/>
            <w:sz w:val="22"/>
            <w:szCs w:val="22"/>
          </w:rPr>
          <w:t>info@hey.org.au</w:t>
        </w:r>
      </w:hyperlink>
      <w:r w:rsidR="00912CF2">
        <w:rPr>
          <w:rFonts w:ascii="Arial" w:hAnsi="Arial" w:cs="Arial"/>
          <w:sz w:val="22"/>
          <w:szCs w:val="22"/>
        </w:rPr>
        <w:t xml:space="preserve"> </w:t>
      </w:r>
      <w:r w:rsidR="00912CF2">
        <w:rPr>
          <w:rFonts w:ascii="Arial" w:hAnsi="Arial" w:cs="Arial"/>
          <w:sz w:val="22"/>
          <w:szCs w:val="22"/>
        </w:rPr>
        <w:tab/>
      </w:r>
      <w:r w:rsidR="00912CF2">
        <w:rPr>
          <w:rFonts w:ascii="Arial" w:hAnsi="Arial" w:cs="Arial"/>
          <w:sz w:val="22"/>
          <w:szCs w:val="22"/>
        </w:rPr>
        <w:tab/>
      </w:r>
      <w:r w:rsidR="00912CF2">
        <w:rPr>
          <w:rFonts w:ascii="Arial" w:hAnsi="Arial" w:cs="Arial"/>
          <w:sz w:val="22"/>
          <w:szCs w:val="22"/>
        </w:rPr>
        <w:tab/>
      </w:r>
      <w:r w:rsidR="00912CF2">
        <w:rPr>
          <w:rFonts w:ascii="Arial" w:hAnsi="Arial" w:cs="Arial"/>
          <w:sz w:val="22"/>
          <w:szCs w:val="22"/>
        </w:rPr>
        <w:tab/>
        <w:t xml:space="preserve">    </w:t>
      </w:r>
      <w:r w:rsidRPr="005716CE">
        <w:rPr>
          <w:rFonts w:ascii="Arial" w:hAnsi="Arial" w:cs="Arial"/>
          <w:sz w:val="22"/>
          <w:szCs w:val="22"/>
        </w:rPr>
        <w:t xml:space="preserve">Website: </w:t>
      </w:r>
      <w:r>
        <w:rPr>
          <w:rFonts w:ascii="Arial" w:hAnsi="Arial" w:cs="Arial"/>
          <w:sz w:val="22"/>
          <w:szCs w:val="22"/>
        </w:rPr>
        <w:tab/>
      </w:r>
      <w:r>
        <w:rPr>
          <w:rFonts w:ascii="Arial" w:hAnsi="Arial" w:cs="Arial"/>
          <w:sz w:val="22"/>
          <w:szCs w:val="22"/>
        </w:rPr>
        <w:tab/>
      </w:r>
      <w:hyperlink r:id="rId87" w:history="1">
        <w:r w:rsidRPr="005716CE">
          <w:rPr>
            <w:rStyle w:val="Hyperlink"/>
            <w:rFonts w:ascii="Arial" w:hAnsi="Arial" w:cs="Arial"/>
            <w:color w:val="auto"/>
            <w:sz w:val="22"/>
            <w:szCs w:val="22"/>
          </w:rPr>
          <w:t>www.hey.org.au</w:t>
        </w:r>
      </w:hyperlink>
    </w:p>
    <w:p w:rsidR="002619B5" w:rsidRPr="00ED0B83" w:rsidRDefault="002619B5" w:rsidP="002619B5">
      <w:pPr>
        <w:pStyle w:val="BodyText2"/>
        <w:rPr>
          <w:rFonts w:ascii="Arial" w:hAnsi="Arial" w:cs="Arial"/>
          <w:i w:val="0"/>
          <w:sz w:val="22"/>
          <w:szCs w:val="22"/>
        </w:rPr>
      </w:pPr>
    </w:p>
    <w:p w:rsidR="002619B5" w:rsidRPr="00ED0B83" w:rsidRDefault="001646FF" w:rsidP="002619B5">
      <w:pPr>
        <w:pStyle w:val="BodyText2"/>
        <w:rPr>
          <w:rFonts w:ascii="Arial" w:hAnsi="Arial" w:cs="Arial"/>
          <w:sz w:val="22"/>
          <w:szCs w:val="22"/>
        </w:rPr>
      </w:pPr>
      <w:r>
        <w:rPr>
          <w:rFonts w:ascii="Arial" w:hAnsi="Arial" w:cs="Arial"/>
          <w:i w:val="0"/>
          <w:sz w:val="22"/>
          <w:szCs w:val="22"/>
        </w:rPr>
        <w:t>4-year-old</w:t>
      </w:r>
      <w:r w:rsidR="002619B5" w:rsidRPr="00ED0B83">
        <w:rPr>
          <w:rFonts w:ascii="Arial" w:hAnsi="Arial" w:cs="Arial"/>
          <w:i w:val="0"/>
          <w:sz w:val="22"/>
          <w:szCs w:val="22"/>
        </w:rPr>
        <w:t xml:space="preserve"> sessional kindergarten program</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15"/>
        <w:gridCol w:w="1418"/>
        <w:gridCol w:w="1559"/>
        <w:gridCol w:w="1276"/>
        <w:gridCol w:w="1276"/>
        <w:gridCol w:w="2409"/>
      </w:tblGrid>
      <w:tr w:rsidR="002619B5" w:rsidRPr="00ED0B83" w:rsidTr="005D5B8B">
        <w:trPr>
          <w:cantSplit/>
          <w:trHeight w:val="233"/>
        </w:trPr>
        <w:tc>
          <w:tcPr>
            <w:tcW w:w="1620" w:type="dxa"/>
            <w:vMerge w:val="restart"/>
            <w:vAlign w:val="center"/>
          </w:tcPr>
          <w:p w:rsidR="002619B5" w:rsidRPr="00ED0B83" w:rsidRDefault="002619B5" w:rsidP="005D5B8B">
            <w:pPr>
              <w:pStyle w:val="BodyText2"/>
              <w:rPr>
                <w:rFonts w:ascii="Arial" w:hAnsi="Arial" w:cs="Arial"/>
                <w:i w:val="0"/>
                <w:sz w:val="22"/>
                <w:szCs w:val="22"/>
              </w:rPr>
            </w:pPr>
            <w:r w:rsidRPr="00ED0B83">
              <w:rPr>
                <w:rFonts w:ascii="Arial" w:hAnsi="Arial" w:cs="Arial"/>
                <w:i w:val="0"/>
                <w:sz w:val="22"/>
                <w:szCs w:val="22"/>
              </w:rPr>
              <w:t>Group Name</w:t>
            </w:r>
          </w:p>
        </w:tc>
        <w:tc>
          <w:tcPr>
            <w:tcW w:w="6744" w:type="dxa"/>
            <w:gridSpan w:val="5"/>
          </w:tcPr>
          <w:p w:rsidR="002619B5" w:rsidRPr="00ED0B83" w:rsidRDefault="002619B5" w:rsidP="005D5B8B">
            <w:pPr>
              <w:pStyle w:val="BodyText2"/>
              <w:jc w:val="center"/>
              <w:rPr>
                <w:rFonts w:ascii="Arial" w:hAnsi="Arial" w:cs="Arial"/>
                <w:i w:val="0"/>
                <w:sz w:val="12"/>
                <w:szCs w:val="12"/>
              </w:rPr>
            </w:pPr>
          </w:p>
          <w:p w:rsidR="002619B5" w:rsidRPr="00ED0B83" w:rsidRDefault="00CB6226" w:rsidP="005D5B8B">
            <w:pPr>
              <w:pStyle w:val="BodyText2"/>
              <w:spacing w:line="276" w:lineRule="auto"/>
              <w:jc w:val="center"/>
              <w:rPr>
                <w:rFonts w:ascii="Arial" w:hAnsi="Arial" w:cs="Arial"/>
                <w:i w:val="0"/>
                <w:sz w:val="22"/>
                <w:szCs w:val="22"/>
              </w:rPr>
            </w:pPr>
            <w:r>
              <w:rPr>
                <w:rFonts w:ascii="Arial" w:hAnsi="Arial" w:cs="Arial"/>
                <w:i w:val="0"/>
                <w:sz w:val="22"/>
                <w:szCs w:val="22"/>
              </w:rPr>
              <w:t xml:space="preserve">2020 </w:t>
            </w:r>
            <w:r w:rsidR="002619B5" w:rsidRPr="00ED0B83">
              <w:rPr>
                <w:rFonts w:ascii="Arial" w:hAnsi="Arial" w:cs="Arial"/>
                <w:i w:val="0"/>
                <w:sz w:val="22"/>
                <w:szCs w:val="22"/>
              </w:rPr>
              <w:t>Session Times</w:t>
            </w:r>
          </w:p>
        </w:tc>
        <w:tc>
          <w:tcPr>
            <w:tcW w:w="2409" w:type="dxa"/>
            <w:vMerge w:val="restart"/>
          </w:tcPr>
          <w:p w:rsidR="002619B5" w:rsidRPr="00ED0B83" w:rsidRDefault="00837461" w:rsidP="005D5B8B">
            <w:pPr>
              <w:rPr>
                <w:rFonts w:ascii="Arial" w:hAnsi="Arial" w:cs="Arial"/>
                <w:b/>
                <w:sz w:val="22"/>
                <w:szCs w:val="22"/>
              </w:rPr>
            </w:pPr>
            <w:r w:rsidRPr="00ED0B83">
              <w:rPr>
                <w:rFonts w:ascii="Arial" w:hAnsi="Arial" w:cs="Arial"/>
                <w:b/>
                <w:sz w:val="22"/>
                <w:szCs w:val="22"/>
              </w:rPr>
              <w:t>2020</w:t>
            </w:r>
            <w:r w:rsidR="002619B5" w:rsidRPr="00ED0B83">
              <w:rPr>
                <w:rFonts w:ascii="Arial" w:hAnsi="Arial" w:cs="Arial"/>
                <w:b/>
                <w:sz w:val="22"/>
                <w:szCs w:val="22"/>
              </w:rPr>
              <w:t xml:space="preserve"> Cost </w:t>
            </w:r>
          </w:p>
          <w:p w:rsidR="002619B5" w:rsidRPr="00ED0B83" w:rsidRDefault="002619B5" w:rsidP="005D5B8B">
            <w:pPr>
              <w:rPr>
                <w:rFonts w:ascii="Arial" w:hAnsi="Arial" w:cs="Arial"/>
                <w:b/>
                <w:sz w:val="22"/>
                <w:szCs w:val="22"/>
              </w:rPr>
            </w:pPr>
            <w:r w:rsidRPr="00ED0B83">
              <w:rPr>
                <w:rFonts w:ascii="Arial" w:hAnsi="Arial" w:cs="Arial"/>
                <w:b/>
                <w:sz w:val="22"/>
                <w:szCs w:val="22"/>
              </w:rPr>
              <w:t>per term</w:t>
            </w:r>
          </w:p>
        </w:tc>
      </w:tr>
      <w:tr w:rsidR="002619B5" w:rsidRPr="00ED0B83" w:rsidTr="005D5B8B">
        <w:trPr>
          <w:cantSplit/>
          <w:trHeight w:val="341"/>
        </w:trPr>
        <w:tc>
          <w:tcPr>
            <w:tcW w:w="1620" w:type="dxa"/>
            <w:vMerge/>
          </w:tcPr>
          <w:p w:rsidR="002619B5" w:rsidRPr="00ED0B83" w:rsidRDefault="002619B5" w:rsidP="005D5B8B">
            <w:pPr>
              <w:pStyle w:val="BodyText2"/>
              <w:rPr>
                <w:rFonts w:ascii="Arial" w:hAnsi="Arial" w:cs="Arial"/>
                <w:i w:val="0"/>
                <w:sz w:val="22"/>
                <w:szCs w:val="22"/>
              </w:rPr>
            </w:pPr>
          </w:p>
        </w:tc>
        <w:tc>
          <w:tcPr>
            <w:tcW w:w="1215" w:type="dxa"/>
          </w:tcPr>
          <w:p w:rsidR="002619B5" w:rsidRPr="00ED0B83" w:rsidRDefault="002619B5" w:rsidP="005D5B8B">
            <w:pPr>
              <w:pStyle w:val="BodyText2"/>
              <w:rPr>
                <w:rFonts w:ascii="Arial" w:hAnsi="Arial" w:cs="Arial"/>
                <w:i w:val="0"/>
                <w:sz w:val="22"/>
                <w:szCs w:val="22"/>
              </w:rPr>
            </w:pPr>
            <w:r w:rsidRPr="00ED0B83">
              <w:rPr>
                <w:rFonts w:ascii="Arial" w:hAnsi="Arial" w:cs="Arial"/>
                <w:i w:val="0"/>
                <w:sz w:val="22"/>
                <w:szCs w:val="22"/>
              </w:rPr>
              <w:t>Monday</w:t>
            </w:r>
          </w:p>
        </w:tc>
        <w:tc>
          <w:tcPr>
            <w:tcW w:w="1418" w:type="dxa"/>
          </w:tcPr>
          <w:p w:rsidR="002619B5" w:rsidRPr="00ED0B83" w:rsidRDefault="002619B5" w:rsidP="005D5B8B">
            <w:pPr>
              <w:pStyle w:val="BodyText2"/>
              <w:rPr>
                <w:rFonts w:ascii="Arial" w:hAnsi="Arial" w:cs="Arial"/>
                <w:i w:val="0"/>
                <w:sz w:val="22"/>
                <w:szCs w:val="22"/>
              </w:rPr>
            </w:pPr>
            <w:r w:rsidRPr="00ED0B83">
              <w:rPr>
                <w:rFonts w:ascii="Arial" w:hAnsi="Arial" w:cs="Arial"/>
                <w:i w:val="0"/>
                <w:sz w:val="22"/>
                <w:szCs w:val="22"/>
              </w:rPr>
              <w:t>Tuesday</w:t>
            </w:r>
          </w:p>
        </w:tc>
        <w:tc>
          <w:tcPr>
            <w:tcW w:w="1559" w:type="dxa"/>
          </w:tcPr>
          <w:p w:rsidR="002619B5" w:rsidRPr="00ED0B83" w:rsidRDefault="002619B5" w:rsidP="005D5B8B">
            <w:pPr>
              <w:pStyle w:val="BodyText2"/>
              <w:rPr>
                <w:rFonts w:ascii="Arial" w:hAnsi="Arial" w:cs="Arial"/>
                <w:i w:val="0"/>
                <w:sz w:val="22"/>
                <w:szCs w:val="22"/>
              </w:rPr>
            </w:pPr>
            <w:r w:rsidRPr="00ED0B83">
              <w:rPr>
                <w:rFonts w:ascii="Arial" w:hAnsi="Arial" w:cs="Arial"/>
                <w:i w:val="0"/>
                <w:sz w:val="22"/>
                <w:szCs w:val="22"/>
              </w:rPr>
              <w:t>Wednesday</w:t>
            </w:r>
          </w:p>
        </w:tc>
        <w:tc>
          <w:tcPr>
            <w:tcW w:w="1276" w:type="dxa"/>
          </w:tcPr>
          <w:p w:rsidR="002619B5" w:rsidRPr="00ED0B83" w:rsidRDefault="002619B5" w:rsidP="005D5B8B">
            <w:pPr>
              <w:pStyle w:val="BodyText2"/>
              <w:rPr>
                <w:rFonts w:ascii="Arial" w:hAnsi="Arial" w:cs="Arial"/>
                <w:i w:val="0"/>
                <w:sz w:val="22"/>
                <w:szCs w:val="22"/>
              </w:rPr>
            </w:pPr>
            <w:r w:rsidRPr="00ED0B83">
              <w:rPr>
                <w:rFonts w:ascii="Arial" w:hAnsi="Arial" w:cs="Arial"/>
                <w:i w:val="0"/>
                <w:sz w:val="22"/>
                <w:szCs w:val="22"/>
              </w:rPr>
              <w:t>Thursday</w:t>
            </w:r>
          </w:p>
        </w:tc>
        <w:tc>
          <w:tcPr>
            <w:tcW w:w="1276" w:type="dxa"/>
          </w:tcPr>
          <w:p w:rsidR="002619B5" w:rsidRPr="00ED0B83" w:rsidRDefault="002619B5" w:rsidP="005D5B8B">
            <w:pPr>
              <w:pStyle w:val="BodyText2"/>
              <w:rPr>
                <w:rFonts w:ascii="Arial" w:hAnsi="Arial" w:cs="Arial"/>
                <w:i w:val="0"/>
                <w:sz w:val="22"/>
                <w:szCs w:val="22"/>
              </w:rPr>
            </w:pPr>
            <w:r w:rsidRPr="00ED0B83">
              <w:rPr>
                <w:rFonts w:ascii="Arial" w:hAnsi="Arial" w:cs="Arial"/>
                <w:i w:val="0"/>
                <w:sz w:val="22"/>
                <w:szCs w:val="22"/>
              </w:rPr>
              <w:t>Friday</w:t>
            </w:r>
          </w:p>
        </w:tc>
        <w:tc>
          <w:tcPr>
            <w:tcW w:w="2409" w:type="dxa"/>
            <w:vMerge/>
          </w:tcPr>
          <w:p w:rsidR="002619B5" w:rsidRPr="00ED0B83" w:rsidRDefault="002619B5" w:rsidP="005D5B8B">
            <w:pPr>
              <w:pStyle w:val="BodyText2"/>
              <w:jc w:val="center"/>
              <w:rPr>
                <w:rFonts w:ascii="Arial" w:hAnsi="Arial" w:cs="Arial"/>
                <w:b w:val="0"/>
                <w:sz w:val="22"/>
                <w:szCs w:val="22"/>
              </w:rPr>
            </w:pPr>
          </w:p>
        </w:tc>
      </w:tr>
      <w:tr w:rsidR="002619B5" w:rsidRPr="00ED0B83" w:rsidTr="005D5B8B">
        <w:trPr>
          <w:trHeight w:val="535"/>
        </w:trPr>
        <w:tc>
          <w:tcPr>
            <w:tcW w:w="1620" w:type="dxa"/>
            <w:vAlign w:val="center"/>
          </w:tcPr>
          <w:p w:rsidR="002619B5" w:rsidRPr="00ED0B83" w:rsidRDefault="002619B5" w:rsidP="005D5B8B">
            <w:pPr>
              <w:pStyle w:val="BodyText2"/>
              <w:rPr>
                <w:rFonts w:ascii="Arial" w:hAnsi="Arial" w:cs="Arial"/>
                <w:i w:val="0"/>
                <w:iCs w:val="0"/>
                <w:sz w:val="22"/>
                <w:szCs w:val="22"/>
              </w:rPr>
            </w:pPr>
            <w:r w:rsidRPr="00ED0B83">
              <w:rPr>
                <w:rFonts w:ascii="Arial" w:hAnsi="Arial" w:cs="Arial"/>
                <w:i w:val="0"/>
                <w:iCs w:val="0"/>
                <w:sz w:val="22"/>
                <w:szCs w:val="22"/>
              </w:rPr>
              <w:t>Dolphin</w:t>
            </w:r>
          </w:p>
          <w:p w:rsidR="002619B5" w:rsidRPr="00ED0B83" w:rsidRDefault="002619B5" w:rsidP="005D5B8B">
            <w:pPr>
              <w:pStyle w:val="BodyText2"/>
              <w:rPr>
                <w:rFonts w:ascii="Arial" w:hAnsi="Arial" w:cs="Arial"/>
                <w:i w:val="0"/>
                <w:iCs w:val="0"/>
                <w:sz w:val="22"/>
                <w:szCs w:val="22"/>
              </w:rPr>
            </w:pPr>
            <w:r w:rsidRPr="00ED0B83">
              <w:rPr>
                <w:rFonts w:ascii="Arial" w:hAnsi="Arial" w:cs="Arial"/>
                <w:i w:val="0"/>
                <w:iCs w:val="0"/>
                <w:sz w:val="22"/>
                <w:szCs w:val="22"/>
              </w:rPr>
              <w:t>(22 places)</w:t>
            </w:r>
          </w:p>
        </w:tc>
        <w:tc>
          <w:tcPr>
            <w:tcW w:w="1215" w:type="dxa"/>
            <w:vAlign w:val="center"/>
          </w:tcPr>
          <w:p w:rsidR="002619B5" w:rsidRPr="00ED0B83" w:rsidRDefault="002619B5" w:rsidP="005D5B8B">
            <w:pPr>
              <w:pStyle w:val="BodyText2"/>
              <w:rPr>
                <w:rFonts w:ascii="Arial" w:hAnsi="Arial" w:cs="Arial"/>
                <w:b w:val="0"/>
                <w:bCs w:val="0"/>
                <w:i w:val="0"/>
                <w:sz w:val="22"/>
                <w:szCs w:val="22"/>
              </w:rPr>
            </w:pPr>
          </w:p>
        </w:tc>
        <w:tc>
          <w:tcPr>
            <w:tcW w:w="1418" w:type="dxa"/>
            <w:vAlign w:val="center"/>
          </w:tcPr>
          <w:p w:rsidR="002619B5" w:rsidRPr="00ED0B83" w:rsidRDefault="002619B5" w:rsidP="005D5B8B">
            <w:pPr>
              <w:pStyle w:val="BodyText2"/>
              <w:rPr>
                <w:rFonts w:ascii="Arial" w:hAnsi="Arial" w:cs="Arial"/>
                <w:b w:val="0"/>
                <w:bCs w:val="0"/>
                <w:i w:val="0"/>
                <w:sz w:val="22"/>
                <w:szCs w:val="22"/>
              </w:rPr>
            </w:pPr>
            <w:r w:rsidRPr="00ED0B83">
              <w:rPr>
                <w:rFonts w:ascii="Arial" w:hAnsi="Arial" w:cs="Arial"/>
                <w:b w:val="0"/>
                <w:i w:val="0"/>
                <w:iCs w:val="0"/>
                <w:sz w:val="22"/>
                <w:szCs w:val="22"/>
              </w:rPr>
              <w:t>8.30am -1.30pm</w:t>
            </w:r>
          </w:p>
        </w:tc>
        <w:tc>
          <w:tcPr>
            <w:tcW w:w="1559" w:type="dxa"/>
            <w:vAlign w:val="center"/>
          </w:tcPr>
          <w:p w:rsidR="002619B5" w:rsidRPr="00ED0B83" w:rsidRDefault="002619B5" w:rsidP="005D5B8B">
            <w:pPr>
              <w:pStyle w:val="BodyText2"/>
              <w:rPr>
                <w:rFonts w:ascii="Arial" w:hAnsi="Arial" w:cs="Arial"/>
                <w:b w:val="0"/>
                <w:i w:val="0"/>
                <w:iCs w:val="0"/>
                <w:sz w:val="22"/>
                <w:szCs w:val="22"/>
              </w:rPr>
            </w:pPr>
            <w:r w:rsidRPr="00ED0B83">
              <w:rPr>
                <w:rFonts w:ascii="Arial" w:hAnsi="Arial" w:cs="Arial"/>
                <w:b w:val="0"/>
                <w:i w:val="0"/>
                <w:iCs w:val="0"/>
                <w:sz w:val="22"/>
                <w:szCs w:val="22"/>
              </w:rPr>
              <w:t>8.30am -1.30pm</w:t>
            </w:r>
          </w:p>
        </w:tc>
        <w:tc>
          <w:tcPr>
            <w:tcW w:w="1276" w:type="dxa"/>
            <w:vAlign w:val="center"/>
          </w:tcPr>
          <w:p w:rsidR="002619B5" w:rsidRPr="00ED0B83" w:rsidRDefault="002619B5" w:rsidP="005D5B8B">
            <w:pPr>
              <w:pStyle w:val="BodyText2"/>
              <w:rPr>
                <w:rFonts w:ascii="Arial" w:hAnsi="Arial" w:cs="Arial"/>
                <w:b w:val="0"/>
                <w:bCs w:val="0"/>
                <w:i w:val="0"/>
                <w:sz w:val="22"/>
                <w:szCs w:val="22"/>
              </w:rPr>
            </w:pPr>
            <w:r w:rsidRPr="00ED0B83">
              <w:rPr>
                <w:rFonts w:ascii="Arial" w:hAnsi="Arial" w:cs="Arial"/>
                <w:b w:val="0"/>
                <w:i w:val="0"/>
                <w:iCs w:val="0"/>
                <w:sz w:val="22"/>
                <w:szCs w:val="22"/>
              </w:rPr>
              <w:t>8.30am -1.30pm</w:t>
            </w:r>
          </w:p>
        </w:tc>
        <w:tc>
          <w:tcPr>
            <w:tcW w:w="1276" w:type="dxa"/>
            <w:vAlign w:val="center"/>
          </w:tcPr>
          <w:p w:rsidR="002619B5" w:rsidRPr="00ED0B83" w:rsidRDefault="002619B5" w:rsidP="005D5B8B">
            <w:pPr>
              <w:pStyle w:val="BodyText2"/>
              <w:rPr>
                <w:rFonts w:ascii="Arial" w:hAnsi="Arial" w:cs="Arial"/>
                <w:b w:val="0"/>
                <w:bCs w:val="0"/>
                <w:i w:val="0"/>
                <w:sz w:val="22"/>
                <w:szCs w:val="22"/>
              </w:rPr>
            </w:pPr>
          </w:p>
        </w:tc>
        <w:tc>
          <w:tcPr>
            <w:tcW w:w="2409" w:type="dxa"/>
            <w:vAlign w:val="center"/>
          </w:tcPr>
          <w:p w:rsidR="002619B5" w:rsidRPr="00ED0B83" w:rsidRDefault="002619B5" w:rsidP="005D5B8B">
            <w:pPr>
              <w:rPr>
                <w:rFonts w:ascii="Arial" w:hAnsi="Arial" w:cs="Arial"/>
                <w:sz w:val="22"/>
                <w:szCs w:val="22"/>
              </w:rPr>
            </w:pPr>
            <w:r w:rsidRPr="00ED0B83">
              <w:rPr>
                <w:rFonts w:ascii="Arial" w:hAnsi="Arial" w:cs="Arial"/>
                <w:sz w:val="22"/>
                <w:szCs w:val="22"/>
              </w:rPr>
              <w:t>$1050   ($0)</w:t>
            </w:r>
          </w:p>
          <w:p w:rsidR="002619B5" w:rsidRPr="00ED0B83" w:rsidRDefault="002619B5" w:rsidP="005D5B8B">
            <w:pPr>
              <w:rPr>
                <w:rFonts w:ascii="Arial" w:hAnsi="Arial" w:cs="Arial"/>
                <w:sz w:val="22"/>
                <w:szCs w:val="22"/>
              </w:rPr>
            </w:pPr>
            <w:r w:rsidRPr="00ED0B83">
              <w:rPr>
                <w:rFonts w:ascii="Arial" w:hAnsi="Arial" w:cs="Arial"/>
                <w:sz w:val="22"/>
                <w:szCs w:val="22"/>
              </w:rPr>
              <w:t xml:space="preserve">15 hours per week </w:t>
            </w:r>
          </w:p>
        </w:tc>
      </w:tr>
    </w:tbl>
    <w:p w:rsidR="002619B5" w:rsidRDefault="002619B5" w:rsidP="002619B5">
      <w:pPr>
        <w:pStyle w:val="BodyText2"/>
        <w:jc w:val="both"/>
        <w:rPr>
          <w:rFonts w:ascii="Arial" w:hAnsi="Arial" w:cs="Arial"/>
          <w:i w:val="0"/>
          <w:sz w:val="20"/>
          <w:szCs w:val="20"/>
        </w:rPr>
      </w:pPr>
      <w:r w:rsidRPr="00826110">
        <w:rPr>
          <w:rFonts w:ascii="Arial" w:hAnsi="Arial" w:cs="Arial"/>
          <w:i w:val="0"/>
          <w:sz w:val="20"/>
          <w:szCs w:val="20"/>
        </w:rPr>
        <w:t>*Families looking for additional Kindergarten hours will have the option to bo</w:t>
      </w:r>
      <w:r w:rsidR="00CB6226">
        <w:rPr>
          <w:rFonts w:ascii="Arial" w:hAnsi="Arial" w:cs="Arial"/>
          <w:i w:val="0"/>
          <w:sz w:val="20"/>
          <w:szCs w:val="20"/>
        </w:rPr>
        <w:t>ok into Long Day Care on Mondays and Friday</w:t>
      </w:r>
      <w:r w:rsidRPr="00826110">
        <w:rPr>
          <w:rFonts w:ascii="Arial" w:hAnsi="Arial" w:cs="Arial"/>
          <w:i w:val="0"/>
          <w:sz w:val="20"/>
          <w:szCs w:val="20"/>
        </w:rPr>
        <w:t>s where available. These bookings are made directly via Hawthorn Early Years. For further information or bookings, please contact the Service.</w:t>
      </w:r>
    </w:p>
    <w:p w:rsidR="00CB6226" w:rsidRDefault="00CB6226" w:rsidP="002619B5">
      <w:pPr>
        <w:pStyle w:val="BodyText2"/>
        <w:jc w:val="both"/>
        <w:rPr>
          <w:rFonts w:ascii="Arial" w:hAnsi="Arial" w:cs="Arial"/>
          <w:i w:val="0"/>
          <w:sz w:val="22"/>
          <w:szCs w:val="22"/>
          <w:u w:val="single"/>
        </w:rPr>
      </w:pPr>
    </w:p>
    <w:p w:rsidR="002619B5" w:rsidRPr="00ED0B83" w:rsidRDefault="002619B5" w:rsidP="002619B5">
      <w:pPr>
        <w:pStyle w:val="BodyText2"/>
        <w:jc w:val="both"/>
        <w:rPr>
          <w:rFonts w:ascii="Arial" w:hAnsi="Arial" w:cs="Arial"/>
          <w:b w:val="0"/>
          <w:i w:val="0"/>
          <w:sz w:val="22"/>
          <w:szCs w:val="22"/>
        </w:rPr>
      </w:pPr>
      <w:r w:rsidRPr="00ED0B83">
        <w:rPr>
          <w:rFonts w:ascii="Arial" w:hAnsi="Arial" w:cs="Arial"/>
          <w:i w:val="0"/>
          <w:sz w:val="22"/>
          <w:szCs w:val="22"/>
          <w:u w:val="single"/>
        </w:rPr>
        <w:t>Term Fees include</w:t>
      </w:r>
      <w:r w:rsidRPr="00ED0B83">
        <w:rPr>
          <w:rFonts w:ascii="Arial" w:hAnsi="Arial" w:cs="Arial"/>
          <w:b w:val="0"/>
          <w:i w:val="0"/>
          <w:sz w:val="22"/>
          <w:szCs w:val="22"/>
        </w:rPr>
        <w:t xml:space="preserve"> program costs, incursions, and a $100 non-refundable enrolment fee. Term fees are payable </w:t>
      </w:r>
      <w:r w:rsidR="0093204C" w:rsidRPr="00ED0B83">
        <w:rPr>
          <w:rFonts w:ascii="Arial" w:hAnsi="Arial" w:cs="Arial"/>
          <w:b w:val="0"/>
          <w:i w:val="0"/>
          <w:sz w:val="22"/>
          <w:szCs w:val="22"/>
        </w:rPr>
        <w:t>in</w:t>
      </w:r>
      <w:r w:rsidR="00736F52" w:rsidRPr="00ED0B83">
        <w:rPr>
          <w:rFonts w:ascii="Arial" w:hAnsi="Arial" w:cs="Arial"/>
          <w:b w:val="0"/>
          <w:i w:val="0"/>
          <w:sz w:val="22"/>
          <w:szCs w:val="22"/>
        </w:rPr>
        <w:t xml:space="preserve"> </w:t>
      </w:r>
      <w:r w:rsidR="0093204C" w:rsidRPr="00ED0B83">
        <w:rPr>
          <w:rFonts w:ascii="Arial" w:hAnsi="Arial" w:cs="Arial"/>
          <w:b w:val="0"/>
          <w:i w:val="0"/>
          <w:sz w:val="22"/>
          <w:szCs w:val="22"/>
        </w:rPr>
        <w:t xml:space="preserve">advance </w:t>
      </w:r>
      <w:r w:rsidRPr="00ED0B83">
        <w:rPr>
          <w:rFonts w:ascii="Arial" w:hAnsi="Arial" w:cs="Arial"/>
          <w:b w:val="0"/>
          <w:i w:val="0"/>
          <w:sz w:val="22"/>
          <w:szCs w:val="22"/>
        </w:rPr>
        <w:t xml:space="preserve">to secure a child’s place. The 4yo term fee in brackets is the reduced term fee applicable to eligible Concession Card Holders – refer to 'What is Kindergarten?' section. </w:t>
      </w:r>
    </w:p>
    <w:p w:rsidR="002619B5" w:rsidRPr="00ED0B83" w:rsidRDefault="002619B5" w:rsidP="002619B5">
      <w:pPr>
        <w:pStyle w:val="BodyText2"/>
        <w:jc w:val="both"/>
        <w:rPr>
          <w:rFonts w:ascii="Arial" w:hAnsi="Arial" w:cs="Arial"/>
          <w:b w:val="0"/>
          <w:i w:val="0"/>
          <w:sz w:val="22"/>
          <w:szCs w:val="22"/>
        </w:rPr>
      </w:pPr>
    </w:p>
    <w:p w:rsidR="002619B5" w:rsidRPr="00ED0B83" w:rsidRDefault="002619B5" w:rsidP="002619B5">
      <w:pPr>
        <w:pStyle w:val="BodyText2"/>
        <w:jc w:val="both"/>
        <w:rPr>
          <w:rFonts w:ascii="Arial" w:hAnsi="Arial" w:cs="Arial"/>
          <w:b w:val="0"/>
          <w:i w:val="0"/>
          <w:sz w:val="22"/>
          <w:szCs w:val="22"/>
        </w:rPr>
      </w:pPr>
      <w:r w:rsidRPr="00ED0B83">
        <w:rPr>
          <w:rFonts w:ascii="Arial" w:hAnsi="Arial" w:cs="Arial"/>
          <w:i w:val="0"/>
          <w:sz w:val="22"/>
          <w:szCs w:val="22"/>
          <w:u w:val="single"/>
        </w:rPr>
        <w:t>Additional Costs</w:t>
      </w:r>
      <w:r w:rsidRPr="00ED0B83">
        <w:rPr>
          <w:rFonts w:ascii="Arial" w:hAnsi="Arial" w:cs="Arial"/>
          <w:b w:val="0"/>
          <w:i w:val="0"/>
          <w:sz w:val="22"/>
          <w:szCs w:val="22"/>
        </w:rPr>
        <w:t xml:space="preserve">  </w:t>
      </w:r>
    </w:p>
    <w:p w:rsidR="002619B5" w:rsidRPr="00ED0B83" w:rsidRDefault="002619B5" w:rsidP="002619B5">
      <w:pPr>
        <w:pStyle w:val="BodyText2"/>
        <w:jc w:val="both"/>
        <w:rPr>
          <w:rFonts w:ascii="Arial" w:hAnsi="Arial" w:cs="Arial"/>
          <w:b w:val="0"/>
          <w:i w:val="0"/>
          <w:sz w:val="22"/>
          <w:szCs w:val="22"/>
        </w:rPr>
      </w:pPr>
      <w:r w:rsidRPr="00ED0B83">
        <w:rPr>
          <w:rFonts w:ascii="Arial" w:hAnsi="Arial" w:cs="Arial"/>
          <w:b w:val="0"/>
          <w:i w:val="0"/>
          <w:sz w:val="22"/>
          <w:szCs w:val="22"/>
        </w:rPr>
        <w:t>Mainte</w:t>
      </w:r>
      <w:r w:rsidR="00D83F61">
        <w:rPr>
          <w:rFonts w:ascii="Arial" w:hAnsi="Arial" w:cs="Arial"/>
          <w:b w:val="0"/>
          <w:i w:val="0"/>
          <w:sz w:val="22"/>
          <w:szCs w:val="22"/>
        </w:rPr>
        <w:t>nance Levy</w:t>
      </w:r>
      <w:r w:rsidRPr="00ED0B83">
        <w:rPr>
          <w:rFonts w:ascii="Arial" w:hAnsi="Arial" w:cs="Arial"/>
          <w:b w:val="0"/>
          <w:i w:val="0"/>
          <w:sz w:val="22"/>
          <w:szCs w:val="22"/>
        </w:rPr>
        <w:tab/>
      </w:r>
      <w:r w:rsidRPr="00ED0B83">
        <w:rPr>
          <w:rFonts w:ascii="Arial" w:hAnsi="Arial" w:cs="Arial"/>
          <w:b w:val="0"/>
          <w:i w:val="0"/>
          <w:sz w:val="22"/>
          <w:szCs w:val="22"/>
        </w:rPr>
        <w:tab/>
        <w:t xml:space="preserve">$100.00 per family (Non-refundable) </w:t>
      </w:r>
    </w:p>
    <w:p w:rsidR="002619B5" w:rsidRPr="00ED0B83" w:rsidRDefault="00D83F61" w:rsidP="002619B5">
      <w:pPr>
        <w:pStyle w:val="BodyText2"/>
        <w:jc w:val="both"/>
        <w:rPr>
          <w:rFonts w:ascii="Arial" w:hAnsi="Arial" w:cs="Arial"/>
          <w:b w:val="0"/>
          <w:i w:val="0"/>
          <w:sz w:val="22"/>
          <w:szCs w:val="22"/>
        </w:rPr>
      </w:pPr>
      <w:r>
        <w:rPr>
          <w:rFonts w:ascii="Arial" w:hAnsi="Arial" w:cs="Arial"/>
          <w:b w:val="0"/>
          <w:i w:val="0"/>
          <w:sz w:val="22"/>
          <w:szCs w:val="22"/>
        </w:rPr>
        <w:t>Hat Charge</w:t>
      </w:r>
      <w:r w:rsidR="002619B5" w:rsidRPr="00ED0B83">
        <w:rPr>
          <w:rFonts w:ascii="Arial" w:hAnsi="Arial" w:cs="Arial"/>
          <w:b w:val="0"/>
          <w:i w:val="0"/>
          <w:sz w:val="22"/>
          <w:szCs w:val="22"/>
        </w:rPr>
        <w:tab/>
      </w:r>
      <w:r w:rsidR="002619B5" w:rsidRPr="00ED0B83">
        <w:rPr>
          <w:rFonts w:ascii="Arial" w:hAnsi="Arial" w:cs="Arial"/>
          <w:b w:val="0"/>
          <w:i w:val="0"/>
          <w:sz w:val="22"/>
          <w:szCs w:val="22"/>
        </w:rPr>
        <w:tab/>
      </w:r>
      <w:r w:rsidR="002619B5" w:rsidRPr="00ED0B83">
        <w:rPr>
          <w:rFonts w:ascii="Arial" w:hAnsi="Arial" w:cs="Arial"/>
          <w:b w:val="0"/>
          <w:i w:val="0"/>
          <w:sz w:val="22"/>
          <w:szCs w:val="22"/>
        </w:rPr>
        <w:tab/>
        <w:t>$7.00 per child (Non-refundable)</w:t>
      </w:r>
    </w:p>
    <w:p w:rsidR="002619B5" w:rsidRPr="00ED0B83" w:rsidRDefault="00D83F61" w:rsidP="002619B5">
      <w:pPr>
        <w:pStyle w:val="BodyText2"/>
        <w:jc w:val="both"/>
        <w:rPr>
          <w:rFonts w:ascii="Arial" w:hAnsi="Arial" w:cs="Arial"/>
          <w:b w:val="0"/>
          <w:i w:val="0"/>
          <w:sz w:val="22"/>
          <w:szCs w:val="22"/>
        </w:rPr>
      </w:pPr>
      <w:r>
        <w:rPr>
          <w:rFonts w:ascii="Arial" w:hAnsi="Arial" w:cs="Arial"/>
          <w:b w:val="0"/>
          <w:i w:val="0"/>
          <w:sz w:val="22"/>
          <w:szCs w:val="22"/>
        </w:rPr>
        <w:t>Wet Bag</w:t>
      </w:r>
      <w:r w:rsidR="002619B5" w:rsidRPr="00ED0B83">
        <w:rPr>
          <w:rFonts w:ascii="Arial" w:hAnsi="Arial" w:cs="Arial"/>
          <w:b w:val="0"/>
          <w:i w:val="0"/>
          <w:sz w:val="22"/>
          <w:szCs w:val="22"/>
        </w:rPr>
        <w:tab/>
      </w:r>
      <w:r w:rsidR="002619B5" w:rsidRPr="00ED0B83">
        <w:rPr>
          <w:rFonts w:ascii="Arial" w:hAnsi="Arial" w:cs="Arial"/>
          <w:b w:val="0"/>
          <w:i w:val="0"/>
          <w:sz w:val="22"/>
          <w:szCs w:val="22"/>
        </w:rPr>
        <w:tab/>
      </w:r>
      <w:r w:rsidR="002619B5" w:rsidRPr="00ED0B83">
        <w:rPr>
          <w:rFonts w:ascii="Arial" w:hAnsi="Arial" w:cs="Arial"/>
          <w:b w:val="0"/>
          <w:i w:val="0"/>
          <w:sz w:val="22"/>
          <w:szCs w:val="22"/>
        </w:rPr>
        <w:tab/>
        <w:t>$8.00 per child (New families)</w:t>
      </w:r>
    </w:p>
    <w:p w:rsidR="002619B5" w:rsidRPr="00ED0B83" w:rsidRDefault="00D83F61" w:rsidP="002619B5">
      <w:pPr>
        <w:pStyle w:val="BodyText2"/>
        <w:jc w:val="both"/>
        <w:rPr>
          <w:rFonts w:ascii="Arial" w:hAnsi="Arial" w:cs="Arial"/>
          <w:b w:val="0"/>
          <w:i w:val="0"/>
          <w:strike/>
          <w:sz w:val="22"/>
          <w:szCs w:val="22"/>
        </w:rPr>
      </w:pPr>
      <w:r>
        <w:rPr>
          <w:rFonts w:ascii="Arial" w:hAnsi="Arial" w:cs="Arial"/>
          <w:b w:val="0"/>
          <w:i w:val="0"/>
          <w:sz w:val="22"/>
          <w:szCs w:val="22"/>
        </w:rPr>
        <w:t>Late Fees</w:t>
      </w:r>
      <w:r w:rsidR="002619B5" w:rsidRPr="00ED0B83">
        <w:rPr>
          <w:rFonts w:ascii="Arial" w:hAnsi="Arial" w:cs="Arial"/>
          <w:b w:val="0"/>
          <w:i w:val="0"/>
          <w:sz w:val="22"/>
          <w:szCs w:val="22"/>
        </w:rPr>
        <w:tab/>
      </w:r>
      <w:r w:rsidR="002619B5" w:rsidRPr="00ED0B83">
        <w:rPr>
          <w:rFonts w:ascii="Arial" w:hAnsi="Arial" w:cs="Arial"/>
          <w:b w:val="0"/>
          <w:i w:val="0"/>
          <w:sz w:val="22"/>
          <w:szCs w:val="22"/>
        </w:rPr>
        <w:tab/>
      </w:r>
      <w:r w:rsidR="002619B5" w:rsidRPr="00ED0B83">
        <w:rPr>
          <w:rFonts w:ascii="Arial" w:hAnsi="Arial" w:cs="Arial"/>
          <w:b w:val="0"/>
          <w:i w:val="0"/>
          <w:sz w:val="22"/>
          <w:szCs w:val="22"/>
        </w:rPr>
        <w:tab/>
        <w:t xml:space="preserve">$50 per incident (children </w:t>
      </w:r>
      <w:r w:rsidR="002619B5" w:rsidRPr="00ED0B83">
        <w:rPr>
          <w:rFonts w:ascii="Arial" w:hAnsi="Arial" w:cs="Arial"/>
          <w:b w:val="0"/>
          <w:i w:val="0"/>
          <w:sz w:val="22"/>
          <w:szCs w:val="22"/>
          <w:u w:val="single"/>
        </w:rPr>
        <w:t>must</w:t>
      </w:r>
      <w:r w:rsidR="002619B5" w:rsidRPr="00ED0B83">
        <w:rPr>
          <w:rFonts w:ascii="Arial" w:hAnsi="Arial" w:cs="Arial"/>
          <w:b w:val="0"/>
          <w:i w:val="0"/>
          <w:sz w:val="22"/>
          <w:szCs w:val="22"/>
        </w:rPr>
        <w:t xml:space="preserve"> be collected by session finish time)</w:t>
      </w:r>
    </w:p>
    <w:p w:rsidR="002619B5" w:rsidRPr="00ED0B83" w:rsidRDefault="002619B5" w:rsidP="002619B5">
      <w:pPr>
        <w:jc w:val="both"/>
        <w:rPr>
          <w:rFonts w:ascii="Arial" w:hAnsi="Arial" w:cs="Arial"/>
          <w:b/>
          <w:sz w:val="22"/>
          <w:szCs w:val="22"/>
          <w:u w:val="single"/>
        </w:rPr>
      </w:pPr>
    </w:p>
    <w:p w:rsidR="002619B5" w:rsidRPr="00ED0B83" w:rsidRDefault="002619B5" w:rsidP="002619B5">
      <w:pPr>
        <w:jc w:val="both"/>
        <w:rPr>
          <w:rFonts w:ascii="Arial" w:hAnsi="Arial" w:cs="Arial"/>
          <w:sz w:val="22"/>
          <w:szCs w:val="22"/>
          <w:u w:val="single"/>
        </w:rPr>
      </w:pPr>
      <w:r w:rsidRPr="00ED0B83">
        <w:rPr>
          <w:rFonts w:ascii="Arial" w:hAnsi="Arial" w:cs="Arial"/>
          <w:b/>
          <w:sz w:val="22"/>
          <w:szCs w:val="22"/>
          <w:u w:val="single"/>
        </w:rPr>
        <w:t xml:space="preserve">Centre Description </w:t>
      </w:r>
    </w:p>
    <w:p w:rsidR="002619B5" w:rsidRPr="00ED0B83" w:rsidRDefault="002619B5" w:rsidP="002619B5">
      <w:pPr>
        <w:jc w:val="both"/>
        <w:rPr>
          <w:rFonts w:ascii="Arial" w:hAnsi="Arial" w:cs="Arial"/>
          <w:sz w:val="22"/>
          <w:szCs w:val="22"/>
        </w:rPr>
      </w:pPr>
      <w:r w:rsidRPr="00ED0B83">
        <w:rPr>
          <w:rFonts w:ascii="Arial" w:hAnsi="Arial" w:cs="Arial"/>
          <w:sz w:val="22"/>
          <w:szCs w:val="22"/>
        </w:rPr>
        <w:t>Hawthorn Early Years (HEY) is a unique and innovative community managed service, offering both Sessional Kindergarten and Long Day Care Programs. We are located within a community hub, which includes a Maternal and Child Health Centre and Library. We network with these services to support children and families and include in our programs; borrowing books and storytelling time at the library, health check-ups and information sessions with children to talk about maintaining healthy bodies. The building is purpose built with well-resourced and light filled rooms that open up onto landscaped outdoor areas. The sessional classroom has its own private outdoor yard as well as access to a larger shared yard where children can connect with a wider group of peers and explore the natural environment.</w:t>
      </w:r>
    </w:p>
    <w:p w:rsidR="002619B5" w:rsidRPr="00ED0B83" w:rsidRDefault="002619B5" w:rsidP="002619B5">
      <w:pPr>
        <w:jc w:val="both"/>
        <w:rPr>
          <w:rFonts w:ascii="Arial" w:hAnsi="Arial" w:cs="Arial"/>
          <w:sz w:val="22"/>
          <w:szCs w:val="22"/>
        </w:rPr>
      </w:pPr>
    </w:p>
    <w:p w:rsidR="002619B5" w:rsidRPr="00ED0B83" w:rsidRDefault="00CB6226" w:rsidP="002619B5">
      <w:pPr>
        <w:jc w:val="both"/>
        <w:rPr>
          <w:rFonts w:ascii="Arial" w:hAnsi="Arial" w:cs="Arial"/>
          <w:sz w:val="22"/>
          <w:szCs w:val="22"/>
        </w:rPr>
      </w:pPr>
      <w:r w:rsidRPr="00CB6226">
        <w:rPr>
          <w:rFonts w:ascii="Arial" w:hAnsi="Arial" w:cs="Arial"/>
          <w:noProof/>
          <w:sz w:val="22"/>
          <w:szCs w:val="22"/>
        </w:rPr>
        <mc:AlternateContent>
          <mc:Choice Requires="wps">
            <w:drawing>
              <wp:anchor distT="45720" distB="45720" distL="114300" distR="114300" simplePos="0" relativeHeight="251687936" behindDoc="0" locked="0" layoutInCell="1" allowOverlap="1" wp14:anchorId="59344B77" wp14:editId="46400226">
                <wp:simplePos x="0" y="0"/>
                <wp:positionH relativeFrom="margin">
                  <wp:align>right</wp:align>
                </wp:positionH>
                <wp:positionV relativeFrom="paragraph">
                  <wp:posOffset>1322070</wp:posOffset>
                </wp:positionV>
                <wp:extent cx="6543675" cy="657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657225"/>
                        </a:xfrm>
                        <a:prstGeom prst="rect">
                          <a:avLst/>
                        </a:prstGeom>
                        <a:solidFill>
                          <a:srgbClr val="FFFFFF"/>
                        </a:solidFill>
                        <a:ln w="9525">
                          <a:solidFill>
                            <a:srgbClr val="000000"/>
                          </a:solidFill>
                          <a:miter lim="800000"/>
                          <a:headEnd/>
                          <a:tailEnd/>
                        </a:ln>
                      </wps:spPr>
                      <wps:txbx>
                        <w:txbxContent>
                          <w:p w:rsidR="00620D21" w:rsidRPr="00CB6226" w:rsidRDefault="00620D21" w:rsidP="00CB6226">
                            <w:pPr>
                              <w:tabs>
                                <w:tab w:val="right" w:pos="10438"/>
                              </w:tabs>
                              <w:spacing w:before="240" w:after="240"/>
                              <w:rPr>
                                <w:rFonts w:ascii="Arial" w:hAnsi="Arial" w:cs="Arial"/>
                                <w:b/>
                                <w:sz w:val="22"/>
                                <w:szCs w:val="22"/>
                              </w:rPr>
                            </w:pPr>
                            <w:r>
                              <w:rPr>
                                <w:rFonts w:ascii="Arial" w:hAnsi="Arial" w:cs="Arial"/>
                                <w:b/>
                                <w:sz w:val="22"/>
                                <w:szCs w:val="22"/>
                              </w:rPr>
                              <w:t xml:space="preserve">Please note: </w:t>
                            </w:r>
                            <w:r w:rsidRPr="00CB6226">
                              <w:rPr>
                                <w:rFonts w:ascii="Arial" w:hAnsi="Arial" w:cs="Arial"/>
                                <w:b/>
                                <w:sz w:val="22"/>
                                <w:szCs w:val="22"/>
                              </w:rPr>
                              <w:t>Hawthorn Early Years will not be offering 3yo and 4yo sessional kindergarten in 2021. Please contact the Service directly to enquire about long day placement in 2021.</w:t>
                            </w:r>
                          </w:p>
                          <w:p w:rsidR="00620D21" w:rsidRDefault="00620D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8609D" id="_x0000_s1055" type="#_x0000_t202" style="position:absolute;left:0;text-align:left;margin-left:464.05pt;margin-top:104.1pt;width:515.25pt;height:51.7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">
                <v:textbox>
                  <w:txbxContent>
                    <w:p w:rsidR="00620D21" w:rsidRPr="00CB6226" w:rsidRDefault="00620D21" w:rsidP="00CB6226">
                      <w:pPr>
                        <w:tabs>
                          <w:tab w:val="right" w:pos="10438"/>
                        </w:tabs>
                        <w:spacing w:before="240" w:after="240"/>
                        <w:rPr>
                          <w:rFonts w:ascii="Arial" w:hAnsi="Arial" w:cs="Arial"/>
                          <w:b/>
                          <w:sz w:val="22"/>
                          <w:szCs w:val="22"/>
                        </w:rPr>
                      </w:pPr>
                      <w:r>
                        <w:rPr>
                          <w:rFonts w:ascii="Arial" w:hAnsi="Arial" w:cs="Arial"/>
                          <w:b/>
                          <w:sz w:val="22"/>
                          <w:szCs w:val="22"/>
                        </w:rPr>
                        <w:t xml:space="preserve">Please note: </w:t>
                      </w:r>
                      <w:r w:rsidRPr="00CB6226">
                        <w:rPr>
                          <w:rFonts w:ascii="Arial" w:hAnsi="Arial" w:cs="Arial"/>
                          <w:b/>
                          <w:sz w:val="22"/>
                          <w:szCs w:val="22"/>
                        </w:rPr>
                        <w:t>Hawthorn Early Years will not be offering 3yo and 4yo sessional kindergarten in 2021. Please contact the Service directly to enquire about long day placement in 2021.</w:t>
                      </w:r>
                    </w:p>
                    <w:p w:rsidR="00620D21" w:rsidRDefault="00620D21"/>
                  </w:txbxContent>
                </v:textbox>
                <w10:wrap type="square" anchorx="margin"/>
              </v:shape>
            </w:pict>
          </mc:Fallback>
        </mc:AlternateContent>
      </w:r>
      <w:r w:rsidR="002619B5" w:rsidRPr="00ED0B83">
        <w:rPr>
          <w:rFonts w:ascii="Arial" w:hAnsi="Arial" w:cs="Arial"/>
          <w:sz w:val="22"/>
          <w:szCs w:val="22"/>
        </w:rPr>
        <w:t xml:space="preserve">The Service has a rating of “Exceeding National Quality Standards” in all 7 areas of the National Quality Framework. Our experienced teaching teams offer stimulating and varied programs that are designed to develop inquiring minds and provide opportunities to explore the world around us, including looking after a variety of pets. A full time Educational Leader is available to support the teaching teams and specialist programs create additional opportunities for learning. The Service has a focus on mental health and wellbeing and implements the Kids Matter framework. A transition to school program is provided in which we collaborate with local primary schools to facilitate school excursions and buddy programs.     </w:t>
      </w:r>
    </w:p>
    <w:p w:rsidR="00CB6226" w:rsidRDefault="00CB6226" w:rsidP="00C50BC8">
      <w:pPr>
        <w:rPr>
          <w:rFonts w:ascii="Arial" w:hAnsi="Arial" w:cs="Arial"/>
          <w:sz w:val="22"/>
          <w:szCs w:val="22"/>
        </w:rPr>
      </w:pPr>
    </w:p>
    <w:p w:rsidR="00B17B91" w:rsidRDefault="00B17B91">
      <w:pPr>
        <w:rPr>
          <w:rStyle w:val="StyleArial22ptDarkGreen"/>
          <w:rFonts w:cs="Arial"/>
          <w:noProof/>
        </w:rPr>
      </w:pPr>
      <w:r>
        <w:rPr>
          <w:rStyle w:val="StyleArial22ptDarkGreen"/>
        </w:rPr>
        <w:br w:type="page"/>
      </w:r>
    </w:p>
    <w:p w:rsidR="00D11BE8" w:rsidRPr="00B17B91" w:rsidRDefault="00676571" w:rsidP="00B17B91">
      <w:pPr>
        <w:pStyle w:val="CEHeading"/>
        <w:rPr>
          <w:rStyle w:val="StyleArial22ptDarkGreen"/>
        </w:rPr>
      </w:pPr>
      <w:bookmarkStart w:id="79" w:name="_Toc39227865"/>
      <w:r w:rsidRPr="00B17B91">
        <w:rPr>
          <w:rStyle w:val="StyleArial22ptDarkGreen"/>
        </w:rPr>
        <w:lastRenderedPageBreak/>
        <w:drawing>
          <wp:anchor distT="0" distB="0" distL="114300" distR="114300" simplePos="0" relativeHeight="251665408" behindDoc="0" locked="0" layoutInCell="1" allowOverlap="1" wp14:anchorId="209F578E" wp14:editId="1BEE9DB5">
            <wp:simplePos x="0" y="0"/>
            <wp:positionH relativeFrom="column">
              <wp:posOffset>5334000</wp:posOffset>
            </wp:positionH>
            <wp:positionV relativeFrom="paragraph">
              <wp:posOffset>-282575</wp:posOffset>
            </wp:positionV>
            <wp:extent cx="1311275" cy="1358900"/>
            <wp:effectExtent l="0" t="0" r="3175"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11275" cy="1358900"/>
                    </a:xfrm>
                    <a:prstGeom prst="rect">
                      <a:avLst/>
                    </a:prstGeom>
                    <a:blipFill dpi="0" rotWithShape="0">
                      <a:blip/>
                      <a:srcRect/>
                      <a:stretch>
                        <a:fillRect/>
                      </a:stretch>
                    </a:blipFill>
                    <a:ln>
                      <a:noFill/>
                    </a:ln>
                  </pic:spPr>
                </pic:pic>
              </a:graphicData>
            </a:graphic>
            <wp14:sizeRelH relativeFrom="page">
              <wp14:pctWidth>0</wp14:pctWidth>
            </wp14:sizeRelH>
            <wp14:sizeRelV relativeFrom="page">
              <wp14:pctHeight>0</wp14:pctHeight>
            </wp14:sizeRelV>
          </wp:anchor>
        </w:drawing>
      </w:r>
      <w:r w:rsidR="00D11BE8" w:rsidRPr="00B17B91">
        <w:rPr>
          <w:rStyle w:val="StyleArial22ptDarkGreen"/>
        </w:rPr>
        <w:t>J</w:t>
      </w:r>
      <w:r w:rsidR="004C4C32" w:rsidRPr="00B17B91">
        <w:rPr>
          <w:rStyle w:val="StyleArial22ptDarkGreen"/>
        </w:rPr>
        <w:t>J McMahon Memorial Kindergarten</w:t>
      </w:r>
      <w:bookmarkEnd w:id="79"/>
    </w:p>
    <w:p w:rsidR="00D11BE8" w:rsidRPr="00EA6A84" w:rsidRDefault="00676571" w:rsidP="00D11BE8">
      <w:pPr>
        <w:rPr>
          <w:rFonts w:cs="Arial"/>
        </w:rPr>
      </w:pPr>
      <w:r w:rsidRPr="00EA6A84">
        <w:rPr>
          <w:noProof/>
        </w:rPr>
        <mc:AlternateContent>
          <mc:Choice Requires="wps">
            <w:drawing>
              <wp:anchor distT="0" distB="0" distL="114300" distR="114300" simplePos="0" relativeHeight="251664384" behindDoc="0" locked="0" layoutInCell="1" allowOverlap="1" wp14:anchorId="2C24E84B" wp14:editId="1EF06049">
                <wp:simplePos x="0" y="0"/>
                <wp:positionH relativeFrom="column">
                  <wp:posOffset>-114300</wp:posOffset>
                </wp:positionH>
                <wp:positionV relativeFrom="paragraph">
                  <wp:posOffset>-31115</wp:posOffset>
                </wp:positionV>
                <wp:extent cx="6858000" cy="370205"/>
                <wp:effectExtent l="1270" t="1270" r="0" b="0"/>
                <wp:wrapNone/>
                <wp:docPr id="10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D11BE8">
                            <w:r w:rsidRPr="00F26089">
                              <w:rPr>
                                <w:rFonts w:ascii="Calibri" w:eastAsia="Calibri" w:hAnsi="Calibri"/>
                                <w:noProof/>
                                <w:sz w:val="20"/>
                                <w:szCs w:val="20"/>
                              </w:rPr>
                              <w:drawing>
                                <wp:inline distT="0" distB="0" distL="0" distR="0" wp14:anchorId="16720CEC" wp14:editId="30668005">
                                  <wp:extent cx="3305175" cy="333375"/>
                                  <wp:effectExtent l="0" t="0" r="9525" b="9525"/>
                                  <wp:docPr id="248" name="Picture 1"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sidRPr="00F26089">
                              <w:rPr>
                                <w:rFonts w:ascii="Calibri" w:eastAsia="Calibri" w:hAnsi="Calibri"/>
                                <w:noProof/>
                                <w:sz w:val="20"/>
                                <w:szCs w:val="20"/>
                              </w:rPr>
                              <w:drawing>
                                <wp:inline distT="0" distB="0" distL="0" distR="0" wp14:anchorId="674A01D3" wp14:editId="1D34FCD5">
                                  <wp:extent cx="3305175" cy="333375"/>
                                  <wp:effectExtent l="0" t="0" r="9525" b="9525"/>
                                  <wp:docPr id="249" name="Picture 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E2EF1" id="Text Box 154" o:spid="_x0000_s1056" type="#_x0000_t202" style="position:absolute;margin-left:-9pt;margin-top:-2.45pt;width:540pt;height:2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" filled="f" stroked="f">
                <v:textbox>
                  <w:txbxContent>
                    <w:p w:rsidR="00620D21" w:rsidRDefault="00620D21" w:rsidP="00D11BE8">
                      <w:r w:rsidRPr="00F26089">
                        <w:rPr>
                          <w:rFonts w:ascii="Calibri" w:eastAsia="Calibri" w:hAnsi="Calibri"/>
                          <w:noProof/>
                          <w:sz w:val="20"/>
                          <w:szCs w:val="20"/>
                        </w:rPr>
                        <w:drawing>
                          <wp:inline distT="0" distB="0" distL="0" distR="0" wp14:anchorId="39B2DA92" wp14:editId="1D77DD98">
                            <wp:extent cx="3305175" cy="333375"/>
                            <wp:effectExtent l="0" t="0" r="9525" b="9525"/>
                            <wp:docPr id="248" name="Picture 1"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sidRPr="00F26089">
                        <w:rPr>
                          <w:rFonts w:ascii="Calibri" w:eastAsia="Calibri" w:hAnsi="Calibri"/>
                          <w:noProof/>
                          <w:sz w:val="20"/>
                          <w:szCs w:val="20"/>
                        </w:rPr>
                        <w:drawing>
                          <wp:inline distT="0" distB="0" distL="0" distR="0" wp14:anchorId="1A7CDFCC" wp14:editId="43A244D7">
                            <wp:extent cx="3305175" cy="333375"/>
                            <wp:effectExtent l="0" t="0" r="9525" b="9525"/>
                            <wp:docPr id="249" name="Picture 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v:textbox>
              </v:shape>
            </w:pict>
          </mc:Fallback>
        </mc:AlternateContent>
      </w:r>
    </w:p>
    <w:p w:rsidR="00D11BE8" w:rsidRPr="00EA6A84" w:rsidRDefault="00D11BE8" w:rsidP="00D11BE8">
      <w:pPr>
        <w:rPr>
          <w:rFonts w:ascii="Arial" w:hAnsi="Arial" w:cs="Arial"/>
        </w:rPr>
      </w:pPr>
    </w:p>
    <w:p w:rsidR="00F92B3E" w:rsidRPr="002C18C0" w:rsidRDefault="00F92B3E" w:rsidP="002C18C0">
      <w:pPr>
        <w:pStyle w:val="NoSpacing"/>
        <w:rPr>
          <w:rFonts w:ascii="Arial" w:hAnsi="Arial" w:cs="Arial"/>
        </w:rPr>
      </w:pPr>
      <w:bookmarkStart w:id="80" w:name="_Toc217882847"/>
      <w:bookmarkStart w:id="81" w:name="_Toc217882846"/>
      <w:bookmarkStart w:id="82" w:name="_Toc254084712"/>
      <w:bookmarkEnd w:id="76"/>
      <w:bookmarkEnd w:id="77"/>
      <w:r w:rsidRPr="002C18C0">
        <w:rPr>
          <w:rFonts w:ascii="Arial" w:hAnsi="Arial" w:cs="Arial"/>
        </w:rPr>
        <w:t xml:space="preserve">Address: </w:t>
      </w:r>
      <w:r w:rsidRPr="002C18C0">
        <w:rPr>
          <w:rFonts w:ascii="Arial" w:hAnsi="Arial" w:cs="Arial"/>
        </w:rPr>
        <w:tab/>
        <w:t>16A Argyle Rd, Kew, 3101</w:t>
      </w:r>
      <w:r w:rsidRPr="002C18C0">
        <w:rPr>
          <w:rFonts w:ascii="Arial" w:hAnsi="Arial" w:cs="Arial"/>
        </w:rPr>
        <w:tab/>
      </w:r>
      <w:r w:rsidRPr="002C18C0">
        <w:rPr>
          <w:rFonts w:ascii="Arial" w:hAnsi="Arial" w:cs="Arial"/>
        </w:rPr>
        <w:tab/>
        <w:t>Telephone:</w:t>
      </w:r>
      <w:r w:rsidRPr="002C18C0">
        <w:rPr>
          <w:rFonts w:ascii="Arial" w:hAnsi="Arial" w:cs="Arial"/>
        </w:rPr>
        <w:tab/>
        <w:t>9817 3624</w:t>
      </w:r>
    </w:p>
    <w:p w:rsidR="00F92B3E" w:rsidRPr="002C18C0" w:rsidRDefault="00F92B3E" w:rsidP="002C18C0">
      <w:pPr>
        <w:pStyle w:val="NoSpacing"/>
        <w:rPr>
          <w:rFonts w:ascii="Arial" w:hAnsi="Arial" w:cs="Arial"/>
          <w:sz w:val="16"/>
          <w:szCs w:val="16"/>
        </w:rPr>
      </w:pPr>
    </w:p>
    <w:p w:rsidR="00F92B3E" w:rsidRPr="00912CF2" w:rsidRDefault="00F92B3E" w:rsidP="002C18C0">
      <w:pPr>
        <w:pStyle w:val="NoSpacing"/>
        <w:rPr>
          <w:rFonts w:ascii="Arial" w:hAnsi="Arial" w:cs="Arial"/>
          <w:u w:val="single"/>
        </w:rPr>
      </w:pPr>
      <w:r w:rsidRPr="002C18C0">
        <w:rPr>
          <w:rFonts w:ascii="Arial" w:hAnsi="Arial" w:cs="Arial"/>
        </w:rPr>
        <w:t xml:space="preserve">Email: </w:t>
      </w:r>
      <w:r w:rsidRPr="002C18C0">
        <w:rPr>
          <w:rFonts w:ascii="Arial" w:hAnsi="Arial" w:cs="Arial"/>
        </w:rPr>
        <w:tab/>
      </w:r>
      <w:r w:rsidRPr="002C18C0">
        <w:rPr>
          <w:rFonts w:ascii="Arial" w:hAnsi="Arial" w:cs="Arial"/>
        </w:rPr>
        <w:tab/>
      </w:r>
      <w:hyperlink r:id="rId89" w:history="1">
        <w:r w:rsidR="00912CF2" w:rsidRPr="00E14D58">
          <w:rPr>
            <w:rStyle w:val="Hyperlink"/>
            <w:rFonts w:ascii="Arial" w:hAnsi="Arial" w:cs="Arial"/>
          </w:rPr>
          <w:t>info@jjmcmahon.org.au</w:t>
        </w:r>
      </w:hyperlink>
      <w:r w:rsidR="00912CF2" w:rsidRPr="00912CF2">
        <w:rPr>
          <w:rFonts w:ascii="Arial" w:hAnsi="Arial" w:cs="Arial"/>
        </w:rPr>
        <w:tab/>
      </w:r>
      <w:r w:rsidR="00912CF2" w:rsidRPr="00912CF2">
        <w:rPr>
          <w:rFonts w:ascii="Arial" w:hAnsi="Arial" w:cs="Arial"/>
        </w:rPr>
        <w:tab/>
      </w:r>
      <w:r w:rsidRPr="002C18C0">
        <w:rPr>
          <w:rFonts w:ascii="Arial" w:hAnsi="Arial" w:cs="Arial"/>
        </w:rPr>
        <w:t xml:space="preserve">Website: </w:t>
      </w:r>
      <w:hyperlink r:id="rId90" w:history="1">
        <w:r w:rsidR="002C18C0" w:rsidRPr="002C18C0">
          <w:rPr>
            <w:rStyle w:val="Hyperlink"/>
            <w:rFonts w:ascii="Arial" w:hAnsi="Arial" w:cs="Arial"/>
          </w:rPr>
          <w:t>www.jjmcmahon.org.au</w:t>
        </w:r>
      </w:hyperlink>
    </w:p>
    <w:p w:rsidR="002C18C0" w:rsidRPr="002C18C0" w:rsidRDefault="002C18C0" w:rsidP="002C18C0">
      <w:pPr>
        <w:pStyle w:val="NoSpacing"/>
        <w:rPr>
          <w:rFonts w:ascii="Arial" w:hAnsi="Arial" w:cs="Arial"/>
          <w:b/>
          <w:sz w:val="16"/>
          <w:szCs w:val="16"/>
        </w:rPr>
      </w:pPr>
    </w:p>
    <w:p w:rsidR="007917CC" w:rsidRPr="00EA6A84" w:rsidRDefault="00576E76" w:rsidP="007917CC">
      <w:pPr>
        <w:rPr>
          <w:rFonts w:ascii="Arial" w:hAnsi="Arial" w:cs="Arial"/>
          <w:b/>
          <w:sz w:val="22"/>
          <w:szCs w:val="22"/>
        </w:rPr>
      </w:pPr>
      <w:r>
        <w:rPr>
          <w:rFonts w:ascii="Arial" w:hAnsi="Arial" w:cs="Arial"/>
          <w:b/>
          <w:sz w:val="22"/>
          <w:szCs w:val="22"/>
        </w:rPr>
        <w:t>3-year-old</w:t>
      </w:r>
      <w:r w:rsidR="007917CC" w:rsidRPr="00EA6A84">
        <w:rPr>
          <w:rFonts w:ascii="Arial" w:hAnsi="Arial" w:cs="Arial"/>
          <w:b/>
          <w:sz w:val="22"/>
          <w:szCs w:val="22"/>
        </w:rPr>
        <w:t xml:space="preserve"> kindergarten programs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402"/>
        <w:gridCol w:w="1110"/>
        <w:gridCol w:w="1819"/>
        <w:gridCol w:w="1512"/>
        <w:gridCol w:w="1387"/>
        <w:gridCol w:w="1581"/>
      </w:tblGrid>
      <w:tr w:rsidR="007917CC" w:rsidRPr="00EA6A84" w:rsidTr="00B82B76">
        <w:trPr>
          <w:cantSplit/>
          <w:trHeight w:val="233"/>
        </w:trPr>
        <w:tc>
          <w:tcPr>
            <w:tcW w:w="776" w:type="pct"/>
            <w:vMerge w:val="restart"/>
            <w:tcBorders>
              <w:top w:val="single" w:sz="4" w:space="0" w:color="auto"/>
              <w:left w:val="single" w:sz="4" w:space="0" w:color="auto"/>
              <w:bottom w:val="single" w:sz="4" w:space="0" w:color="auto"/>
              <w:right w:val="single" w:sz="4" w:space="0" w:color="auto"/>
            </w:tcBorders>
            <w:vAlign w:val="center"/>
          </w:tcPr>
          <w:p w:rsidR="007917CC" w:rsidRPr="00EA6A84" w:rsidRDefault="007917CC" w:rsidP="00B82B76">
            <w:pPr>
              <w:pStyle w:val="BodyText2"/>
              <w:spacing w:line="276" w:lineRule="auto"/>
              <w:rPr>
                <w:rFonts w:ascii="Arial" w:hAnsi="Arial" w:cs="Arial"/>
                <w:i w:val="0"/>
                <w:sz w:val="22"/>
                <w:szCs w:val="22"/>
              </w:rPr>
            </w:pPr>
            <w:r w:rsidRPr="00EA6A84">
              <w:rPr>
                <w:rFonts w:ascii="Arial" w:hAnsi="Arial" w:cs="Arial"/>
                <w:i w:val="0"/>
                <w:sz w:val="22"/>
                <w:szCs w:val="22"/>
              </w:rPr>
              <w:t>Group Name</w:t>
            </w:r>
          </w:p>
        </w:tc>
        <w:tc>
          <w:tcPr>
            <w:tcW w:w="3466" w:type="pct"/>
            <w:gridSpan w:val="5"/>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spacing w:line="276" w:lineRule="auto"/>
              <w:jc w:val="center"/>
              <w:rPr>
                <w:rFonts w:ascii="Arial" w:hAnsi="Arial" w:cs="Arial"/>
                <w:i w:val="0"/>
                <w:sz w:val="22"/>
                <w:szCs w:val="22"/>
              </w:rPr>
            </w:pPr>
            <w:r w:rsidRPr="00EA6A84">
              <w:rPr>
                <w:rFonts w:ascii="Arial" w:hAnsi="Arial" w:cs="Arial"/>
                <w:i w:val="0"/>
                <w:sz w:val="22"/>
                <w:szCs w:val="22"/>
              </w:rPr>
              <w:t>Session Times</w:t>
            </w:r>
          </w:p>
        </w:tc>
        <w:tc>
          <w:tcPr>
            <w:tcW w:w="758" w:type="pct"/>
            <w:vMerge w:val="restart"/>
            <w:tcBorders>
              <w:top w:val="single" w:sz="4" w:space="0" w:color="auto"/>
              <w:left w:val="single" w:sz="4" w:space="0" w:color="auto"/>
              <w:bottom w:val="single" w:sz="4" w:space="0" w:color="auto"/>
              <w:right w:val="single" w:sz="4" w:space="0" w:color="auto"/>
            </w:tcBorders>
          </w:tcPr>
          <w:p w:rsidR="007917CC" w:rsidRPr="00EA6A84" w:rsidRDefault="000E34A3" w:rsidP="006D4355">
            <w:pPr>
              <w:spacing w:line="276" w:lineRule="auto"/>
              <w:rPr>
                <w:rFonts w:ascii="Arial" w:hAnsi="Arial" w:cs="Arial"/>
                <w:b/>
                <w:sz w:val="22"/>
                <w:szCs w:val="22"/>
              </w:rPr>
            </w:pPr>
            <w:r w:rsidRPr="00EA6A84">
              <w:rPr>
                <w:rFonts w:ascii="Arial" w:hAnsi="Arial" w:cs="Arial"/>
                <w:b/>
                <w:sz w:val="22"/>
                <w:szCs w:val="22"/>
              </w:rPr>
              <w:t>2020</w:t>
            </w:r>
            <w:r w:rsidR="007917CC" w:rsidRPr="00EA6A84">
              <w:rPr>
                <w:rFonts w:ascii="Arial" w:hAnsi="Arial" w:cs="Arial"/>
                <w:b/>
                <w:sz w:val="22"/>
                <w:szCs w:val="22"/>
              </w:rPr>
              <w:t xml:space="preserve"> Cost per term</w:t>
            </w:r>
          </w:p>
        </w:tc>
      </w:tr>
      <w:tr w:rsidR="007917CC" w:rsidRPr="00EA6A84" w:rsidTr="00A8493F">
        <w:trPr>
          <w:cantSplit/>
          <w:trHeight w:val="318"/>
        </w:trPr>
        <w:tc>
          <w:tcPr>
            <w:tcW w:w="776" w:type="pct"/>
            <w:vMerge/>
            <w:tcBorders>
              <w:top w:val="single" w:sz="4" w:space="0" w:color="auto"/>
              <w:left w:val="single" w:sz="4" w:space="0" w:color="auto"/>
              <w:bottom w:val="single" w:sz="4" w:space="0" w:color="auto"/>
              <w:right w:val="single" w:sz="4" w:space="0" w:color="auto"/>
            </w:tcBorders>
            <w:vAlign w:val="center"/>
          </w:tcPr>
          <w:p w:rsidR="007917CC" w:rsidRPr="00EA6A84" w:rsidRDefault="007917CC" w:rsidP="00A8493F">
            <w:pPr>
              <w:jc w:val="center"/>
              <w:rPr>
                <w:rFonts w:ascii="Arial" w:hAnsi="Arial" w:cs="Arial"/>
                <w:b/>
                <w:bCs/>
                <w:iCs/>
                <w:sz w:val="22"/>
                <w:szCs w:val="22"/>
                <w:lang w:eastAsia="en-US"/>
              </w:rPr>
            </w:pPr>
          </w:p>
        </w:tc>
        <w:tc>
          <w:tcPr>
            <w:tcW w:w="672" w:type="pct"/>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spacing w:line="276" w:lineRule="auto"/>
              <w:rPr>
                <w:rFonts w:ascii="Arial" w:hAnsi="Arial" w:cs="Arial"/>
                <w:sz w:val="22"/>
                <w:szCs w:val="22"/>
              </w:rPr>
            </w:pPr>
            <w:r w:rsidRPr="00EA6A84">
              <w:rPr>
                <w:rFonts w:ascii="Arial" w:hAnsi="Arial" w:cs="Arial"/>
                <w:i w:val="0"/>
                <w:sz w:val="22"/>
                <w:szCs w:val="22"/>
              </w:rPr>
              <w:t>Monday</w:t>
            </w:r>
          </w:p>
        </w:tc>
        <w:tc>
          <w:tcPr>
            <w:tcW w:w="532" w:type="pct"/>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spacing w:line="276" w:lineRule="auto"/>
              <w:rPr>
                <w:rFonts w:ascii="Arial" w:hAnsi="Arial" w:cs="Arial"/>
                <w:i w:val="0"/>
                <w:sz w:val="22"/>
                <w:szCs w:val="22"/>
              </w:rPr>
            </w:pPr>
            <w:r w:rsidRPr="00EA6A84">
              <w:rPr>
                <w:rFonts w:ascii="Arial" w:hAnsi="Arial" w:cs="Arial"/>
                <w:i w:val="0"/>
                <w:sz w:val="22"/>
                <w:szCs w:val="22"/>
              </w:rPr>
              <w:t>Tuesday</w:t>
            </w:r>
          </w:p>
        </w:tc>
        <w:tc>
          <w:tcPr>
            <w:tcW w:w="872" w:type="pct"/>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spacing w:line="276" w:lineRule="auto"/>
              <w:rPr>
                <w:rFonts w:ascii="Arial" w:hAnsi="Arial" w:cs="Arial"/>
                <w:i w:val="0"/>
                <w:sz w:val="22"/>
                <w:szCs w:val="22"/>
              </w:rPr>
            </w:pPr>
            <w:r w:rsidRPr="00EA6A84">
              <w:rPr>
                <w:rFonts w:ascii="Arial" w:hAnsi="Arial" w:cs="Arial"/>
                <w:i w:val="0"/>
                <w:sz w:val="22"/>
                <w:szCs w:val="22"/>
              </w:rPr>
              <w:t>Wednesday</w:t>
            </w:r>
          </w:p>
        </w:tc>
        <w:tc>
          <w:tcPr>
            <w:tcW w:w="725" w:type="pct"/>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spacing w:line="276" w:lineRule="auto"/>
              <w:rPr>
                <w:rFonts w:ascii="Arial" w:hAnsi="Arial" w:cs="Arial"/>
                <w:i w:val="0"/>
                <w:sz w:val="22"/>
                <w:szCs w:val="22"/>
              </w:rPr>
            </w:pPr>
            <w:r w:rsidRPr="00EA6A84">
              <w:rPr>
                <w:rFonts w:ascii="Arial" w:hAnsi="Arial" w:cs="Arial"/>
                <w:i w:val="0"/>
                <w:sz w:val="22"/>
                <w:szCs w:val="22"/>
              </w:rPr>
              <w:t>Thursday</w:t>
            </w:r>
          </w:p>
        </w:tc>
        <w:tc>
          <w:tcPr>
            <w:tcW w:w="665" w:type="pct"/>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spacing w:line="276" w:lineRule="auto"/>
              <w:rPr>
                <w:rFonts w:ascii="Arial" w:hAnsi="Arial" w:cs="Arial"/>
                <w:i w:val="0"/>
                <w:sz w:val="22"/>
                <w:szCs w:val="22"/>
              </w:rPr>
            </w:pPr>
            <w:r w:rsidRPr="00EA6A84">
              <w:rPr>
                <w:rFonts w:ascii="Arial" w:hAnsi="Arial" w:cs="Arial"/>
                <w:i w:val="0"/>
                <w:sz w:val="22"/>
                <w:szCs w:val="22"/>
              </w:rPr>
              <w:t>Friday</w:t>
            </w:r>
          </w:p>
        </w:tc>
        <w:tc>
          <w:tcPr>
            <w:tcW w:w="758" w:type="pct"/>
            <w:vMerge/>
            <w:tcBorders>
              <w:top w:val="single" w:sz="4" w:space="0" w:color="auto"/>
              <w:left w:val="single" w:sz="4" w:space="0" w:color="auto"/>
              <w:bottom w:val="single" w:sz="4" w:space="0" w:color="auto"/>
              <w:right w:val="single" w:sz="4" w:space="0" w:color="auto"/>
            </w:tcBorders>
            <w:vAlign w:val="center"/>
          </w:tcPr>
          <w:p w:rsidR="007917CC" w:rsidRPr="00EA6A84" w:rsidRDefault="007917CC" w:rsidP="00A8493F">
            <w:pPr>
              <w:jc w:val="center"/>
              <w:rPr>
                <w:rFonts w:ascii="Arial" w:hAnsi="Arial" w:cs="Arial"/>
                <w:b/>
                <w:sz w:val="22"/>
                <w:szCs w:val="22"/>
              </w:rPr>
            </w:pPr>
          </w:p>
        </w:tc>
      </w:tr>
      <w:tr w:rsidR="007917CC" w:rsidRPr="00EA6A84" w:rsidTr="00A8493F">
        <w:tc>
          <w:tcPr>
            <w:tcW w:w="776" w:type="pct"/>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rPr>
                <w:rFonts w:ascii="Arial" w:hAnsi="Arial" w:cs="Arial"/>
                <w:i w:val="0"/>
                <w:iCs w:val="0"/>
                <w:sz w:val="22"/>
                <w:szCs w:val="22"/>
              </w:rPr>
            </w:pPr>
            <w:r w:rsidRPr="00EA6A84">
              <w:rPr>
                <w:rFonts w:ascii="Arial" w:hAnsi="Arial" w:cs="Arial"/>
                <w:i w:val="0"/>
                <w:iCs w:val="0"/>
                <w:sz w:val="22"/>
                <w:szCs w:val="22"/>
              </w:rPr>
              <w:t>Green</w:t>
            </w:r>
          </w:p>
          <w:p w:rsidR="007917CC" w:rsidRPr="00EA6A84" w:rsidRDefault="007917CC" w:rsidP="00A8493F">
            <w:pPr>
              <w:pStyle w:val="BodyText2"/>
              <w:rPr>
                <w:rFonts w:ascii="Arial" w:hAnsi="Arial" w:cs="Arial"/>
                <w:i w:val="0"/>
                <w:sz w:val="22"/>
                <w:szCs w:val="22"/>
              </w:rPr>
            </w:pPr>
            <w:r w:rsidRPr="00EA6A84">
              <w:rPr>
                <w:rFonts w:ascii="Arial" w:hAnsi="Arial" w:cs="Arial"/>
                <w:i w:val="0"/>
                <w:iCs w:val="0"/>
                <w:sz w:val="22"/>
                <w:szCs w:val="22"/>
              </w:rPr>
              <w:t>(20 places)</w:t>
            </w:r>
          </w:p>
        </w:tc>
        <w:tc>
          <w:tcPr>
            <w:tcW w:w="672" w:type="pct"/>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jc w:val="center"/>
              <w:rPr>
                <w:rFonts w:ascii="Arial" w:hAnsi="Arial" w:cs="Arial"/>
                <w:b w:val="0"/>
                <w:i w:val="0"/>
                <w:sz w:val="22"/>
                <w:szCs w:val="22"/>
              </w:rPr>
            </w:pPr>
          </w:p>
        </w:tc>
        <w:tc>
          <w:tcPr>
            <w:tcW w:w="532" w:type="pct"/>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rPr>
                <w:rFonts w:ascii="Arial" w:hAnsi="Arial" w:cs="Arial"/>
                <w:b w:val="0"/>
                <w:i w:val="0"/>
                <w:sz w:val="22"/>
                <w:szCs w:val="22"/>
              </w:rPr>
            </w:pPr>
            <w:r w:rsidRPr="00EA6A84">
              <w:rPr>
                <w:rFonts w:ascii="Arial" w:hAnsi="Arial" w:cs="Arial"/>
                <w:b w:val="0"/>
                <w:i w:val="0"/>
                <w:sz w:val="22"/>
                <w:szCs w:val="22"/>
              </w:rPr>
              <w:t>1.00pm-4.00pm</w:t>
            </w:r>
          </w:p>
        </w:tc>
        <w:tc>
          <w:tcPr>
            <w:tcW w:w="872" w:type="pct"/>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rPr>
                <w:rFonts w:ascii="Arial" w:hAnsi="Arial" w:cs="Arial"/>
                <w:b w:val="0"/>
                <w:i w:val="0"/>
                <w:sz w:val="22"/>
                <w:szCs w:val="22"/>
              </w:rPr>
            </w:pPr>
          </w:p>
        </w:tc>
        <w:tc>
          <w:tcPr>
            <w:tcW w:w="725" w:type="pct"/>
            <w:tcBorders>
              <w:top w:val="single" w:sz="4" w:space="0" w:color="auto"/>
              <w:left w:val="single" w:sz="4" w:space="0" w:color="auto"/>
              <w:bottom w:val="single" w:sz="4" w:space="0" w:color="auto"/>
              <w:right w:val="single" w:sz="4" w:space="0" w:color="auto"/>
            </w:tcBorders>
          </w:tcPr>
          <w:p w:rsidR="007917CC" w:rsidRPr="00EA6A84" w:rsidRDefault="000E34A3" w:rsidP="00A8493F">
            <w:pPr>
              <w:pStyle w:val="BodyText2"/>
              <w:rPr>
                <w:rFonts w:ascii="Arial" w:hAnsi="Arial" w:cs="Arial"/>
                <w:b w:val="0"/>
                <w:i w:val="0"/>
                <w:sz w:val="22"/>
                <w:szCs w:val="22"/>
              </w:rPr>
            </w:pPr>
            <w:r w:rsidRPr="00EA6A84">
              <w:rPr>
                <w:rFonts w:ascii="Arial" w:hAnsi="Arial" w:cs="Arial"/>
                <w:b w:val="0"/>
                <w:i w:val="0"/>
                <w:sz w:val="22"/>
                <w:szCs w:val="22"/>
              </w:rPr>
              <w:t>8.30am-</w:t>
            </w:r>
          </w:p>
          <w:p w:rsidR="000E34A3" w:rsidRPr="00EA6A84" w:rsidRDefault="000E34A3" w:rsidP="00A8493F">
            <w:pPr>
              <w:pStyle w:val="BodyText2"/>
              <w:rPr>
                <w:rFonts w:ascii="Arial" w:hAnsi="Arial" w:cs="Arial"/>
                <w:b w:val="0"/>
                <w:i w:val="0"/>
                <w:sz w:val="22"/>
                <w:szCs w:val="22"/>
              </w:rPr>
            </w:pPr>
            <w:r w:rsidRPr="00EA6A84">
              <w:rPr>
                <w:rFonts w:ascii="Arial" w:hAnsi="Arial" w:cs="Arial"/>
                <w:b w:val="0"/>
                <w:i w:val="0"/>
                <w:sz w:val="22"/>
                <w:szCs w:val="22"/>
              </w:rPr>
              <w:t>1.30pm</w:t>
            </w:r>
          </w:p>
        </w:tc>
        <w:tc>
          <w:tcPr>
            <w:tcW w:w="665" w:type="pct"/>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rPr>
                <w:rFonts w:ascii="Arial" w:hAnsi="Arial" w:cs="Arial"/>
                <w:b w:val="0"/>
                <w:i w:val="0"/>
                <w:sz w:val="22"/>
                <w:szCs w:val="22"/>
              </w:rPr>
            </w:pPr>
          </w:p>
        </w:tc>
        <w:tc>
          <w:tcPr>
            <w:tcW w:w="758" w:type="pct"/>
            <w:tcBorders>
              <w:top w:val="single" w:sz="4" w:space="0" w:color="auto"/>
              <w:left w:val="single" w:sz="4" w:space="0" w:color="auto"/>
              <w:bottom w:val="single" w:sz="4" w:space="0" w:color="auto"/>
              <w:right w:val="single" w:sz="4" w:space="0" w:color="auto"/>
            </w:tcBorders>
          </w:tcPr>
          <w:p w:rsidR="007917CC" w:rsidRPr="00EA6A84" w:rsidRDefault="007917CC" w:rsidP="00A8493F">
            <w:pPr>
              <w:rPr>
                <w:rFonts w:ascii="Arial" w:hAnsi="Arial" w:cs="Arial"/>
                <w:sz w:val="22"/>
                <w:szCs w:val="22"/>
              </w:rPr>
            </w:pPr>
            <w:r w:rsidRPr="00EA6A84">
              <w:rPr>
                <w:rFonts w:ascii="Arial" w:hAnsi="Arial" w:cs="Arial"/>
                <w:sz w:val="22"/>
                <w:szCs w:val="22"/>
              </w:rPr>
              <w:t>$</w:t>
            </w:r>
            <w:r w:rsidR="000E34A3" w:rsidRPr="00EA6A84">
              <w:rPr>
                <w:rFonts w:ascii="Arial" w:hAnsi="Arial" w:cs="Arial"/>
                <w:sz w:val="22"/>
                <w:szCs w:val="22"/>
              </w:rPr>
              <w:t>750</w:t>
            </w:r>
          </w:p>
          <w:p w:rsidR="007917CC" w:rsidRPr="00EA6A84" w:rsidRDefault="000E34A3" w:rsidP="00A8493F">
            <w:pPr>
              <w:rPr>
                <w:rFonts w:ascii="Arial" w:hAnsi="Arial" w:cs="Arial"/>
                <w:sz w:val="22"/>
                <w:szCs w:val="22"/>
              </w:rPr>
            </w:pPr>
            <w:r w:rsidRPr="00EA6A84">
              <w:rPr>
                <w:rFonts w:ascii="Arial" w:hAnsi="Arial" w:cs="Arial"/>
                <w:sz w:val="22"/>
                <w:szCs w:val="22"/>
              </w:rPr>
              <w:t>8</w:t>
            </w:r>
            <w:r w:rsidR="002D65D1" w:rsidRPr="00EA6A84">
              <w:rPr>
                <w:rFonts w:ascii="Arial" w:hAnsi="Arial" w:cs="Arial"/>
                <w:sz w:val="22"/>
                <w:szCs w:val="22"/>
              </w:rPr>
              <w:t xml:space="preserve"> hours</w:t>
            </w:r>
          </w:p>
        </w:tc>
      </w:tr>
      <w:tr w:rsidR="007917CC" w:rsidRPr="00EA6A84" w:rsidTr="00A8493F">
        <w:tc>
          <w:tcPr>
            <w:tcW w:w="776" w:type="pct"/>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rPr>
                <w:rFonts w:ascii="Arial" w:hAnsi="Arial" w:cs="Arial"/>
                <w:i w:val="0"/>
                <w:iCs w:val="0"/>
                <w:sz w:val="22"/>
                <w:szCs w:val="22"/>
              </w:rPr>
            </w:pPr>
            <w:r w:rsidRPr="00EA6A84">
              <w:rPr>
                <w:rFonts w:ascii="Arial" w:hAnsi="Arial" w:cs="Arial"/>
                <w:i w:val="0"/>
                <w:iCs w:val="0"/>
                <w:sz w:val="22"/>
                <w:szCs w:val="22"/>
              </w:rPr>
              <w:t>Yellow</w:t>
            </w:r>
          </w:p>
          <w:p w:rsidR="007917CC" w:rsidRPr="00EA6A84" w:rsidRDefault="007917CC" w:rsidP="00A8493F">
            <w:pPr>
              <w:pStyle w:val="BodyText2"/>
              <w:rPr>
                <w:rFonts w:ascii="Arial" w:hAnsi="Arial" w:cs="Arial"/>
                <w:i w:val="0"/>
                <w:sz w:val="22"/>
                <w:szCs w:val="22"/>
              </w:rPr>
            </w:pPr>
            <w:r w:rsidRPr="00EA6A84">
              <w:rPr>
                <w:rFonts w:ascii="Arial" w:hAnsi="Arial" w:cs="Arial"/>
                <w:i w:val="0"/>
                <w:iCs w:val="0"/>
                <w:sz w:val="22"/>
                <w:szCs w:val="22"/>
              </w:rPr>
              <w:t>(20 places)</w:t>
            </w:r>
          </w:p>
        </w:tc>
        <w:tc>
          <w:tcPr>
            <w:tcW w:w="672" w:type="pct"/>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jc w:val="center"/>
              <w:rPr>
                <w:rFonts w:ascii="Arial" w:hAnsi="Arial" w:cs="Arial"/>
                <w:b w:val="0"/>
                <w:i w:val="0"/>
                <w:sz w:val="22"/>
                <w:szCs w:val="22"/>
              </w:rPr>
            </w:pPr>
          </w:p>
        </w:tc>
        <w:tc>
          <w:tcPr>
            <w:tcW w:w="532" w:type="pct"/>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rPr>
                <w:rFonts w:ascii="Arial" w:hAnsi="Arial" w:cs="Arial"/>
                <w:b w:val="0"/>
                <w:i w:val="0"/>
                <w:sz w:val="22"/>
                <w:szCs w:val="22"/>
              </w:rPr>
            </w:pPr>
            <w:r w:rsidRPr="00EA6A84">
              <w:rPr>
                <w:rFonts w:ascii="Arial" w:hAnsi="Arial" w:cs="Arial"/>
                <w:b w:val="0"/>
                <w:i w:val="0"/>
                <w:sz w:val="22"/>
                <w:szCs w:val="22"/>
              </w:rPr>
              <w:t>9.00am-12.00pm</w:t>
            </w:r>
          </w:p>
        </w:tc>
        <w:tc>
          <w:tcPr>
            <w:tcW w:w="872" w:type="pct"/>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rPr>
                <w:rFonts w:ascii="Arial" w:hAnsi="Arial" w:cs="Arial"/>
                <w:b w:val="0"/>
                <w:i w:val="0"/>
                <w:sz w:val="22"/>
                <w:szCs w:val="22"/>
              </w:rPr>
            </w:pPr>
          </w:p>
        </w:tc>
        <w:tc>
          <w:tcPr>
            <w:tcW w:w="725" w:type="pct"/>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rPr>
                <w:rFonts w:ascii="Arial" w:hAnsi="Arial" w:cs="Arial"/>
                <w:b w:val="0"/>
                <w:i w:val="0"/>
                <w:sz w:val="22"/>
                <w:szCs w:val="22"/>
              </w:rPr>
            </w:pPr>
          </w:p>
        </w:tc>
        <w:tc>
          <w:tcPr>
            <w:tcW w:w="665" w:type="pct"/>
            <w:tcBorders>
              <w:top w:val="single" w:sz="4" w:space="0" w:color="auto"/>
              <w:left w:val="single" w:sz="4" w:space="0" w:color="auto"/>
              <w:bottom w:val="single" w:sz="4" w:space="0" w:color="auto"/>
              <w:right w:val="single" w:sz="4" w:space="0" w:color="auto"/>
            </w:tcBorders>
          </w:tcPr>
          <w:p w:rsidR="000E34A3" w:rsidRPr="00EA6A84" w:rsidRDefault="000E34A3" w:rsidP="000E34A3">
            <w:pPr>
              <w:pStyle w:val="BodyText2"/>
              <w:rPr>
                <w:rFonts w:ascii="Arial" w:hAnsi="Arial" w:cs="Arial"/>
                <w:b w:val="0"/>
                <w:i w:val="0"/>
                <w:sz w:val="22"/>
                <w:szCs w:val="22"/>
              </w:rPr>
            </w:pPr>
            <w:r w:rsidRPr="00EA6A84">
              <w:rPr>
                <w:rFonts w:ascii="Arial" w:hAnsi="Arial" w:cs="Arial"/>
                <w:b w:val="0"/>
                <w:i w:val="0"/>
                <w:sz w:val="22"/>
                <w:szCs w:val="22"/>
              </w:rPr>
              <w:t>8.30am-</w:t>
            </w:r>
          </w:p>
          <w:p w:rsidR="007917CC" w:rsidRPr="00EA6A84" w:rsidRDefault="000E34A3" w:rsidP="000E34A3">
            <w:pPr>
              <w:pStyle w:val="BodyText2"/>
              <w:rPr>
                <w:rFonts w:ascii="Arial" w:hAnsi="Arial" w:cs="Arial"/>
                <w:b w:val="0"/>
                <w:i w:val="0"/>
                <w:sz w:val="22"/>
                <w:szCs w:val="22"/>
              </w:rPr>
            </w:pPr>
            <w:r w:rsidRPr="00EA6A84">
              <w:rPr>
                <w:rFonts w:ascii="Arial" w:hAnsi="Arial" w:cs="Arial"/>
                <w:b w:val="0"/>
                <w:i w:val="0"/>
                <w:sz w:val="22"/>
                <w:szCs w:val="22"/>
              </w:rPr>
              <w:t>1.30pm</w:t>
            </w:r>
          </w:p>
        </w:tc>
        <w:tc>
          <w:tcPr>
            <w:tcW w:w="758" w:type="pct"/>
            <w:tcBorders>
              <w:top w:val="single" w:sz="4" w:space="0" w:color="auto"/>
              <w:left w:val="single" w:sz="4" w:space="0" w:color="auto"/>
              <w:bottom w:val="single" w:sz="4" w:space="0" w:color="auto"/>
              <w:right w:val="single" w:sz="4" w:space="0" w:color="auto"/>
            </w:tcBorders>
          </w:tcPr>
          <w:p w:rsidR="007917CC" w:rsidRPr="00EA6A84" w:rsidRDefault="007917CC" w:rsidP="00A8493F">
            <w:pPr>
              <w:rPr>
                <w:rFonts w:ascii="Arial" w:hAnsi="Arial" w:cs="Arial"/>
                <w:sz w:val="22"/>
                <w:szCs w:val="22"/>
              </w:rPr>
            </w:pPr>
            <w:r w:rsidRPr="00EA6A84">
              <w:rPr>
                <w:rFonts w:ascii="Arial" w:hAnsi="Arial" w:cs="Arial"/>
                <w:sz w:val="22"/>
                <w:szCs w:val="22"/>
              </w:rPr>
              <w:t>$</w:t>
            </w:r>
            <w:r w:rsidR="000E34A3" w:rsidRPr="00EA6A84">
              <w:rPr>
                <w:rFonts w:ascii="Arial" w:hAnsi="Arial" w:cs="Arial"/>
                <w:sz w:val="22"/>
                <w:szCs w:val="22"/>
              </w:rPr>
              <w:t>750</w:t>
            </w:r>
          </w:p>
          <w:p w:rsidR="007917CC" w:rsidRPr="00EA6A84" w:rsidRDefault="000E34A3" w:rsidP="00A8493F">
            <w:pPr>
              <w:rPr>
                <w:rFonts w:ascii="Arial" w:hAnsi="Arial" w:cs="Arial"/>
                <w:sz w:val="22"/>
                <w:szCs w:val="22"/>
              </w:rPr>
            </w:pPr>
            <w:r w:rsidRPr="00EA6A84">
              <w:rPr>
                <w:rFonts w:ascii="Arial" w:hAnsi="Arial" w:cs="Arial"/>
                <w:sz w:val="22"/>
                <w:szCs w:val="22"/>
              </w:rPr>
              <w:t>8</w:t>
            </w:r>
            <w:r w:rsidR="002D65D1" w:rsidRPr="00EA6A84">
              <w:rPr>
                <w:rFonts w:ascii="Arial" w:hAnsi="Arial" w:cs="Arial"/>
                <w:sz w:val="22"/>
                <w:szCs w:val="22"/>
              </w:rPr>
              <w:t xml:space="preserve"> hours</w:t>
            </w:r>
          </w:p>
        </w:tc>
      </w:tr>
    </w:tbl>
    <w:p w:rsidR="000E34A3" w:rsidRPr="00EA6A84" w:rsidRDefault="000E34A3" w:rsidP="000E34A3">
      <w:pPr>
        <w:rPr>
          <w:rFonts w:ascii="Arial" w:hAnsi="Arial" w:cs="Arial"/>
          <w:b/>
          <w:sz w:val="20"/>
          <w:szCs w:val="20"/>
        </w:rPr>
      </w:pPr>
    </w:p>
    <w:p w:rsidR="007917CC" w:rsidRPr="00EA6A84" w:rsidRDefault="001646FF" w:rsidP="007917CC">
      <w:pPr>
        <w:rPr>
          <w:rFonts w:ascii="Arial" w:hAnsi="Arial" w:cs="Arial"/>
          <w:b/>
          <w:sz w:val="22"/>
          <w:szCs w:val="22"/>
        </w:rPr>
      </w:pPr>
      <w:r>
        <w:rPr>
          <w:rFonts w:ascii="Arial" w:hAnsi="Arial" w:cs="Arial"/>
          <w:b/>
          <w:sz w:val="22"/>
          <w:szCs w:val="22"/>
        </w:rPr>
        <w:t>4-year-old</w:t>
      </w:r>
      <w:r w:rsidR="007917CC" w:rsidRPr="00EA6A84">
        <w:rPr>
          <w:rFonts w:ascii="Arial" w:hAnsi="Arial" w:cs="Arial"/>
          <w:b/>
          <w:sz w:val="22"/>
          <w:szCs w:val="22"/>
        </w:rPr>
        <w:t xml:space="preserve"> kindergarten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417"/>
        <w:gridCol w:w="1159"/>
        <w:gridCol w:w="1620"/>
        <w:gridCol w:w="1520"/>
        <w:gridCol w:w="1429"/>
        <w:gridCol w:w="1615"/>
      </w:tblGrid>
      <w:tr w:rsidR="007917CC" w:rsidRPr="00EA6A84" w:rsidTr="00B82B76">
        <w:trPr>
          <w:cantSplit/>
          <w:trHeight w:val="233"/>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7917CC" w:rsidRPr="00EA6A84" w:rsidRDefault="007917CC" w:rsidP="00B82B76">
            <w:pPr>
              <w:pStyle w:val="BodyText2"/>
              <w:spacing w:line="276" w:lineRule="auto"/>
              <w:rPr>
                <w:rFonts w:ascii="Arial" w:hAnsi="Arial" w:cs="Arial"/>
                <w:i w:val="0"/>
                <w:sz w:val="22"/>
                <w:szCs w:val="22"/>
              </w:rPr>
            </w:pPr>
            <w:r w:rsidRPr="00EA6A84">
              <w:rPr>
                <w:rFonts w:ascii="Arial" w:hAnsi="Arial" w:cs="Arial"/>
                <w:i w:val="0"/>
                <w:sz w:val="22"/>
                <w:szCs w:val="22"/>
              </w:rPr>
              <w:t>Group Name</w:t>
            </w:r>
          </w:p>
        </w:tc>
        <w:tc>
          <w:tcPr>
            <w:tcW w:w="7371" w:type="dxa"/>
            <w:gridSpan w:val="5"/>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spacing w:line="276" w:lineRule="auto"/>
              <w:jc w:val="center"/>
              <w:rPr>
                <w:rFonts w:ascii="Arial" w:hAnsi="Arial" w:cs="Arial"/>
                <w:i w:val="0"/>
                <w:sz w:val="22"/>
                <w:szCs w:val="22"/>
              </w:rPr>
            </w:pPr>
            <w:r w:rsidRPr="00EA6A84">
              <w:rPr>
                <w:rFonts w:ascii="Arial" w:hAnsi="Arial" w:cs="Arial"/>
                <w:i w:val="0"/>
                <w:sz w:val="22"/>
                <w:szCs w:val="22"/>
              </w:rPr>
              <w:t>Session Times</w:t>
            </w:r>
          </w:p>
        </w:tc>
        <w:tc>
          <w:tcPr>
            <w:tcW w:w="1615" w:type="dxa"/>
            <w:vMerge w:val="restart"/>
            <w:tcBorders>
              <w:top w:val="single" w:sz="4" w:space="0" w:color="auto"/>
              <w:left w:val="single" w:sz="4" w:space="0" w:color="auto"/>
              <w:bottom w:val="single" w:sz="4" w:space="0" w:color="auto"/>
              <w:right w:val="single" w:sz="4" w:space="0" w:color="auto"/>
            </w:tcBorders>
          </w:tcPr>
          <w:p w:rsidR="007917CC" w:rsidRPr="00EA6A84" w:rsidRDefault="00DB3AE6" w:rsidP="006D4355">
            <w:pPr>
              <w:spacing w:line="276" w:lineRule="auto"/>
              <w:rPr>
                <w:rFonts w:ascii="Arial" w:hAnsi="Arial" w:cs="Arial"/>
                <w:b/>
                <w:sz w:val="22"/>
                <w:szCs w:val="22"/>
              </w:rPr>
            </w:pPr>
            <w:r>
              <w:rPr>
                <w:rFonts w:ascii="Arial" w:hAnsi="Arial" w:cs="Arial"/>
                <w:b/>
                <w:sz w:val="22"/>
                <w:szCs w:val="22"/>
              </w:rPr>
              <w:t>2020</w:t>
            </w:r>
            <w:r w:rsidR="007917CC" w:rsidRPr="00EA6A84">
              <w:rPr>
                <w:rFonts w:ascii="Arial" w:hAnsi="Arial" w:cs="Arial"/>
                <w:b/>
                <w:sz w:val="22"/>
                <w:szCs w:val="22"/>
              </w:rPr>
              <w:t xml:space="preserve"> Cost per term</w:t>
            </w:r>
          </w:p>
        </w:tc>
      </w:tr>
      <w:tr w:rsidR="007917CC" w:rsidRPr="00EA6A84" w:rsidTr="00A8493F">
        <w:trPr>
          <w:cantSplit/>
          <w:trHeight w:val="341"/>
        </w:trPr>
        <w:tc>
          <w:tcPr>
            <w:tcW w:w="1560" w:type="dxa"/>
            <w:vMerge/>
            <w:tcBorders>
              <w:top w:val="single" w:sz="4" w:space="0" w:color="auto"/>
              <w:left w:val="single" w:sz="4" w:space="0" w:color="auto"/>
              <w:bottom w:val="single" w:sz="4" w:space="0" w:color="auto"/>
              <w:right w:val="single" w:sz="4" w:space="0" w:color="auto"/>
            </w:tcBorders>
            <w:vAlign w:val="center"/>
          </w:tcPr>
          <w:p w:rsidR="007917CC" w:rsidRPr="00EA6A84" w:rsidRDefault="007917CC" w:rsidP="00A8493F">
            <w:pPr>
              <w:jc w:val="center"/>
              <w:rPr>
                <w:rFonts w:ascii="Arial" w:hAnsi="Arial" w:cs="Arial"/>
                <w:b/>
                <w:bCs/>
                <w:iC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spacing w:line="276" w:lineRule="auto"/>
              <w:rPr>
                <w:rFonts w:ascii="Arial" w:hAnsi="Arial" w:cs="Arial"/>
                <w:sz w:val="22"/>
                <w:szCs w:val="22"/>
              </w:rPr>
            </w:pPr>
            <w:r w:rsidRPr="00EA6A84">
              <w:rPr>
                <w:rFonts w:ascii="Arial" w:hAnsi="Arial" w:cs="Arial"/>
                <w:i w:val="0"/>
                <w:sz w:val="22"/>
                <w:szCs w:val="22"/>
              </w:rPr>
              <w:t>Monday</w:t>
            </w:r>
          </w:p>
        </w:tc>
        <w:tc>
          <w:tcPr>
            <w:tcW w:w="1159" w:type="dxa"/>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spacing w:line="276" w:lineRule="auto"/>
              <w:rPr>
                <w:rFonts w:ascii="Arial" w:hAnsi="Arial" w:cs="Arial"/>
                <w:i w:val="0"/>
                <w:sz w:val="22"/>
                <w:szCs w:val="22"/>
              </w:rPr>
            </w:pPr>
            <w:r w:rsidRPr="00EA6A84">
              <w:rPr>
                <w:rFonts w:ascii="Arial" w:hAnsi="Arial" w:cs="Arial"/>
                <w:i w:val="0"/>
                <w:sz w:val="22"/>
                <w:szCs w:val="22"/>
              </w:rPr>
              <w:t>Tuesday</w:t>
            </w:r>
          </w:p>
        </w:tc>
        <w:tc>
          <w:tcPr>
            <w:tcW w:w="0" w:type="auto"/>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spacing w:line="276" w:lineRule="auto"/>
              <w:rPr>
                <w:rFonts w:ascii="Arial" w:hAnsi="Arial" w:cs="Arial"/>
                <w:i w:val="0"/>
                <w:sz w:val="22"/>
                <w:szCs w:val="22"/>
              </w:rPr>
            </w:pPr>
            <w:r w:rsidRPr="00EA6A84">
              <w:rPr>
                <w:rFonts w:ascii="Arial" w:hAnsi="Arial" w:cs="Arial"/>
                <w:i w:val="0"/>
                <w:sz w:val="22"/>
                <w:szCs w:val="22"/>
              </w:rPr>
              <w:t>Wednesday</w:t>
            </w:r>
          </w:p>
        </w:tc>
        <w:tc>
          <w:tcPr>
            <w:tcW w:w="0" w:type="auto"/>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spacing w:line="276" w:lineRule="auto"/>
              <w:rPr>
                <w:rFonts w:ascii="Arial" w:hAnsi="Arial" w:cs="Arial"/>
                <w:i w:val="0"/>
                <w:sz w:val="22"/>
                <w:szCs w:val="22"/>
              </w:rPr>
            </w:pPr>
            <w:r w:rsidRPr="00EA6A84">
              <w:rPr>
                <w:rFonts w:ascii="Arial" w:hAnsi="Arial" w:cs="Arial"/>
                <w:i w:val="0"/>
                <w:sz w:val="22"/>
                <w:szCs w:val="22"/>
              </w:rPr>
              <w:t>Thursday</w:t>
            </w:r>
          </w:p>
        </w:tc>
        <w:tc>
          <w:tcPr>
            <w:tcW w:w="1429" w:type="dxa"/>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spacing w:line="276" w:lineRule="auto"/>
              <w:rPr>
                <w:rFonts w:ascii="Arial" w:hAnsi="Arial" w:cs="Arial"/>
                <w:i w:val="0"/>
                <w:sz w:val="22"/>
                <w:szCs w:val="22"/>
              </w:rPr>
            </w:pPr>
            <w:r w:rsidRPr="00EA6A84">
              <w:rPr>
                <w:rFonts w:ascii="Arial" w:hAnsi="Arial" w:cs="Arial"/>
                <w:i w:val="0"/>
                <w:sz w:val="22"/>
                <w:szCs w:val="22"/>
              </w:rPr>
              <w:t>Friday</w:t>
            </w:r>
          </w:p>
        </w:tc>
        <w:tc>
          <w:tcPr>
            <w:tcW w:w="1615" w:type="dxa"/>
            <w:vMerge/>
            <w:tcBorders>
              <w:top w:val="single" w:sz="4" w:space="0" w:color="auto"/>
              <w:left w:val="single" w:sz="4" w:space="0" w:color="auto"/>
              <w:bottom w:val="single" w:sz="4" w:space="0" w:color="auto"/>
              <w:right w:val="single" w:sz="4" w:space="0" w:color="auto"/>
            </w:tcBorders>
            <w:vAlign w:val="center"/>
          </w:tcPr>
          <w:p w:rsidR="007917CC" w:rsidRPr="00EA6A84" w:rsidRDefault="007917CC" w:rsidP="00A8493F">
            <w:pPr>
              <w:jc w:val="center"/>
              <w:rPr>
                <w:rFonts w:ascii="Arial" w:hAnsi="Arial" w:cs="Arial"/>
                <w:b/>
                <w:sz w:val="22"/>
                <w:szCs w:val="22"/>
              </w:rPr>
            </w:pPr>
          </w:p>
        </w:tc>
      </w:tr>
      <w:tr w:rsidR="007917CC" w:rsidRPr="00EA6A84" w:rsidTr="00A8493F">
        <w:trPr>
          <w:trHeight w:val="708"/>
        </w:trPr>
        <w:tc>
          <w:tcPr>
            <w:tcW w:w="1560" w:type="dxa"/>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rPr>
                <w:rFonts w:ascii="Arial" w:hAnsi="Arial" w:cs="Arial"/>
                <w:i w:val="0"/>
                <w:iCs w:val="0"/>
                <w:sz w:val="22"/>
                <w:szCs w:val="22"/>
              </w:rPr>
            </w:pPr>
            <w:r w:rsidRPr="00EA6A84">
              <w:rPr>
                <w:rFonts w:ascii="Arial" w:hAnsi="Arial" w:cs="Arial"/>
                <w:i w:val="0"/>
                <w:iCs w:val="0"/>
                <w:sz w:val="22"/>
                <w:szCs w:val="22"/>
              </w:rPr>
              <w:t>Blue</w:t>
            </w:r>
          </w:p>
          <w:p w:rsidR="007917CC" w:rsidRPr="00EA6A84" w:rsidRDefault="007917CC" w:rsidP="00A8493F">
            <w:pPr>
              <w:pStyle w:val="BodyText2"/>
              <w:rPr>
                <w:rFonts w:ascii="Arial" w:hAnsi="Arial" w:cs="Arial"/>
                <w:i w:val="0"/>
                <w:iCs w:val="0"/>
                <w:sz w:val="22"/>
                <w:szCs w:val="22"/>
              </w:rPr>
            </w:pPr>
            <w:r w:rsidRPr="00EA6A84">
              <w:rPr>
                <w:rFonts w:ascii="Arial" w:hAnsi="Arial" w:cs="Arial"/>
                <w:i w:val="0"/>
                <w:iCs w:val="0"/>
                <w:sz w:val="22"/>
                <w:szCs w:val="22"/>
              </w:rPr>
              <w:t>(2</w:t>
            </w:r>
            <w:r w:rsidR="006D1AED" w:rsidRPr="00EA6A84">
              <w:rPr>
                <w:rFonts w:ascii="Arial" w:hAnsi="Arial" w:cs="Arial"/>
                <w:i w:val="0"/>
                <w:iCs w:val="0"/>
                <w:sz w:val="22"/>
                <w:szCs w:val="22"/>
              </w:rPr>
              <w:t>6</w:t>
            </w:r>
            <w:r w:rsidRPr="00EA6A84">
              <w:rPr>
                <w:rFonts w:ascii="Arial" w:hAnsi="Arial" w:cs="Arial"/>
                <w:i w:val="0"/>
                <w:iCs w:val="0"/>
                <w:sz w:val="22"/>
                <w:szCs w:val="22"/>
              </w:rPr>
              <w:t xml:space="preserve"> places)</w:t>
            </w:r>
          </w:p>
        </w:tc>
        <w:tc>
          <w:tcPr>
            <w:tcW w:w="1417" w:type="dxa"/>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rPr>
                <w:rFonts w:ascii="Arial" w:hAnsi="Arial" w:cs="Arial"/>
                <w:b w:val="0"/>
                <w:i w:val="0"/>
                <w:sz w:val="22"/>
                <w:szCs w:val="22"/>
              </w:rPr>
            </w:pPr>
            <w:r w:rsidRPr="00EA6A84">
              <w:rPr>
                <w:rFonts w:ascii="Arial" w:hAnsi="Arial" w:cs="Arial"/>
                <w:b w:val="0"/>
                <w:i w:val="0"/>
                <w:sz w:val="22"/>
                <w:szCs w:val="22"/>
              </w:rPr>
              <w:t>9.00am-</w:t>
            </w:r>
          </w:p>
          <w:p w:rsidR="007917CC" w:rsidRPr="00EA6A84" w:rsidRDefault="007917CC" w:rsidP="00A8493F">
            <w:pPr>
              <w:pStyle w:val="BodyText2"/>
              <w:rPr>
                <w:rFonts w:ascii="Arial" w:hAnsi="Arial" w:cs="Arial"/>
                <w:b w:val="0"/>
                <w:i w:val="0"/>
                <w:sz w:val="22"/>
                <w:szCs w:val="22"/>
              </w:rPr>
            </w:pPr>
            <w:r w:rsidRPr="00EA6A84">
              <w:rPr>
                <w:rFonts w:ascii="Arial" w:hAnsi="Arial" w:cs="Arial"/>
                <w:b w:val="0"/>
                <w:i w:val="0"/>
                <w:sz w:val="22"/>
                <w:szCs w:val="22"/>
              </w:rPr>
              <w:t>3.00pm</w:t>
            </w:r>
          </w:p>
        </w:tc>
        <w:tc>
          <w:tcPr>
            <w:tcW w:w="1159" w:type="dxa"/>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rPr>
                <w:rFonts w:ascii="Arial" w:hAnsi="Arial" w:cs="Arial"/>
                <w:b w:val="0"/>
                <w:i w:val="0"/>
                <w:sz w:val="22"/>
                <w:szCs w:val="22"/>
              </w:rPr>
            </w:pPr>
          </w:p>
        </w:tc>
        <w:tc>
          <w:tcPr>
            <w:tcW w:w="0" w:type="auto"/>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rPr>
                <w:rFonts w:ascii="Arial" w:hAnsi="Arial" w:cs="Arial"/>
                <w:b w:val="0"/>
                <w:i w:val="0"/>
                <w:sz w:val="22"/>
                <w:szCs w:val="22"/>
              </w:rPr>
            </w:pPr>
            <w:r w:rsidRPr="00EA6A84">
              <w:rPr>
                <w:rFonts w:ascii="Arial" w:hAnsi="Arial" w:cs="Arial"/>
                <w:b w:val="0"/>
                <w:i w:val="0"/>
                <w:sz w:val="22"/>
                <w:szCs w:val="22"/>
              </w:rPr>
              <w:t>9.00am-3.00pm</w:t>
            </w:r>
          </w:p>
        </w:tc>
        <w:tc>
          <w:tcPr>
            <w:tcW w:w="0" w:type="auto"/>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rPr>
                <w:rFonts w:ascii="Arial" w:hAnsi="Arial" w:cs="Arial"/>
                <w:b w:val="0"/>
                <w:i w:val="0"/>
                <w:sz w:val="22"/>
                <w:szCs w:val="22"/>
              </w:rPr>
            </w:pPr>
          </w:p>
        </w:tc>
        <w:tc>
          <w:tcPr>
            <w:tcW w:w="1429" w:type="dxa"/>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rPr>
                <w:rFonts w:ascii="Arial" w:hAnsi="Arial" w:cs="Arial"/>
                <w:b w:val="0"/>
                <w:i w:val="0"/>
                <w:sz w:val="22"/>
                <w:szCs w:val="22"/>
              </w:rPr>
            </w:pPr>
            <w:r w:rsidRPr="00EA6A84">
              <w:rPr>
                <w:rFonts w:ascii="Arial" w:hAnsi="Arial" w:cs="Arial"/>
                <w:b w:val="0"/>
                <w:i w:val="0"/>
                <w:sz w:val="22"/>
                <w:szCs w:val="22"/>
              </w:rPr>
              <w:t>9.00am-</w:t>
            </w:r>
          </w:p>
          <w:p w:rsidR="007917CC" w:rsidRPr="00EA6A84" w:rsidRDefault="007917CC" w:rsidP="00A8493F">
            <w:pPr>
              <w:pStyle w:val="BodyText2"/>
              <w:rPr>
                <w:rFonts w:ascii="Arial" w:hAnsi="Arial" w:cs="Arial"/>
                <w:b w:val="0"/>
                <w:i w:val="0"/>
                <w:sz w:val="22"/>
                <w:szCs w:val="22"/>
              </w:rPr>
            </w:pPr>
            <w:r w:rsidRPr="00EA6A84">
              <w:rPr>
                <w:rFonts w:ascii="Arial" w:hAnsi="Arial" w:cs="Arial"/>
                <w:b w:val="0"/>
                <w:i w:val="0"/>
                <w:sz w:val="22"/>
                <w:szCs w:val="22"/>
              </w:rPr>
              <w:t>3.00pm</w:t>
            </w:r>
          </w:p>
        </w:tc>
        <w:tc>
          <w:tcPr>
            <w:tcW w:w="1615" w:type="dxa"/>
            <w:tcBorders>
              <w:top w:val="single" w:sz="4" w:space="0" w:color="auto"/>
              <w:left w:val="single" w:sz="4" w:space="0" w:color="auto"/>
              <w:bottom w:val="single" w:sz="4" w:space="0" w:color="auto"/>
              <w:right w:val="single" w:sz="4" w:space="0" w:color="auto"/>
            </w:tcBorders>
          </w:tcPr>
          <w:p w:rsidR="007917CC" w:rsidRPr="00EA6A84" w:rsidRDefault="008614EE" w:rsidP="00A8493F">
            <w:pPr>
              <w:rPr>
                <w:rFonts w:ascii="Arial" w:hAnsi="Arial" w:cs="Arial"/>
                <w:sz w:val="22"/>
                <w:szCs w:val="22"/>
              </w:rPr>
            </w:pPr>
            <w:r w:rsidRPr="00EA6A84">
              <w:rPr>
                <w:rFonts w:ascii="Arial" w:hAnsi="Arial" w:cs="Arial"/>
                <w:sz w:val="22"/>
                <w:szCs w:val="22"/>
              </w:rPr>
              <w:t>$</w:t>
            </w:r>
            <w:r w:rsidR="00FE641D" w:rsidRPr="00EA6A84">
              <w:rPr>
                <w:rFonts w:ascii="Arial" w:hAnsi="Arial" w:cs="Arial"/>
                <w:sz w:val="22"/>
                <w:szCs w:val="22"/>
              </w:rPr>
              <w:t xml:space="preserve">785 </w:t>
            </w:r>
            <w:r w:rsidR="00E6624B" w:rsidRPr="00EA6A84">
              <w:rPr>
                <w:rFonts w:ascii="Arial" w:hAnsi="Arial" w:cs="Arial"/>
                <w:sz w:val="22"/>
                <w:szCs w:val="22"/>
              </w:rPr>
              <w:t>($130.83</w:t>
            </w:r>
            <w:r w:rsidR="007917CC" w:rsidRPr="00EA6A84">
              <w:rPr>
                <w:rFonts w:ascii="Arial" w:hAnsi="Arial" w:cs="Arial"/>
                <w:sz w:val="22"/>
                <w:szCs w:val="22"/>
              </w:rPr>
              <w:t>)</w:t>
            </w:r>
          </w:p>
          <w:p w:rsidR="007917CC" w:rsidRPr="00EA6A84" w:rsidRDefault="002D65D1" w:rsidP="00A8493F">
            <w:pPr>
              <w:rPr>
                <w:rFonts w:ascii="Arial" w:hAnsi="Arial" w:cs="Arial"/>
                <w:sz w:val="22"/>
                <w:szCs w:val="22"/>
              </w:rPr>
            </w:pPr>
            <w:r w:rsidRPr="00EA6A84">
              <w:rPr>
                <w:rFonts w:ascii="Arial" w:hAnsi="Arial" w:cs="Arial"/>
                <w:sz w:val="22"/>
                <w:szCs w:val="22"/>
              </w:rPr>
              <w:t>18 hours</w:t>
            </w:r>
          </w:p>
        </w:tc>
      </w:tr>
      <w:tr w:rsidR="007917CC" w:rsidRPr="00EA6A84" w:rsidTr="00A8493F">
        <w:tc>
          <w:tcPr>
            <w:tcW w:w="1560" w:type="dxa"/>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rPr>
                <w:rFonts w:ascii="Arial" w:hAnsi="Arial" w:cs="Arial"/>
                <w:i w:val="0"/>
                <w:iCs w:val="0"/>
                <w:sz w:val="22"/>
                <w:szCs w:val="22"/>
              </w:rPr>
            </w:pPr>
            <w:r w:rsidRPr="00EA6A84">
              <w:rPr>
                <w:rFonts w:ascii="Arial" w:hAnsi="Arial" w:cs="Arial"/>
                <w:i w:val="0"/>
                <w:iCs w:val="0"/>
                <w:sz w:val="22"/>
                <w:szCs w:val="22"/>
              </w:rPr>
              <w:t>Red</w:t>
            </w:r>
          </w:p>
          <w:p w:rsidR="007917CC" w:rsidRPr="00EA6A84" w:rsidRDefault="007917CC" w:rsidP="00A8493F">
            <w:pPr>
              <w:rPr>
                <w:b/>
                <w:sz w:val="22"/>
                <w:szCs w:val="22"/>
              </w:rPr>
            </w:pPr>
            <w:r w:rsidRPr="00EA6A84">
              <w:rPr>
                <w:rFonts w:ascii="Arial" w:hAnsi="Arial" w:cs="Arial"/>
                <w:b/>
                <w:iCs/>
                <w:sz w:val="22"/>
                <w:szCs w:val="22"/>
              </w:rPr>
              <w:t>(22 places)</w:t>
            </w:r>
          </w:p>
        </w:tc>
        <w:tc>
          <w:tcPr>
            <w:tcW w:w="1417" w:type="dxa"/>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rPr>
                <w:rFonts w:ascii="Arial" w:hAnsi="Arial" w:cs="Arial"/>
                <w:b w:val="0"/>
                <w:i w:val="0"/>
                <w:sz w:val="22"/>
                <w:szCs w:val="22"/>
              </w:rPr>
            </w:pPr>
            <w:r w:rsidRPr="00EA6A84">
              <w:rPr>
                <w:rFonts w:ascii="Arial" w:hAnsi="Arial" w:cs="Arial"/>
                <w:b w:val="0"/>
                <w:i w:val="0"/>
                <w:sz w:val="22"/>
                <w:szCs w:val="22"/>
              </w:rPr>
              <w:t>9.00am-</w:t>
            </w:r>
          </w:p>
          <w:p w:rsidR="007917CC" w:rsidRPr="00EA6A84" w:rsidRDefault="007917CC" w:rsidP="00A8493F">
            <w:pPr>
              <w:pStyle w:val="BodyText2"/>
              <w:rPr>
                <w:rFonts w:ascii="Arial" w:hAnsi="Arial" w:cs="Arial"/>
                <w:b w:val="0"/>
                <w:i w:val="0"/>
                <w:sz w:val="22"/>
                <w:szCs w:val="22"/>
              </w:rPr>
            </w:pPr>
            <w:r w:rsidRPr="00EA6A84">
              <w:rPr>
                <w:rFonts w:ascii="Arial" w:hAnsi="Arial" w:cs="Arial"/>
                <w:b w:val="0"/>
                <w:i w:val="0"/>
                <w:sz w:val="22"/>
                <w:szCs w:val="22"/>
              </w:rPr>
              <w:t>3.00pm</w:t>
            </w:r>
          </w:p>
        </w:tc>
        <w:tc>
          <w:tcPr>
            <w:tcW w:w="1159" w:type="dxa"/>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rPr>
                <w:rFonts w:ascii="Arial" w:hAnsi="Arial" w:cs="Arial"/>
                <w:b w:val="0"/>
                <w:i w:val="0"/>
                <w:sz w:val="22"/>
                <w:szCs w:val="22"/>
              </w:rPr>
            </w:pPr>
            <w:r w:rsidRPr="00EA6A84">
              <w:rPr>
                <w:rFonts w:ascii="Arial" w:hAnsi="Arial" w:cs="Arial"/>
                <w:b w:val="0"/>
                <w:i w:val="0"/>
                <w:sz w:val="22"/>
                <w:szCs w:val="22"/>
              </w:rPr>
              <w:t>9.00am-3.00pm</w:t>
            </w:r>
          </w:p>
        </w:tc>
        <w:tc>
          <w:tcPr>
            <w:tcW w:w="0" w:type="auto"/>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rPr>
                <w:rFonts w:ascii="Arial" w:hAnsi="Arial" w:cs="Arial"/>
                <w:b w:val="0"/>
                <w:i w:val="0"/>
                <w:sz w:val="22"/>
                <w:szCs w:val="22"/>
              </w:rPr>
            </w:pPr>
            <w:r w:rsidRPr="00EA6A84">
              <w:rPr>
                <w:rFonts w:ascii="Arial" w:hAnsi="Arial" w:cs="Arial"/>
                <w:b w:val="0"/>
                <w:i w:val="0"/>
                <w:sz w:val="22"/>
                <w:szCs w:val="22"/>
              </w:rPr>
              <w:t>9.00am-3.00pm</w:t>
            </w:r>
          </w:p>
        </w:tc>
        <w:tc>
          <w:tcPr>
            <w:tcW w:w="0" w:type="auto"/>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rPr>
                <w:rFonts w:ascii="Arial" w:hAnsi="Arial" w:cs="Arial"/>
                <w:b w:val="0"/>
                <w:i w:val="0"/>
                <w:sz w:val="22"/>
                <w:szCs w:val="22"/>
              </w:rPr>
            </w:pPr>
            <w:r w:rsidRPr="00EA6A84">
              <w:rPr>
                <w:rFonts w:ascii="Arial" w:hAnsi="Arial" w:cs="Arial"/>
                <w:b w:val="0"/>
                <w:i w:val="0"/>
                <w:sz w:val="22"/>
                <w:szCs w:val="22"/>
              </w:rPr>
              <w:t>9.00am-3.00pm</w:t>
            </w:r>
          </w:p>
        </w:tc>
        <w:tc>
          <w:tcPr>
            <w:tcW w:w="1429" w:type="dxa"/>
            <w:tcBorders>
              <w:top w:val="single" w:sz="4" w:space="0" w:color="auto"/>
              <w:left w:val="single" w:sz="4" w:space="0" w:color="auto"/>
              <w:bottom w:val="single" w:sz="4" w:space="0" w:color="auto"/>
              <w:right w:val="single" w:sz="4" w:space="0" w:color="auto"/>
            </w:tcBorders>
          </w:tcPr>
          <w:p w:rsidR="007917CC" w:rsidRPr="00EA6A84" w:rsidRDefault="007917CC" w:rsidP="00A8493F">
            <w:pPr>
              <w:pStyle w:val="BodyText2"/>
              <w:rPr>
                <w:rFonts w:ascii="Arial" w:hAnsi="Arial" w:cs="Arial"/>
                <w:b w:val="0"/>
                <w:i w:val="0"/>
                <w:sz w:val="22"/>
                <w:szCs w:val="22"/>
              </w:rPr>
            </w:pPr>
          </w:p>
        </w:tc>
        <w:tc>
          <w:tcPr>
            <w:tcW w:w="1615" w:type="dxa"/>
            <w:tcBorders>
              <w:top w:val="single" w:sz="4" w:space="0" w:color="auto"/>
              <w:left w:val="single" w:sz="4" w:space="0" w:color="auto"/>
              <w:bottom w:val="single" w:sz="4" w:space="0" w:color="auto"/>
              <w:right w:val="single" w:sz="4" w:space="0" w:color="auto"/>
            </w:tcBorders>
          </w:tcPr>
          <w:p w:rsidR="007917CC" w:rsidRPr="00EA6A84" w:rsidRDefault="007917CC" w:rsidP="00A8493F">
            <w:pPr>
              <w:rPr>
                <w:rFonts w:ascii="Arial" w:hAnsi="Arial" w:cs="Arial"/>
                <w:sz w:val="22"/>
                <w:szCs w:val="22"/>
              </w:rPr>
            </w:pPr>
            <w:r w:rsidRPr="00EA6A84">
              <w:rPr>
                <w:rFonts w:ascii="Arial" w:hAnsi="Arial" w:cs="Arial"/>
                <w:sz w:val="22"/>
                <w:szCs w:val="22"/>
              </w:rPr>
              <w:t>$</w:t>
            </w:r>
            <w:r w:rsidR="00FE641D" w:rsidRPr="00EA6A84">
              <w:rPr>
                <w:rFonts w:ascii="Arial" w:hAnsi="Arial" w:cs="Arial"/>
                <w:sz w:val="22"/>
                <w:szCs w:val="22"/>
              </w:rPr>
              <w:t>1100</w:t>
            </w:r>
          </w:p>
          <w:p w:rsidR="007917CC" w:rsidRPr="00EA6A84" w:rsidRDefault="00E6624B" w:rsidP="00A8493F">
            <w:pPr>
              <w:rPr>
                <w:rFonts w:ascii="Arial" w:hAnsi="Arial" w:cs="Arial"/>
                <w:sz w:val="22"/>
                <w:szCs w:val="22"/>
              </w:rPr>
            </w:pPr>
            <w:r w:rsidRPr="00EA6A84">
              <w:rPr>
                <w:rFonts w:ascii="Arial" w:hAnsi="Arial" w:cs="Arial"/>
                <w:sz w:val="22"/>
                <w:szCs w:val="22"/>
              </w:rPr>
              <w:t>($412.50</w:t>
            </w:r>
            <w:r w:rsidR="007917CC" w:rsidRPr="00EA6A84">
              <w:rPr>
                <w:rFonts w:ascii="Arial" w:hAnsi="Arial" w:cs="Arial"/>
                <w:sz w:val="22"/>
                <w:szCs w:val="22"/>
              </w:rPr>
              <w:t>)</w:t>
            </w:r>
          </w:p>
          <w:p w:rsidR="007917CC" w:rsidRPr="00EA6A84" w:rsidRDefault="002D65D1" w:rsidP="00A8493F">
            <w:pPr>
              <w:rPr>
                <w:rFonts w:ascii="Arial" w:hAnsi="Arial" w:cs="Arial"/>
                <w:sz w:val="22"/>
                <w:szCs w:val="22"/>
              </w:rPr>
            </w:pPr>
            <w:r w:rsidRPr="00EA6A84">
              <w:rPr>
                <w:rFonts w:ascii="Arial" w:hAnsi="Arial" w:cs="Arial"/>
                <w:sz w:val="22"/>
                <w:szCs w:val="22"/>
              </w:rPr>
              <w:t>24 hours</w:t>
            </w:r>
          </w:p>
        </w:tc>
      </w:tr>
    </w:tbl>
    <w:p w:rsidR="007917CC" w:rsidRPr="00EA6A84" w:rsidRDefault="007917CC" w:rsidP="007917CC">
      <w:pPr>
        <w:rPr>
          <w:rFonts w:ascii="Arial" w:hAnsi="Arial" w:cs="Arial"/>
          <w:b/>
          <w:sz w:val="16"/>
          <w:szCs w:val="16"/>
          <w:u w:val="single"/>
        </w:rPr>
      </w:pPr>
    </w:p>
    <w:p w:rsidR="007917CC" w:rsidRPr="00EA6A84" w:rsidRDefault="007917CC" w:rsidP="007917CC">
      <w:pPr>
        <w:rPr>
          <w:rFonts w:ascii="Arial" w:hAnsi="Arial" w:cs="Arial"/>
          <w:sz w:val="22"/>
          <w:szCs w:val="22"/>
        </w:rPr>
      </w:pPr>
      <w:r w:rsidRPr="00EA6A84">
        <w:rPr>
          <w:rFonts w:ascii="Arial" w:hAnsi="Arial" w:cs="Arial"/>
          <w:b/>
          <w:sz w:val="22"/>
          <w:szCs w:val="22"/>
          <w:u w:val="single"/>
        </w:rPr>
        <w:t>Term Fees include</w:t>
      </w:r>
      <w:r w:rsidRPr="00EA6A84">
        <w:rPr>
          <w:rFonts w:ascii="Arial" w:hAnsi="Arial" w:cs="Arial"/>
          <w:sz w:val="22"/>
          <w:szCs w:val="22"/>
        </w:rPr>
        <w:t xml:space="preserve"> program costs, incursions, sun hat.</w:t>
      </w:r>
    </w:p>
    <w:p w:rsidR="007917CC" w:rsidRPr="00EA6A84" w:rsidRDefault="00086C16" w:rsidP="007917CC">
      <w:pPr>
        <w:pStyle w:val="BodyText2"/>
        <w:jc w:val="both"/>
        <w:rPr>
          <w:rFonts w:ascii="Arial" w:eastAsia="Arial" w:hAnsi="Arial" w:cs="Arial"/>
          <w:sz w:val="22"/>
        </w:rPr>
      </w:pPr>
      <w:r w:rsidRPr="00EA6A84">
        <w:rPr>
          <w:rFonts w:ascii="Arial" w:hAnsi="Arial" w:cs="Arial"/>
          <w:b w:val="0"/>
          <w:i w:val="0"/>
          <w:sz w:val="22"/>
          <w:szCs w:val="22"/>
        </w:rPr>
        <w:t>The 4yo</w:t>
      </w:r>
      <w:r w:rsidR="007917CC" w:rsidRPr="00EA6A84">
        <w:rPr>
          <w:rFonts w:ascii="Arial" w:hAnsi="Arial" w:cs="Arial"/>
          <w:b w:val="0"/>
          <w:i w:val="0"/>
          <w:sz w:val="22"/>
          <w:szCs w:val="22"/>
        </w:rPr>
        <w:t xml:space="preserve"> fee in brackets is the reduced term fee applicable to eligible Concession Card Holders – refer to 'What is Kindergarten?' section.</w:t>
      </w:r>
      <w:r w:rsidR="007917CC" w:rsidRPr="00EA6A84">
        <w:rPr>
          <w:rFonts w:ascii="Arial" w:eastAsia="Arial" w:hAnsi="Arial" w:cs="Arial"/>
          <w:sz w:val="22"/>
        </w:rPr>
        <w:t xml:space="preserve"> </w:t>
      </w:r>
    </w:p>
    <w:p w:rsidR="007917CC" w:rsidRPr="00EA6A84" w:rsidRDefault="007917CC" w:rsidP="007917CC">
      <w:pPr>
        <w:rPr>
          <w:rFonts w:ascii="Arial" w:hAnsi="Arial" w:cs="Arial"/>
          <w:sz w:val="16"/>
          <w:szCs w:val="16"/>
        </w:rPr>
      </w:pPr>
    </w:p>
    <w:p w:rsidR="007917CC" w:rsidRPr="00EA6A84" w:rsidRDefault="007917CC" w:rsidP="007917CC">
      <w:pPr>
        <w:pStyle w:val="BodyText2"/>
        <w:rPr>
          <w:rFonts w:ascii="Arial" w:hAnsi="Arial" w:cs="Arial"/>
          <w:i w:val="0"/>
          <w:sz w:val="22"/>
          <w:szCs w:val="22"/>
          <w:u w:val="single"/>
        </w:rPr>
      </w:pPr>
      <w:r w:rsidRPr="00EA6A84">
        <w:rPr>
          <w:rFonts w:ascii="Arial" w:hAnsi="Arial" w:cs="Arial"/>
          <w:i w:val="0"/>
          <w:sz w:val="22"/>
          <w:szCs w:val="22"/>
          <w:u w:val="single"/>
        </w:rPr>
        <w:t xml:space="preserve">Additional Costs </w:t>
      </w:r>
    </w:p>
    <w:p w:rsidR="007917CC" w:rsidRPr="00EA6A84" w:rsidRDefault="00D83F61" w:rsidP="007917CC">
      <w:pPr>
        <w:pStyle w:val="BodyText2"/>
        <w:ind w:left="2160" w:hanging="2160"/>
        <w:rPr>
          <w:rFonts w:ascii="Arial" w:hAnsi="Arial" w:cs="Arial"/>
          <w:b w:val="0"/>
          <w:i w:val="0"/>
          <w:sz w:val="22"/>
          <w:szCs w:val="22"/>
        </w:rPr>
      </w:pPr>
      <w:r>
        <w:rPr>
          <w:rFonts w:ascii="Arial" w:hAnsi="Arial" w:cs="Arial"/>
          <w:b w:val="0"/>
          <w:i w:val="0"/>
          <w:sz w:val="22"/>
          <w:szCs w:val="22"/>
        </w:rPr>
        <w:t>Maintenance Levy</w:t>
      </w:r>
      <w:r w:rsidR="007917CC" w:rsidRPr="00EA6A84">
        <w:rPr>
          <w:rFonts w:ascii="Arial" w:hAnsi="Arial" w:cs="Arial"/>
          <w:b w:val="0"/>
          <w:i w:val="0"/>
          <w:sz w:val="22"/>
          <w:szCs w:val="22"/>
        </w:rPr>
        <w:tab/>
        <w:t xml:space="preserve">$100 Annual Refundable Working Bee </w:t>
      </w:r>
      <w:r w:rsidR="00DB3AE6">
        <w:rPr>
          <w:rFonts w:ascii="Arial" w:hAnsi="Arial" w:cs="Arial"/>
          <w:b w:val="0"/>
          <w:i w:val="0"/>
          <w:sz w:val="22"/>
          <w:szCs w:val="22"/>
        </w:rPr>
        <w:t>Levy will be changed with Term 2</w:t>
      </w:r>
      <w:r w:rsidR="007917CC" w:rsidRPr="00EA6A84">
        <w:rPr>
          <w:rFonts w:ascii="Arial" w:hAnsi="Arial" w:cs="Arial"/>
          <w:b w:val="0"/>
          <w:i w:val="0"/>
          <w:sz w:val="22"/>
          <w:szCs w:val="22"/>
        </w:rPr>
        <w:t xml:space="preserve"> fees</w:t>
      </w:r>
      <w:r w:rsidR="00E6624B" w:rsidRPr="00EA6A84">
        <w:rPr>
          <w:rFonts w:ascii="Arial" w:hAnsi="Arial" w:cs="Arial"/>
          <w:b w:val="0"/>
          <w:i w:val="0"/>
          <w:sz w:val="22"/>
          <w:szCs w:val="22"/>
        </w:rPr>
        <w:t xml:space="preserve"> (concession card holders exempt)</w:t>
      </w:r>
      <w:r w:rsidR="007917CC" w:rsidRPr="00EA6A84">
        <w:rPr>
          <w:rFonts w:ascii="Arial" w:hAnsi="Arial" w:cs="Arial"/>
          <w:b w:val="0"/>
          <w:i w:val="0"/>
          <w:sz w:val="22"/>
          <w:szCs w:val="22"/>
        </w:rPr>
        <w:t>. This is to be refunded to families when they attend two working bees for the upkeep of our kindergarten.</w:t>
      </w:r>
    </w:p>
    <w:p w:rsidR="007917CC" w:rsidRPr="00F9797D" w:rsidRDefault="007917CC" w:rsidP="007917CC">
      <w:pPr>
        <w:pBdr>
          <w:bottom w:val="single" w:sz="4" w:space="1" w:color="auto"/>
        </w:pBdr>
        <w:rPr>
          <w:rFonts w:ascii="Arial" w:hAnsi="Arial" w:cs="Arial"/>
          <w:b/>
          <w:sz w:val="16"/>
          <w:szCs w:val="16"/>
        </w:rPr>
      </w:pPr>
    </w:p>
    <w:p w:rsidR="007917CC" w:rsidRPr="00F9797D" w:rsidRDefault="007917CC" w:rsidP="007917CC">
      <w:pPr>
        <w:pBdr>
          <w:bottom w:val="single" w:sz="4" w:space="1" w:color="auto"/>
        </w:pBdr>
        <w:rPr>
          <w:rFonts w:ascii="Arial" w:hAnsi="Arial" w:cs="Arial"/>
          <w:sz w:val="22"/>
          <w:szCs w:val="22"/>
        </w:rPr>
      </w:pPr>
      <w:r w:rsidRPr="00F9797D">
        <w:rPr>
          <w:rFonts w:ascii="Arial" w:hAnsi="Arial" w:cs="Arial"/>
          <w:b/>
          <w:sz w:val="22"/>
          <w:szCs w:val="22"/>
        </w:rPr>
        <w:t>Centre Description</w:t>
      </w:r>
    </w:p>
    <w:p w:rsidR="00693169" w:rsidRPr="00F9797D" w:rsidRDefault="00693169" w:rsidP="00693169">
      <w:pPr>
        <w:jc w:val="both"/>
        <w:rPr>
          <w:rFonts w:ascii="Arial" w:hAnsi="Arial" w:cs="Arial"/>
          <w:sz w:val="22"/>
          <w:szCs w:val="22"/>
        </w:rPr>
      </w:pPr>
      <w:r w:rsidRPr="00F9797D">
        <w:rPr>
          <w:rFonts w:ascii="Arial" w:hAnsi="Arial" w:cs="Arial"/>
          <w:sz w:val="22"/>
          <w:szCs w:val="22"/>
        </w:rPr>
        <w:t>Rated ‘Exceeding’ in two successive Assessment and Rating inspections and operating since 1951, JJ McMahon Memorial Kindergarten has a proud tradition in community based early childhood education. We foster the involvement of all families and provide opportunities to meet others in the local area. Parents of children with additional needs or allergies can be assured our staff members have experience in implementing appropriate policies to ensure all children can participate in our programs. Our dedicated and experienced staff focus on providing a secure environment, maximising your child’s learning and participation</w:t>
      </w:r>
    </w:p>
    <w:p w:rsidR="00693169" w:rsidRPr="00F9797D" w:rsidRDefault="00693169" w:rsidP="00693169">
      <w:pPr>
        <w:jc w:val="both"/>
        <w:rPr>
          <w:rFonts w:ascii="Arial" w:hAnsi="Arial" w:cs="Arial"/>
          <w:sz w:val="22"/>
          <w:szCs w:val="22"/>
        </w:rPr>
      </w:pPr>
    </w:p>
    <w:p w:rsidR="00693169" w:rsidRPr="00F9797D" w:rsidRDefault="00693169" w:rsidP="00693169">
      <w:pPr>
        <w:jc w:val="both"/>
        <w:rPr>
          <w:rFonts w:ascii="Arial" w:hAnsi="Arial" w:cs="Arial"/>
          <w:sz w:val="22"/>
          <w:szCs w:val="22"/>
        </w:rPr>
      </w:pPr>
      <w:r w:rsidRPr="00F9797D">
        <w:rPr>
          <w:rFonts w:ascii="Arial" w:hAnsi="Arial" w:cs="Arial"/>
          <w:sz w:val="22"/>
          <w:szCs w:val="22"/>
        </w:rPr>
        <w:t>Learning occurs through the play experiences offered in our emergent curriculum, eclectically drawn from the philosophies of Reggio Emilia, Montessori and Froebel. The importance of children self-assessing risk is a pivotal feature of our day and our lush natural playground encourages children to fully experience the natural world as they engage in mud and water play, make cubbies in our bamboo grove and channel water in our creek bed. The double room aspect of our building enables different groups to play together and create a strong learning community. In 2019 we began offering a government funded Spanish language program to our four year old groups, the children meet regularly with our Spanish speaking educator for formal and informal language lessons.</w:t>
      </w:r>
    </w:p>
    <w:p w:rsidR="00693169" w:rsidRPr="00F9797D" w:rsidRDefault="00693169" w:rsidP="00693169">
      <w:pPr>
        <w:jc w:val="both"/>
        <w:rPr>
          <w:rFonts w:ascii="Arial" w:hAnsi="Arial" w:cs="Arial"/>
          <w:sz w:val="22"/>
          <w:szCs w:val="22"/>
        </w:rPr>
      </w:pPr>
    </w:p>
    <w:p w:rsidR="00693169" w:rsidRPr="00F9797D" w:rsidRDefault="00693169" w:rsidP="00693169">
      <w:pPr>
        <w:jc w:val="both"/>
        <w:rPr>
          <w:rFonts w:ascii="Arial" w:hAnsi="Arial" w:cs="Arial"/>
          <w:sz w:val="22"/>
          <w:szCs w:val="22"/>
        </w:rPr>
      </w:pPr>
      <w:r w:rsidRPr="00F9797D">
        <w:rPr>
          <w:rFonts w:ascii="Arial" w:hAnsi="Arial" w:cs="Arial"/>
          <w:sz w:val="22"/>
          <w:szCs w:val="22"/>
        </w:rPr>
        <w:t>We welcome enquiries and invite you to view our website for more information and to visit the kindergarten and meet our staff.</w:t>
      </w:r>
    </w:p>
    <w:p w:rsidR="000E34A3" w:rsidRPr="00F9797D" w:rsidRDefault="000E34A3" w:rsidP="000E34A3">
      <w:pPr>
        <w:rPr>
          <w:rFonts w:ascii="Calibri" w:hAnsi="Calibri" w:cs="Calibri"/>
          <w:sz w:val="16"/>
          <w:szCs w:val="16"/>
        </w:rPr>
      </w:pPr>
    </w:p>
    <w:p w:rsidR="007917CC" w:rsidRPr="00F9797D" w:rsidRDefault="007917CC" w:rsidP="007917CC">
      <w:pPr>
        <w:rPr>
          <w:rFonts w:ascii="Arial" w:hAnsi="Arial" w:cs="Arial"/>
          <w:kern w:val="20"/>
          <w:sz w:val="22"/>
          <w:szCs w:val="22"/>
        </w:rPr>
      </w:pPr>
      <w:r w:rsidRPr="00F9797D">
        <w:rPr>
          <w:rFonts w:ascii="Arial" w:hAnsi="Arial" w:cs="Arial"/>
          <w:b/>
          <w:sz w:val="22"/>
          <w:szCs w:val="22"/>
          <w:u w:val="single"/>
        </w:rPr>
        <w:t>Open Day</w:t>
      </w:r>
      <w:r w:rsidRPr="00F9797D">
        <w:rPr>
          <w:rFonts w:ascii="Arial" w:hAnsi="Arial" w:cs="Arial"/>
          <w:b/>
          <w:sz w:val="22"/>
          <w:szCs w:val="22"/>
        </w:rPr>
        <w:tab/>
      </w:r>
      <w:r w:rsidRPr="00F9797D">
        <w:rPr>
          <w:rFonts w:ascii="Arial" w:hAnsi="Arial" w:cs="Arial"/>
          <w:b/>
          <w:sz w:val="22"/>
          <w:szCs w:val="22"/>
        </w:rPr>
        <w:tab/>
      </w:r>
      <w:r w:rsidR="00693169" w:rsidRPr="00F9797D">
        <w:rPr>
          <w:rFonts w:ascii="Arial" w:hAnsi="Arial" w:cs="Arial"/>
          <w:sz w:val="20"/>
          <w:szCs w:val="20"/>
        </w:rPr>
        <w:t>You are welcome to contact the kindergarten to arrange a visit.</w:t>
      </w:r>
    </w:p>
    <w:p w:rsidR="00B17B91" w:rsidRPr="00F9797D" w:rsidRDefault="00B17B91">
      <w:pPr>
        <w:rPr>
          <w:rStyle w:val="StyleArial22ptDarkGreen"/>
          <w:rFonts w:cs="Arial"/>
          <w:noProof/>
          <w:color w:val="auto"/>
        </w:rPr>
      </w:pPr>
      <w:r w:rsidRPr="00F9797D">
        <w:rPr>
          <w:rStyle w:val="StyleArial22ptDarkGreen"/>
          <w:color w:val="auto"/>
        </w:rPr>
        <w:br w:type="page"/>
      </w:r>
    </w:p>
    <w:bookmarkStart w:id="83" w:name="_Toc39227866"/>
    <w:p w:rsidR="00BB028A" w:rsidRPr="00B17B91" w:rsidRDefault="00676571" w:rsidP="00B17B91">
      <w:pPr>
        <w:pStyle w:val="CEHeading"/>
        <w:rPr>
          <w:rStyle w:val="StyleArial22ptDarkGreen"/>
        </w:rPr>
      </w:pPr>
      <w:r w:rsidRPr="00B17B91">
        <w:rPr>
          <w:rStyle w:val="StyleArial22ptDarkGreen"/>
        </w:rPr>
        <w:lastRenderedPageBreak/>
        <mc:AlternateContent>
          <mc:Choice Requires="wps">
            <w:drawing>
              <wp:anchor distT="0" distB="0" distL="114300" distR="114300" simplePos="0" relativeHeight="251670528" behindDoc="0" locked="0" layoutInCell="1" allowOverlap="1" wp14:anchorId="25D8001D" wp14:editId="6A892C74">
                <wp:simplePos x="0" y="0"/>
                <wp:positionH relativeFrom="column">
                  <wp:posOffset>5513705</wp:posOffset>
                </wp:positionH>
                <wp:positionV relativeFrom="paragraph">
                  <wp:posOffset>-168275</wp:posOffset>
                </wp:positionV>
                <wp:extent cx="1115695" cy="1551940"/>
                <wp:effectExtent l="9525" t="6985" r="8255" b="1270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551940"/>
                        </a:xfrm>
                        <a:prstGeom prst="rect">
                          <a:avLst/>
                        </a:prstGeom>
                        <a:solidFill>
                          <a:srgbClr val="FFFFFF"/>
                        </a:solidFill>
                        <a:ln w="9525">
                          <a:solidFill>
                            <a:srgbClr val="000000"/>
                          </a:solidFill>
                          <a:miter lim="800000"/>
                          <a:headEnd/>
                          <a:tailEnd/>
                        </a:ln>
                      </wps:spPr>
                      <wps:txbx>
                        <w:txbxContent>
                          <w:p w:rsidR="00620D21" w:rsidRDefault="00620D21" w:rsidP="00BB028A">
                            <w:r>
                              <w:rPr>
                                <w:noProof/>
                                <w:highlight w:val="red"/>
                              </w:rPr>
                              <w:drawing>
                                <wp:inline distT="0" distB="0" distL="0" distR="0" wp14:anchorId="13E186FD" wp14:editId="4E0461F0">
                                  <wp:extent cx="923925" cy="1447800"/>
                                  <wp:effectExtent l="0" t="0" r="9525" b="0"/>
                                  <wp:docPr id="250" name="Picture 250" descr="North Kew Kin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orth Kew Kinder Logo"/>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23925"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6E19050" id="_x0000_s1057" type="#_x0000_t202" style="position:absolute;margin-left:434.15pt;margin-top:-13.25pt;width:87.85pt;height:122.2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">
                <v:textbox style="mso-fit-shape-to-text:t">
                  <w:txbxContent>
                    <w:p w:rsidR="00620D21" w:rsidRDefault="00620D21" w:rsidP="00BB028A">
                      <w:r>
                        <w:rPr>
                          <w:noProof/>
                          <w:highlight w:val="red"/>
                        </w:rPr>
                        <w:drawing>
                          <wp:inline distT="0" distB="0" distL="0" distR="0" wp14:anchorId="4337BAA1" wp14:editId="4BFF9A1D">
                            <wp:extent cx="923925" cy="1447800"/>
                            <wp:effectExtent l="0" t="0" r="9525" b="0"/>
                            <wp:docPr id="250" name="Picture 250" descr="North Kew Kin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orth Kew Kinder Logo"/>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23925" cy="1447800"/>
                                    </a:xfrm>
                                    <a:prstGeom prst="rect">
                                      <a:avLst/>
                                    </a:prstGeom>
                                    <a:noFill/>
                                    <a:ln>
                                      <a:noFill/>
                                    </a:ln>
                                  </pic:spPr>
                                </pic:pic>
                              </a:graphicData>
                            </a:graphic>
                          </wp:inline>
                        </w:drawing>
                      </w:r>
                    </w:p>
                  </w:txbxContent>
                </v:textbox>
              </v:shape>
            </w:pict>
          </mc:Fallback>
        </mc:AlternateContent>
      </w:r>
      <w:r w:rsidR="00BB028A" w:rsidRPr="00B17B91">
        <w:rPr>
          <w:rStyle w:val="StyleArial22ptDarkGreen"/>
        </w:rPr>
        <w:t>North Kew Kindergarten</w:t>
      </w:r>
      <w:bookmarkEnd w:id="83"/>
    </w:p>
    <w:p w:rsidR="00BB028A" w:rsidRPr="00EA6A84" w:rsidRDefault="00676571" w:rsidP="00BB028A">
      <w:pPr>
        <w:rPr>
          <w:rFonts w:cs="Arial"/>
        </w:rPr>
      </w:pPr>
      <w:r w:rsidRPr="00EA6A84">
        <w:rPr>
          <w:noProof/>
        </w:rPr>
        <mc:AlternateContent>
          <mc:Choice Requires="wps">
            <w:drawing>
              <wp:anchor distT="0" distB="0" distL="114300" distR="114300" simplePos="0" relativeHeight="251669504" behindDoc="0" locked="0" layoutInCell="1" allowOverlap="1" wp14:anchorId="2B7B48C4" wp14:editId="33A34CE3">
                <wp:simplePos x="0" y="0"/>
                <wp:positionH relativeFrom="column">
                  <wp:posOffset>-114300</wp:posOffset>
                </wp:positionH>
                <wp:positionV relativeFrom="paragraph">
                  <wp:posOffset>-31115</wp:posOffset>
                </wp:positionV>
                <wp:extent cx="6858000" cy="370205"/>
                <wp:effectExtent l="1270" t="0" r="0" b="2540"/>
                <wp:wrapNone/>
                <wp:docPr id="10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BB028A">
                            <w:r w:rsidRPr="00F26089">
                              <w:rPr>
                                <w:rFonts w:ascii="Calibri" w:eastAsia="Calibri" w:hAnsi="Calibri"/>
                                <w:noProof/>
                                <w:sz w:val="20"/>
                                <w:szCs w:val="20"/>
                              </w:rPr>
                              <w:drawing>
                                <wp:inline distT="0" distB="0" distL="0" distR="0" wp14:anchorId="5E7B5991" wp14:editId="3D27E997">
                                  <wp:extent cx="3305175" cy="333375"/>
                                  <wp:effectExtent l="0" t="0" r="9525" b="9525"/>
                                  <wp:docPr id="251" name="Picture 1"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sidRPr="00F26089">
                              <w:rPr>
                                <w:rFonts w:ascii="Calibri" w:eastAsia="Calibri" w:hAnsi="Calibri"/>
                                <w:noProof/>
                                <w:sz w:val="20"/>
                                <w:szCs w:val="20"/>
                              </w:rPr>
                              <w:drawing>
                                <wp:inline distT="0" distB="0" distL="0" distR="0" wp14:anchorId="3F391E7F" wp14:editId="0D53C369">
                                  <wp:extent cx="3305175" cy="333375"/>
                                  <wp:effectExtent l="0" t="0" r="9525" b="9525"/>
                                  <wp:docPr id="252" name="Picture 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74C21" id="Text Box 165" o:spid="_x0000_s1058" type="#_x0000_t202" style="position:absolute;margin-left:-9pt;margin-top:-2.45pt;width:540pt;height:2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" filled="f" stroked="f">
                <v:textbox>
                  <w:txbxContent>
                    <w:p w:rsidR="00620D21" w:rsidRDefault="00620D21" w:rsidP="00BB028A">
                      <w:r w:rsidRPr="00F26089">
                        <w:rPr>
                          <w:rFonts w:ascii="Calibri" w:eastAsia="Calibri" w:hAnsi="Calibri"/>
                          <w:noProof/>
                          <w:sz w:val="20"/>
                          <w:szCs w:val="20"/>
                        </w:rPr>
                        <w:drawing>
                          <wp:inline distT="0" distB="0" distL="0" distR="0" wp14:anchorId="27C82C65" wp14:editId="455BDAB5">
                            <wp:extent cx="3305175" cy="333375"/>
                            <wp:effectExtent l="0" t="0" r="9525" b="9525"/>
                            <wp:docPr id="251" name="Picture 1"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sidRPr="00F26089">
                        <w:rPr>
                          <w:rFonts w:ascii="Calibri" w:eastAsia="Calibri" w:hAnsi="Calibri"/>
                          <w:noProof/>
                          <w:sz w:val="20"/>
                          <w:szCs w:val="20"/>
                        </w:rPr>
                        <w:drawing>
                          <wp:inline distT="0" distB="0" distL="0" distR="0" wp14:anchorId="6FE23E8C" wp14:editId="5586772C">
                            <wp:extent cx="3305175" cy="333375"/>
                            <wp:effectExtent l="0" t="0" r="9525" b="9525"/>
                            <wp:docPr id="252" name="Picture 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v:textbox>
              </v:shape>
            </w:pict>
          </mc:Fallback>
        </mc:AlternateContent>
      </w:r>
    </w:p>
    <w:p w:rsidR="00BB028A" w:rsidRPr="00EA6A84" w:rsidRDefault="00BB028A" w:rsidP="00BB028A">
      <w:pPr>
        <w:rPr>
          <w:rFonts w:ascii="Arial" w:hAnsi="Arial" w:cs="Arial"/>
        </w:rPr>
      </w:pPr>
    </w:p>
    <w:p w:rsidR="00EA6A84" w:rsidRPr="00EA6A84" w:rsidRDefault="00EA6A84" w:rsidP="00EA6A84">
      <w:pPr>
        <w:rPr>
          <w:rFonts w:ascii="Arial" w:hAnsi="Arial" w:cs="Arial"/>
          <w:sz w:val="22"/>
          <w:szCs w:val="22"/>
        </w:rPr>
      </w:pPr>
      <w:r w:rsidRPr="00EA6A84">
        <w:rPr>
          <w:rFonts w:ascii="Arial" w:hAnsi="Arial" w:cs="Arial"/>
          <w:sz w:val="22"/>
          <w:szCs w:val="22"/>
        </w:rPr>
        <w:t>Address:</w:t>
      </w:r>
      <w:r w:rsidRPr="00EA6A84">
        <w:rPr>
          <w:rFonts w:ascii="Arial" w:hAnsi="Arial" w:cs="Arial"/>
          <w:sz w:val="22"/>
          <w:szCs w:val="22"/>
        </w:rPr>
        <w:tab/>
        <w:t>152 Pakington Street, Kew 3101</w:t>
      </w:r>
      <w:r w:rsidRPr="00EA6A84">
        <w:rPr>
          <w:rFonts w:ascii="Arial" w:hAnsi="Arial" w:cs="Arial"/>
          <w:sz w:val="22"/>
          <w:szCs w:val="22"/>
        </w:rPr>
        <w:tab/>
      </w:r>
      <w:r w:rsidRPr="00EA6A84">
        <w:rPr>
          <w:rFonts w:ascii="Arial" w:hAnsi="Arial" w:cs="Arial"/>
          <w:sz w:val="22"/>
          <w:szCs w:val="22"/>
        </w:rPr>
        <w:tab/>
        <w:t>Telephone:</w:t>
      </w:r>
      <w:r w:rsidRPr="00EA6A84">
        <w:rPr>
          <w:rFonts w:ascii="Arial" w:hAnsi="Arial" w:cs="Arial"/>
          <w:sz w:val="22"/>
          <w:szCs w:val="22"/>
        </w:rPr>
        <w:tab/>
        <w:t>9853 8294</w:t>
      </w:r>
    </w:p>
    <w:p w:rsidR="00EA6A84" w:rsidRPr="00EA6A84" w:rsidRDefault="00EA6A84" w:rsidP="00EA6A84">
      <w:pPr>
        <w:rPr>
          <w:rFonts w:ascii="Arial" w:hAnsi="Arial" w:cs="Arial"/>
          <w:sz w:val="16"/>
          <w:szCs w:val="16"/>
        </w:rPr>
      </w:pPr>
    </w:p>
    <w:p w:rsidR="00912CF2" w:rsidRPr="00EA6A84" w:rsidRDefault="00EA6A84" w:rsidP="00EA6A84">
      <w:pPr>
        <w:spacing w:line="360" w:lineRule="auto"/>
        <w:rPr>
          <w:rFonts w:ascii="Arial" w:hAnsi="Arial" w:cs="Arial"/>
          <w:sz w:val="22"/>
          <w:szCs w:val="22"/>
        </w:rPr>
      </w:pPr>
      <w:r w:rsidRPr="00EA6A84">
        <w:rPr>
          <w:rFonts w:ascii="Arial" w:hAnsi="Arial" w:cs="Arial"/>
          <w:sz w:val="22"/>
          <w:szCs w:val="22"/>
        </w:rPr>
        <w:t>Email:</w:t>
      </w:r>
      <w:r w:rsidRPr="00EA6A84">
        <w:rPr>
          <w:rFonts w:ascii="Arial" w:hAnsi="Arial" w:cs="Arial"/>
          <w:sz w:val="22"/>
          <w:szCs w:val="22"/>
        </w:rPr>
        <w:tab/>
      </w:r>
      <w:r w:rsidRPr="00EA6A84">
        <w:rPr>
          <w:rFonts w:ascii="Arial" w:hAnsi="Arial" w:cs="Arial"/>
          <w:sz w:val="22"/>
          <w:szCs w:val="22"/>
        </w:rPr>
        <w:tab/>
      </w:r>
      <w:hyperlink r:id="rId93" w:history="1">
        <w:r w:rsidR="00912CF2" w:rsidRPr="00E14D58">
          <w:rPr>
            <w:rStyle w:val="Hyperlink"/>
            <w:rFonts w:ascii="Arial" w:hAnsi="Arial" w:cs="Arial"/>
            <w:sz w:val="22"/>
            <w:szCs w:val="22"/>
          </w:rPr>
          <w:t>north.kew.kin@kindergarten.vic.gov.au</w:t>
        </w:r>
      </w:hyperlink>
    </w:p>
    <w:p w:rsidR="00EA6A84" w:rsidRPr="00EA6A84" w:rsidRDefault="00EA6A84" w:rsidP="00EA6A84">
      <w:pPr>
        <w:spacing w:line="360" w:lineRule="auto"/>
        <w:rPr>
          <w:rFonts w:ascii="Arial" w:hAnsi="Arial" w:cs="Arial"/>
          <w:b/>
          <w:sz w:val="22"/>
          <w:szCs w:val="22"/>
        </w:rPr>
      </w:pPr>
      <w:r w:rsidRPr="00EA6A84">
        <w:rPr>
          <w:rFonts w:ascii="Arial" w:hAnsi="Arial" w:cs="Arial"/>
          <w:sz w:val="22"/>
          <w:szCs w:val="22"/>
        </w:rPr>
        <w:t xml:space="preserve">Website </w:t>
      </w:r>
      <w:r w:rsidRPr="00EA6A84">
        <w:rPr>
          <w:rFonts w:ascii="Arial" w:hAnsi="Arial" w:cs="Arial"/>
          <w:sz w:val="22"/>
          <w:szCs w:val="22"/>
        </w:rPr>
        <w:tab/>
      </w:r>
      <w:r w:rsidR="00693169" w:rsidRPr="00F9797D">
        <w:rPr>
          <w:rFonts w:ascii="Arial" w:hAnsi="Arial" w:cs="Arial"/>
          <w:sz w:val="22"/>
          <w:szCs w:val="22"/>
        </w:rPr>
        <w:t>northkewkinder.org.au</w:t>
      </w:r>
    </w:p>
    <w:p w:rsidR="00BB028A" w:rsidRPr="00EA6A84" w:rsidRDefault="00576E76" w:rsidP="00BB028A">
      <w:pPr>
        <w:rPr>
          <w:rFonts w:ascii="Arial" w:hAnsi="Arial" w:cs="Arial"/>
          <w:b/>
          <w:sz w:val="22"/>
          <w:szCs w:val="22"/>
        </w:rPr>
      </w:pPr>
      <w:r>
        <w:rPr>
          <w:rFonts w:ascii="Arial" w:hAnsi="Arial" w:cs="Arial"/>
          <w:b/>
          <w:sz w:val="22"/>
          <w:szCs w:val="22"/>
        </w:rPr>
        <w:t>3-year-old</w:t>
      </w:r>
      <w:r w:rsidR="009B22C8" w:rsidRPr="00EA6A84">
        <w:rPr>
          <w:rFonts w:ascii="Arial" w:hAnsi="Arial" w:cs="Arial"/>
          <w:b/>
          <w:sz w:val="22"/>
          <w:szCs w:val="22"/>
        </w:rPr>
        <w:t xml:space="preserve"> kindergarten program</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782"/>
        <w:gridCol w:w="1134"/>
        <w:gridCol w:w="1418"/>
        <w:gridCol w:w="1134"/>
        <w:gridCol w:w="1843"/>
        <w:gridCol w:w="1509"/>
      </w:tblGrid>
      <w:tr w:rsidR="007716FF" w:rsidRPr="00546848" w:rsidTr="0008317E">
        <w:trPr>
          <w:cantSplit/>
          <w:trHeight w:val="233"/>
        </w:trPr>
        <w:tc>
          <w:tcPr>
            <w:tcW w:w="1620" w:type="dxa"/>
            <w:vMerge w:val="restart"/>
            <w:tcBorders>
              <w:top w:val="single" w:sz="4" w:space="0" w:color="auto"/>
              <w:left w:val="single" w:sz="4" w:space="0" w:color="auto"/>
              <w:bottom w:val="single" w:sz="4" w:space="0" w:color="auto"/>
              <w:right w:val="single" w:sz="4" w:space="0" w:color="auto"/>
            </w:tcBorders>
            <w:vAlign w:val="center"/>
          </w:tcPr>
          <w:p w:rsidR="00BB028A" w:rsidRPr="00546848" w:rsidRDefault="00BB028A" w:rsidP="0008317E">
            <w:pPr>
              <w:spacing w:line="276" w:lineRule="auto"/>
              <w:rPr>
                <w:rFonts w:ascii="Arial" w:hAnsi="Arial" w:cs="Arial"/>
                <w:b/>
                <w:bCs/>
                <w:iCs/>
                <w:sz w:val="20"/>
                <w:szCs w:val="20"/>
                <w:lang w:eastAsia="en-US"/>
              </w:rPr>
            </w:pPr>
            <w:r w:rsidRPr="00546848">
              <w:rPr>
                <w:rFonts w:ascii="Arial" w:hAnsi="Arial" w:cs="Arial"/>
                <w:b/>
                <w:bCs/>
                <w:iCs/>
                <w:sz w:val="20"/>
                <w:szCs w:val="20"/>
                <w:lang w:eastAsia="en-US"/>
              </w:rPr>
              <w:t>Group Name</w:t>
            </w:r>
          </w:p>
        </w:tc>
        <w:tc>
          <w:tcPr>
            <w:tcW w:w="7311" w:type="dxa"/>
            <w:gridSpan w:val="5"/>
            <w:tcBorders>
              <w:top w:val="single" w:sz="4" w:space="0" w:color="auto"/>
              <w:left w:val="single" w:sz="4" w:space="0" w:color="auto"/>
              <w:bottom w:val="single" w:sz="4" w:space="0" w:color="auto"/>
              <w:right w:val="single" w:sz="4" w:space="0" w:color="auto"/>
            </w:tcBorders>
          </w:tcPr>
          <w:p w:rsidR="00BB028A" w:rsidRPr="00546848" w:rsidRDefault="00BB028A" w:rsidP="00BB028A">
            <w:pPr>
              <w:spacing w:line="276" w:lineRule="auto"/>
              <w:jc w:val="center"/>
              <w:rPr>
                <w:rFonts w:ascii="Arial" w:hAnsi="Arial" w:cs="Arial"/>
                <w:b/>
                <w:bCs/>
                <w:iCs/>
                <w:sz w:val="20"/>
                <w:szCs w:val="20"/>
                <w:lang w:eastAsia="en-US"/>
              </w:rPr>
            </w:pPr>
            <w:r w:rsidRPr="00546848">
              <w:rPr>
                <w:rFonts w:ascii="Arial" w:hAnsi="Arial" w:cs="Arial"/>
                <w:b/>
                <w:bCs/>
                <w:iCs/>
                <w:sz w:val="20"/>
                <w:szCs w:val="20"/>
                <w:lang w:eastAsia="en-US"/>
              </w:rPr>
              <w:t>Session Times</w:t>
            </w:r>
          </w:p>
        </w:tc>
        <w:tc>
          <w:tcPr>
            <w:tcW w:w="1509" w:type="dxa"/>
            <w:vMerge w:val="restart"/>
            <w:tcBorders>
              <w:top w:val="single" w:sz="4" w:space="0" w:color="auto"/>
              <w:left w:val="single" w:sz="4" w:space="0" w:color="auto"/>
              <w:bottom w:val="single" w:sz="4" w:space="0" w:color="auto"/>
              <w:right w:val="single" w:sz="4" w:space="0" w:color="auto"/>
            </w:tcBorders>
          </w:tcPr>
          <w:p w:rsidR="00BB028A" w:rsidRPr="00546848" w:rsidRDefault="00A65754" w:rsidP="00E2764C">
            <w:pPr>
              <w:spacing w:line="276" w:lineRule="auto"/>
              <w:rPr>
                <w:rFonts w:ascii="Arial" w:hAnsi="Arial" w:cs="Arial"/>
                <w:b/>
                <w:sz w:val="20"/>
                <w:szCs w:val="20"/>
              </w:rPr>
            </w:pPr>
            <w:r w:rsidRPr="00546848">
              <w:rPr>
                <w:rFonts w:ascii="Arial" w:hAnsi="Arial" w:cs="Arial"/>
                <w:b/>
                <w:sz w:val="20"/>
                <w:szCs w:val="20"/>
              </w:rPr>
              <w:t>2020</w:t>
            </w:r>
            <w:r w:rsidR="00BB028A" w:rsidRPr="00546848">
              <w:rPr>
                <w:rFonts w:ascii="Arial" w:hAnsi="Arial" w:cs="Arial"/>
                <w:b/>
                <w:sz w:val="20"/>
                <w:szCs w:val="20"/>
              </w:rPr>
              <w:t xml:space="preserve"> Cost per term</w:t>
            </w:r>
          </w:p>
        </w:tc>
      </w:tr>
      <w:tr w:rsidR="007716FF" w:rsidRPr="00546848" w:rsidTr="00444523">
        <w:trPr>
          <w:cantSplit/>
          <w:trHeight w:val="318"/>
        </w:trPr>
        <w:tc>
          <w:tcPr>
            <w:tcW w:w="1620" w:type="dxa"/>
            <w:vMerge/>
            <w:tcBorders>
              <w:top w:val="single" w:sz="4" w:space="0" w:color="auto"/>
              <w:left w:val="single" w:sz="4" w:space="0" w:color="auto"/>
              <w:bottom w:val="single" w:sz="4" w:space="0" w:color="auto"/>
              <w:right w:val="single" w:sz="4" w:space="0" w:color="auto"/>
            </w:tcBorders>
            <w:vAlign w:val="center"/>
          </w:tcPr>
          <w:p w:rsidR="00BB028A" w:rsidRPr="00546848" w:rsidRDefault="00BB028A" w:rsidP="00BB028A">
            <w:pPr>
              <w:rPr>
                <w:rFonts w:ascii="Arial" w:hAnsi="Arial" w:cs="Arial"/>
                <w:b/>
                <w:bCs/>
                <w:iCs/>
                <w:sz w:val="20"/>
                <w:szCs w:val="20"/>
                <w:lang w:eastAsia="en-US"/>
              </w:rPr>
            </w:pPr>
          </w:p>
        </w:tc>
        <w:tc>
          <w:tcPr>
            <w:tcW w:w="1782" w:type="dxa"/>
            <w:tcBorders>
              <w:top w:val="single" w:sz="4" w:space="0" w:color="auto"/>
              <w:left w:val="single" w:sz="4" w:space="0" w:color="auto"/>
              <w:bottom w:val="single" w:sz="4" w:space="0" w:color="auto"/>
              <w:right w:val="single" w:sz="4" w:space="0" w:color="auto"/>
            </w:tcBorders>
          </w:tcPr>
          <w:p w:rsidR="00BB028A" w:rsidRPr="00546848" w:rsidRDefault="00BB028A" w:rsidP="00BB028A">
            <w:pPr>
              <w:spacing w:line="276" w:lineRule="auto"/>
              <w:rPr>
                <w:rFonts w:ascii="Arial" w:hAnsi="Arial" w:cs="Arial"/>
                <w:b/>
                <w:bCs/>
                <w:i/>
                <w:iCs/>
                <w:sz w:val="20"/>
                <w:szCs w:val="20"/>
                <w:lang w:eastAsia="en-US"/>
              </w:rPr>
            </w:pPr>
            <w:r w:rsidRPr="00546848">
              <w:rPr>
                <w:rFonts w:ascii="Arial" w:hAnsi="Arial" w:cs="Arial"/>
                <w:b/>
                <w:bCs/>
                <w:iCs/>
                <w:sz w:val="20"/>
                <w:szCs w:val="20"/>
                <w:lang w:eastAsia="en-US"/>
              </w:rPr>
              <w:t>Monday</w:t>
            </w:r>
          </w:p>
        </w:tc>
        <w:tc>
          <w:tcPr>
            <w:tcW w:w="1134" w:type="dxa"/>
            <w:tcBorders>
              <w:top w:val="single" w:sz="4" w:space="0" w:color="auto"/>
              <w:left w:val="single" w:sz="4" w:space="0" w:color="auto"/>
              <w:bottom w:val="single" w:sz="4" w:space="0" w:color="auto"/>
              <w:right w:val="single" w:sz="4" w:space="0" w:color="auto"/>
            </w:tcBorders>
          </w:tcPr>
          <w:p w:rsidR="00BB028A" w:rsidRPr="00546848" w:rsidRDefault="00BB028A" w:rsidP="00BB028A">
            <w:pPr>
              <w:spacing w:line="276" w:lineRule="auto"/>
              <w:rPr>
                <w:rFonts w:ascii="Arial" w:hAnsi="Arial" w:cs="Arial"/>
                <w:b/>
                <w:bCs/>
                <w:iCs/>
                <w:sz w:val="20"/>
                <w:szCs w:val="20"/>
                <w:lang w:eastAsia="en-US"/>
              </w:rPr>
            </w:pPr>
            <w:r w:rsidRPr="00546848">
              <w:rPr>
                <w:rFonts w:ascii="Arial" w:hAnsi="Arial" w:cs="Arial"/>
                <w:b/>
                <w:bCs/>
                <w:iCs/>
                <w:sz w:val="20"/>
                <w:szCs w:val="20"/>
                <w:lang w:eastAsia="en-US"/>
              </w:rPr>
              <w:t>Tuesday</w:t>
            </w:r>
          </w:p>
        </w:tc>
        <w:tc>
          <w:tcPr>
            <w:tcW w:w="1418" w:type="dxa"/>
            <w:tcBorders>
              <w:top w:val="single" w:sz="4" w:space="0" w:color="auto"/>
              <w:left w:val="single" w:sz="4" w:space="0" w:color="auto"/>
              <w:bottom w:val="single" w:sz="4" w:space="0" w:color="auto"/>
              <w:right w:val="single" w:sz="4" w:space="0" w:color="auto"/>
            </w:tcBorders>
          </w:tcPr>
          <w:p w:rsidR="00BB028A" w:rsidRPr="00546848" w:rsidRDefault="00BB028A" w:rsidP="00BB028A">
            <w:pPr>
              <w:spacing w:line="276" w:lineRule="auto"/>
              <w:rPr>
                <w:rFonts w:ascii="Arial" w:hAnsi="Arial" w:cs="Arial"/>
                <w:b/>
                <w:bCs/>
                <w:iCs/>
                <w:sz w:val="20"/>
                <w:szCs w:val="20"/>
                <w:lang w:eastAsia="en-US"/>
              </w:rPr>
            </w:pPr>
            <w:r w:rsidRPr="00546848">
              <w:rPr>
                <w:rFonts w:ascii="Arial" w:hAnsi="Arial" w:cs="Arial"/>
                <w:b/>
                <w:bCs/>
                <w:iCs/>
                <w:sz w:val="20"/>
                <w:szCs w:val="20"/>
                <w:lang w:eastAsia="en-US"/>
              </w:rPr>
              <w:t>Wednesday</w:t>
            </w:r>
          </w:p>
        </w:tc>
        <w:tc>
          <w:tcPr>
            <w:tcW w:w="1134" w:type="dxa"/>
            <w:tcBorders>
              <w:top w:val="single" w:sz="4" w:space="0" w:color="auto"/>
              <w:left w:val="single" w:sz="4" w:space="0" w:color="auto"/>
              <w:bottom w:val="single" w:sz="4" w:space="0" w:color="auto"/>
              <w:right w:val="single" w:sz="4" w:space="0" w:color="auto"/>
            </w:tcBorders>
          </w:tcPr>
          <w:p w:rsidR="00BB028A" w:rsidRPr="00546848" w:rsidRDefault="00BB028A" w:rsidP="00BB028A">
            <w:pPr>
              <w:spacing w:line="276" w:lineRule="auto"/>
              <w:rPr>
                <w:rFonts w:ascii="Arial" w:hAnsi="Arial" w:cs="Arial"/>
                <w:b/>
                <w:bCs/>
                <w:iCs/>
                <w:sz w:val="20"/>
                <w:szCs w:val="20"/>
                <w:lang w:eastAsia="en-US"/>
              </w:rPr>
            </w:pPr>
            <w:r w:rsidRPr="00546848">
              <w:rPr>
                <w:rFonts w:ascii="Arial" w:hAnsi="Arial" w:cs="Arial"/>
                <w:b/>
                <w:bCs/>
                <w:iCs/>
                <w:sz w:val="20"/>
                <w:szCs w:val="20"/>
                <w:lang w:eastAsia="en-US"/>
              </w:rPr>
              <w:t>Thursday</w:t>
            </w:r>
          </w:p>
        </w:tc>
        <w:tc>
          <w:tcPr>
            <w:tcW w:w="1843" w:type="dxa"/>
            <w:tcBorders>
              <w:top w:val="single" w:sz="4" w:space="0" w:color="auto"/>
              <w:left w:val="single" w:sz="4" w:space="0" w:color="auto"/>
              <w:bottom w:val="single" w:sz="4" w:space="0" w:color="auto"/>
              <w:right w:val="single" w:sz="4" w:space="0" w:color="auto"/>
            </w:tcBorders>
          </w:tcPr>
          <w:p w:rsidR="00BB028A" w:rsidRPr="00546848" w:rsidRDefault="00BB028A" w:rsidP="00BB028A">
            <w:pPr>
              <w:spacing w:line="276" w:lineRule="auto"/>
              <w:rPr>
                <w:rFonts w:ascii="Arial" w:hAnsi="Arial" w:cs="Arial"/>
                <w:b/>
                <w:bCs/>
                <w:iCs/>
                <w:sz w:val="20"/>
                <w:szCs w:val="20"/>
                <w:lang w:eastAsia="en-US"/>
              </w:rPr>
            </w:pPr>
            <w:r w:rsidRPr="00546848">
              <w:rPr>
                <w:rFonts w:ascii="Arial" w:hAnsi="Arial" w:cs="Arial"/>
                <w:b/>
                <w:bCs/>
                <w:iCs/>
                <w:sz w:val="20"/>
                <w:szCs w:val="20"/>
                <w:lang w:eastAsia="en-US"/>
              </w:rPr>
              <w:t>Friday</w:t>
            </w:r>
          </w:p>
        </w:tc>
        <w:tc>
          <w:tcPr>
            <w:tcW w:w="1509" w:type="dxa"/>
            <w:vMerge/>
            <w:tcBorders>
              <w:top w:val="single" w:sz="4" w:space="0" w:color="auto"/>
              <w:left w:val="single" w:sz="4" w:space="0" w:color="auto"/>
              <w:bottom w:val="single" w:sz="4" w:space="0" w:color="auto"/>
              <w:right w:val="single" w:sz="4" w:space="0" w:color="auto"/>
            </w:tcBorders>
            <w:vAlign w:val="center"/>
          </w:tcPr>
          <w:p w:rsidR="00BB028A" w:rsidRPr="00546848" w:rsidRDefault="00BB028A" w:rsidP="00BB028A">
            <w:pPr>
              <w:rPr>
                <w:rFonts w:ascii="Arial" w:hAnsi="Arial" w:cs="Arial"/>
                <w:b/>
                <w:sz w:val="20"/>
                <w:szCs w:val="20"/>
              </w:rPr>
            </w:pPr>
          </w:p>
        </w:tc>
      </w:tr>
      <w:tr w:rsidR="007716FF" w:rsidRPr="00546848" w:rsidTr="00F11062">
        <w:trPr>
          <w:trHeight w:val="278"/>
        </w:trPr>
        <w:tc>
          <w:tcPr>
            <w:tcW w:w="1620" w:type="dxa"/>
            <w:tcBorders>
              <w:top w:val="single" w:sz="4" w:space="0" w:color="auto"/>
              <w:left w:val="single" w:sz="4" w:space="0" w:color="auto"/>
              <w:bottom w:val="single" w:sz="4" w:space="0" w:color="auto"/>
              <w:right w:val="single" w:sz="4" w:space="0" w:color="auto"/>
            </w:tcBorders>
          </w:tcPr>
          <w:p w:rsidR="00BB028A" w:rsidRPr="00546848" w:rsidRDefault="00BB028A" w:rsidP="00BB028A">
            <w:pPr>
              <w:rPr>
                <w:rFonts w:ascii="Arial" w:hAnsi="Arial" w:cs="Arial"/>
                <w:b/>
                <w:bCs/>
                <w:sz w:val="20"/>
                <w:szCs w:val="20"/>
                <w:lang w:eastAsia="en-US"/>
              </w:rPr>
            </w:pPr>
            <w:r w:rsidRPr="00546848">
              <w:rPr>
                <w:rFonts w:ascii="Arial" w:hAnsi="Arial" w:cs="Arial"/>
                <w:b/>
                <w:bCs/>
                <w:sz w:val="20"/>
                <w:szCs w:val="20"/>
                <w:lang w:eastAsia="en-US"/>
              </w:rPr>
              <w:t>3 year old</w:t>
            </w:r>
          </w:p>
          <w:p w:rsidR="00BB028A" w:rsidRPr="00546848" w:rsidRDefault="00FE641D" w:rsidP="00BB028A">
            <w:pPr>
              <w:rPr>
                <w:rFonts w:ascii="Arial" w:hAnsi="Arial" w:cs="Arial"/>
                <w:b/>
                <w:bCs/>
                <w:iCs/>
                <w:sz w:val="20"/>
                <w:szCs w:val="20"/>
                <w:lang w:eastAsia="en-US"/>
              </w:rPr>
            </w:pPr>
            <w:r w:rsidRPr="00546848">
              <w:rPr>
                <w:rFonts w:ascii="Arial" w:hAnsi="Arial" w:cs="Arial"/>
                <w:b/>
                <w:bCs/>
                <w:sz w:val="20"/>
                <w:szCs w:val="20"/>
                <w:lang w:eastAsia="en-US"/>
              </w:rPr>
              <w:t>(21</w:t>
            </w:r>
            <w:r w:rsidR="00BB028A" w:rsidRPr="00546848">
              <w:rPr>
                <w:rFonts w:ascii="Arial" w:hAnsi="Arial" w:cs="Arial"/>
                <w:b/>
                <w:bCs/>
                <w:sz w:val="20"/>
                <w:szCs w:val="20"/>
                <w:lang w:eastAsia="en-US"/>
              </w:rPr>
              <w:t xml:space="preserve"> places)</w:t>
            </w:r>
          </w:p>
        </w:tc>
        <w:tc>
          <w:tcPr>
            <w:tcW w:w="1782" w:type="dxa"/>
            <w:tcBorders>
              <w:top w:val="single" w:sz="4" w:space="0" w:color="auto"/>
              <w:left w:val="single" w:sz="4" w:space="0" w:color="auto"/>
              <w:bottom w:val="single" w:sz="4" w:space="0" w:color="auto"/>
              <w:right w:val="single" w:sz="4" w:space="0" w:color="auto"/>
            </w:tcBorders>
          </w:tcPr>
          <w:p w:rsidR="00BB028A" w:rsidRPr="00546848" w:rsidRDefault="00BB028A" w:rsidP="00BB028A">
            <w:pPr>
              <w:rPr>
                <w:rFonts w:ascii="Arial" w:hAnsi="Arial" w:cs="Arial"/>
                <w:bCs/>
                <w:i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BB028A" w:rsidRPr="00546848" w:rsidRDefault="00BB028A" w:rsidP="00BB028A">
            <w:pPr>
              <w:rPr>
                <w:rFonts w:ascii="Arial" w:hAnsi="Arial" w:cs="Arial"/>
                <w:bCs/>
                <w:iCs/>
                <w:sz w:val="20"/>
                <w:szCs w:val="20"/>
                <w:lang w:eastAsia="en-US"/>
              </w:rPr>
            </w:pPr>
            <w:r w:rsidRPr="00546848">
              <w:rPr>
                <w:rFonts w:ascii="Arial" w:hAnsi="Arial" w:cs="Arial"/>
                <w:bCs/>
                <w:iCs/>
                <w:sz w:val="20"/>
                <w:szCs w:val="20"/>
                <w:lang w:eastAsia="en-US"/>
              </w:rPr>
              <w:t xml:space="preserve">9.15am - </w:t>
            </w:r>
          </w:p>
          <w:p w:rsidR="00BB028A" w:rsidRPr="00546848" w:rsidRDefault="00F11062" w:rsidP="00BB028A">
            <w:pPr>
              <w:rPr>
                <w:rFonts w:ascii="Arial" w:hAnsi="Arial" w:cs="Arial"/>
                <w:bCs/>
                <w:iCs/>
                <w:sz w:val="20"/>
                <w:szCs w:val="20"/>
                <w:lang w:eastAsia="en-US"/>
              </w:rPr>
            </w:pPr>
            <w:r w:rsidRPr="00546848">
              <w:rPr>
                <w:rFonts w:ascii="Arial" w:hAnsi="Arial" w:cs="Arial"/>
                <w:bCs/>
                <w:iCs/>
                <w:sz w:val="20"/>
                <w:szCs w:val="20"/>
                <w:lang w:eastAsia="en-US"/>
              </w:rPr>
              <w:t>1</w:t>
            </w:r>
            <w:r w:rsidR="00BB028A" w:rsidRPr="00546848">
              <w:rPr>
                <w:rFonts w:ascii="Arial" w:hAnsi="Arial" w:cs="Arial"/>
                <w:bCs/>
                <w:iCs/>
                <w:sz w:val="20"/>
                <w:szCs w:val="20"/>
                <w:lang w:eastAsia="en-US"/>
              </w:rPr>
              <w:t>.15pm</w:t>
            </w:r>
          </w:p>
        </w:tc>
        <w:tc>
          <w:tcPr>
            <w:tcW w:w="1418" w:type="dxa"/>
            <w:tcBorders>
              <w:top w:val="single" w:sz="4" w:space="0" w:color="auto"/>
              <w:left w:val="single" w:sz="4" w:space="0" w:color="auto"/>
              <w:bottom w:val="single" w:sz="4" w:space="0" w:color="auto"/>
              <w:right w:val="single" w:sz="4" w:space="0" w:color="auto"/>
            </w:tcBorders>
          </w:tcPr>
          <w:p w:rsidR="00BB028A" w:rsidRPr="00546848" w:rsidRDefault="00BB028A" w:rsidP="00BB028A">
            <w:pPr>
              <w:rPr>
                <w:rFonts w:ascii="Arial" w:hAnsi="Arial" w:cs="Arial"/>
                <w:bCs/>
                <w:i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BB028A" w:rsidRPr="00546848" w:rsidRDefault="00BB028A" w:rsidP="00BB028A">
            <w:pPr>
              <w:rPr>
                <w:rFonts w:ascii="Arial" w:hAnsi="Arial" w:cs="Arial"/>
                <w:bCs/>
                <w:iCs/>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rsidR="00BB028A" w:rsidRPr="00546848" w:rsidRDefault="00BB028A" w:rsidP="00BB028A">
            <w:pPr>
              <w:rPr>
                <w:rFonts w:ascii="Arial" w:hAnsi="Arial" w:cs="Arial"/>
                <w:bCs/>
                <w:iCs/>
                <w:sz w:val="20"/>
                <w:szCs w:val="20"/>
                <w:lang w:eastAsia="en-US"/>
              </w:rPr>
            </w:pPr>
            <w:r w:rsidRPr="00546848">
              <w:rPr>
                <w:rFonts w:ascii="Arial" w:hAnsi="Arial" w:cs="Arial"/>
                <w:bCs/>
                <w:iCs/>
                <w:sz w:val="20"/>
                <w:szCs w:val="20"/>
                <w:lang w:eastAsia="en-US"/>
              </w:rPr>
              <w:t xml:space="preserve">9.15am - </w:t>
            </w:r>
          </w:p>
          <w:p w:rsidR="00BB028A" w:rsidRPr="00546848" w:rsidRDefault="00F11062" w:rsidP="00BB028A">
            <w:pPr>
              <w:rPr>
                <w:rFonts w:ascii="Arial" w:hAnsi="Arial" w:cs="Arial"/>
                <w:bCs/>
                <w:iCs/>
                <w:sz w:val="20"/>
                <w:szCs w:val="20"/>
                <w:lang w:eastAsia="en-US"/>
              </w:rPr>
            </w:pPr>
            <w:r w:rsidRPr="00546848">
              <w:rPr>
                <w:rFonts w:ascii="Arial" w:hAnsi="Arial" w:cs="Arial"/>
                <w:bCs/>
                <w:iCs/>
                <w:sz w:val="20"/>
                <w:szCs w:val="20"/>
                <w:lang w:eastAsia="en-US"/>
              </w:rPr>
              <w:t>1</w:t>
            </w:r>
            <w:r w:rsidR="00BB028A" w:rsidRPr="00546848">
              <w:rPr>
                <w:rFonts w:ascii="Arial" w:hAnsi="Arial" w:cs="Arial"/>
                <w:bCs/>
                <w:iCs/>
                <w:sz w:val="20"/>
                <w:szCs w:val="20"/>
                <w:lang w:eastAsia="en-US"/>
              </w:rPr>
              <w:t>.15pm</w:t>
            </w:r>
          </w:p>
        </w:tc>
        <w:tc>
          <w:tcPr>
            <w:tcW w:w="1509" w:type="dxa"/>
            <w:tcBorders>
              <w:top w:val="single" w:sz="4" w:space="0" w:color="auto"/>
              <w:left w:val="single" w:sz="4" w:space="0" w:color="auto"/>
              <w:bottom w:val="single" w:sz="4" w:space="0" w:color="auto"/>
              <w:right w:val="single" w:sz="4" w:space="0" w:color="auto"/>
            </w:tcBorders>
          </w:tcPr>
          <w:p w:rsidR="00BB028A" w:rsidRPr="00546848" w:rsidRDefault="00A65754" w:rsidP="00BB028A">
            <w:pPr>
              <w:rPr>
                <w:rFonts w:ascii="Arial" w:hAnsi="Arial" w:cs="Arial"/>
                <w:sz w:val="20"/>
                <w:szCs w:val="20"/>
              </w:rPr>
            </w:pPr>
            <w:r w:rsidRPr="00546848">
              <w:rPr>
                <w:rFonts w:ascii="Arial" w:hAnsi="Arial" w:cs="Arial"/>
                <w:sz w:val="20"/>
                <w:szCs w:val="20"/>
              </w:rPr>
              <w:t>$69</w:t>
            </w:r>
            <w:r w:rsidR="00F11062" w:rsidRPr="00546848">
              <w:rPr>
                <w:rFonts w:ascii="Arial" w:hAnsi="Arial" w:cs="Arial"/>
                <w:sz w:val="20"/>
                <w:szCs w:val="20"/>
              </w:rPr>
              <w:t>0</w:t>
            </w:r>
          </w:p>
          <w:p w:rsidR="00BB028A" w:rsidRPr="00546848" w:rsidRDefault="00F11062" w:rsidP="00BB028A">
            <w:pPr>
              <w:rPr>
                <w:rFonts w:ascii="Arial" w:hAnsi="Arial" w:cs="Arial"/>
                <w:sz w:val="20"/>
                <w:szCs w:val="20"/>
              </w:rPr>
            </w:pPr>
            <w:r w:rsidRPr="00546848">
              <w:rPr>
                <w:rFonts w:ascii="Arial" w:hAnsi="Arial" w:cs="Arial"/>
                <w:sz w:val="20"/>
                <w:szCs w:val="20"/>
              </w:rPr>
              <w:t>8</w:t>
            </w:r>
            <w:r w:rsidR="002D65D1" w:rsidRPr="00546848">
              <w:rPr>
                <w:rFonts w:ascii="Arial" w:hAnsi="Arial" w:cs="Arial"/>
                <w:sz w:val="20"/>
                <w:szCs w:val="20"/>
              </w:rPr>
              <w:t xml:space="preserve"> hours</w:t>
            </w:r>
          </w:p>
        </w:tc>
      </w:tr>
    </w:tbl>
    <w:p w:rsidR="00850CCD" w:rsidRPr="00546848" w:rsidRDefault="00850CCD" w:rsidP="00850CCD">
      <w:pPr>
        <w:tabs>
          <w:tab w:val="left" w:pos="1845"/>
        </w:tabs>
        <w:rPr>
          <w:rFonts w:ascii="Arial" w:hAnsi="Arial" w:cs="Arial"/>
          <w:sz w:val="20"/>
          <w:szCs w:val="20"/>
        </w:rPr>
      </w:pPr>
    </w:p>
    <w:p w:rsidR="00850CCD" w:rsidRPr="00546848" w:rsidRDefault="00850CCD" w:rsidP="00BB028A">
      <w:pPr>
        <w:rPr>
          <w:rFonts w:ascii="Arial" w:hAnsi="Arial" w:cs="Arial"/>
          <w:b/>
          <w:sz w:val="16"/>
          <w:szCs w:val="16"/>
        </w:rPr>
      </w:pPr>
    </w:p>
    <w:p w:rsidR="00BB028A" w:rsidRPr="00546848" w:rsidRDefault="001646FF" w:rsidP="00BB028A">
      <w:pPr>
        <w:rPr>
          <w:rFonts w:ascii="Arial" w:hAnsi="Arial" w:cs="Arial"/>
          <w:b/>
          <w:sz w:val="22"/>
          <w:szCs w:val="22"/>
        </w:rPr>
      </w:pPr>
      <w:r>
        <w:rPr>
          <w:rFonts w:ascii="Arial" w:hAnsi="Arial" w:cs="Arial"/>
          <w:b/>
          <w:sz w:val="22"/>
          <w:szCs w:val="22"/>
        </w:rPr>
        <w:t>4-year-old</w:t>
      </w:r>
      <w:r w:rsidR="00BB028A" w:rsidRPr="00546848">
        <w:rPr>
          <w:rFonts w:ascii="Arial" w:hAnsi="Arial" w:cs="Arial"/>
          <w:b/>
          <w:sz w:val="22"/>
          <w:szCs w:val="22"/>
        </w:rPr>
        <w:t xml:space="preserve"> kindergarten programs</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782"/>
        <w:gridCol w:w="1134"/>
        <w:gridCol w:w="1418"/>
        <w:gridCol w:w="1134"/>
        <w:gridCol w:w="1843"/>
        <w:gridCol w:w="1509"/>
      </w:tblGrid>
      <w:tr w:rsidR="007716FF" w:rsidRPr="00546848" w:rsidTr="0008317E">
        <w:trPr>
          <w:cantSplit/>
          <w:trHeight w:val="233"/>
        </w:trPr>
        <w:tc>
          <w:tcPr>
            <w:tcW w:w="1620" w:type="dxa"/>
            <w:vMerge w:val="restart"/>
            <w:tcBorders>
              <w:top w:val="single" w:sz="4" w:space="0" w:color="auto"/>
              <w:left w:val="single" w:sz="4" w:space="0" w:color="auto"/>
              <w:bottom w:val="single" w:sz="4" w:space="0" w:color="auto"/>
              <w:right w:val="single" w:sz="4" w:space="0" w:color="auto"/>
            </w:tcBorders>
            <w:vAlign w:val="center"/>
          </w:tcPr>
          <w:p w:rsidR="00BB028A" w:rsidRPr="00546848" w:rsidRDefault="00BB028A" w:rsidP="0008317E">
            <w:pPr>
              <w:spacing w:line="276" w:lineRule="auto"/>
              <w:rPr>
                <w:rFonts w:ascii="Arial" w:hAnsi="Arial" w:cs="Arial"/>
                <w:b/>
                <w:bCs/>
                <w:iCs/>
                <w:sz w:val="20"/>
                <w:szCs w:val="20"/>
                <w:lang w:eastAsia="en-US"/>
              </w:rPr>
            </w:pPr>
            <w:r w:rsidRPr="00546848">
              <w:rPr>
                <w:rFonts w:ascii="Arial" w:hAnsi="Arial" w:cs="Arial"/>
                <w:b/>
                <w:bCs/>
                <w:iCs/>
                <w:sz w:val="20"/>
                <w:szCs w:val="20"/>
                <w:lang w:eastAsia="en-US"/>
              </w:rPr>
              <w:t>Group Name</w:t>
            </w:r>
          </w:p>
        </w:tc>
        <w:tc>
          <w:tcPr>
            <w:tcW w:w="7311" w:type="dxa"/>
            <w:gridSpan w:val="5"/>
            <w:tcBorders>
              <w:top w:val="single" w:sz="4" w:space="0" w:color="auto"/>
              <w:left w:val="single" w:sz="4" w:space="0" w:color="auto"/>
              <w:bottom w:val="single" w:sz="4" w:space="0" w:color="auto"/>
              <w:right w:val="single" w:sz="4" w:space="0" w:color="auto"/>
            </w:tcBorders>
          </w:tcPr>
          <w:p w:rsidR="00BB028A" w:rsidRPr="00546848" w:rsidRDefault="00BB028A" w:rsidP="00BB028A">
            <w:pPr>
              <w:spacing w:line="276" w:lineRule="auto"/>
              <w:jc w:val="center"/>
              <w:rPr>
                <w:rFonts w:ascii="Arial" w:hAnsi="Arial" w:cs="Arial"/>
                <w:b/>
                <w:bCs/>
                <w:iCs/>
                <w:sz w:val="20"/>
                <w:szCs w:val="20"/>
                <w:lang w:eastAsia="en-US"/>
              </w:rPr>
            </w:pPr>
            <w:r w:rsidRPr="00546848">
              <w:rPr>
                <w:rFonts w:ascii="Arial" w:hAnsi="Arial" w:cs="Arial"/>
                <w:b/>
                <w:bCs/>
                <w:iCs/>
                <w:sz w:val="20"/>
                <w:szCs w:val="20"/>
                <w:lang w:eastAsia="en-US"/>
              </w:rPr>
              <w:t>Session Times</w:t>
            </w:r>
          </w:p>
        </w:tc>
        <w:tc>
          <w:tcPr>
            <w:tcW w:w="1509" w:type="dxa"/>
            <w:vMerge w:val="restart"/>
            <w:tcBorders>
              <w:top w:val="single" w:sz="4" w:space="0" w:color="auto"/>
              <w:left w:val="single" w:sz="4" w:space="0" w:color="auto"/>
              <w:bottom w:val="single" w:sz="4" w:space="0" w:color="auto"/>
              <w:right w:val="single" w:sz="4" w:space="0" w:color="auto"/>
            </w:tcBorders>
          </w:tcPr>
          <w:p w:rsidR="00BB028A" w:rsidRPr="00546848" w:rsidRDefault="00A65754" w:rsidP="00E2764C">
            <w:pPr>
              <w:spacing w:line="276" w:lineRule="auto"/>
              <w:rPr>
                <w:rFonts w:ascii="Arial" w:hAnsi="Arial" w:cs="Arial"/>
                <w:b/>
                <w:sz w:val="20"/>
                <w:szCs w:val="20"/>
              </w:rPr>
            </w:pPr>
            <w:r w:rsidRPr="00546848">
              <w:rPr>
                <w:rFonts w:ascii="Arial" w:hAnsi="Arial" w:cs="Arial"/>
                <w:b/>
                <w:sz w:val="20"/>
                <w:szCs w:val="20"/>
              </w:rPr>
              <w:t>2020</w:t>
            </w:r>
            <w:r w:rsidR="00BB028A" w:rsidRPr="00546848">
              <w:rPr>
                <w:rFonts w:ascii="Arial" w:hAnsi="Arial" w:cs="Arial"/>
                <w:b/>
                <w:sz w:val="20"/>
                <w:szCs w:val="20"/>
              </w:rPr>
              <w:t xml:space="preserve"> Cost per term</w:t>
            </w:r>
          </w:p>
        </w:tc>
      </w:tr>
      <w:tr w:rsidR="007716FF" w:rsidRPr="00546848" w:rsidTr="00444523">
        <w:trPr>
          <w:cantSplit/>
          <w:trHeight w:val="341"/>
        </w:trPr>
        <w:tc>
          <w:tcPr>
            <w:tcW w:w="1620" w:type="dxa"/>
            <w:vMerge/>
            <w:tcBorders>
              <w:top w:val="single" w:sz="4" w:space="0" w:color="auto"/>
              <w:left w:val="single" w:sz="4" w:space="0" w:color="auto"/>
              <w:bottom w:val="single" w:sz="4" w:space="0" w:color="auto"/>
              <w:right w:val="single" w:sz="4" w:space="0" w:color="auto"/>
            </w:tcBorders>
            <w:vAlign w:val="center"/>
          </w:tcPr>
          <w:p w:rsidR="00BB028A" w:rsidRPr="00546848" w:rsidRDefault="00BB028A" w:rsidP="00BB028A">
            <w:pPr>
              <w:rPr>
                <w:rFonts w:ascii="Arial" w:hAnsi="Arial" w:cs="Arial"/>
                <w:b/>
                <w:bCs/>
                <w:iCs/>
                <w:sz w:val="20"/>
                <w:szCs w:val="20"/>
                <w:lang w:eastAsia="en-US"/>
              </w:rPr>
            </w:pPr>
          </w:p>
        </w:tc>
        <w:tc>
          <w:tcPr>
            <w:tcW w:w="1782" w:type="dxa"/>
            <w:tcBorders>
              <w:top w:val="single" w:sz="4" w:space="0" w:color="auto"/>
              <w:left w:val="single" w:sz="4" w:space="0" w:color="auto"/>
              <w:bottom w:val="single" w:sz="4" w:space="0" w:color="auto"/>
              <w:right w:val="single" w:sz="4" w:space="0" w:color="auto"/>
            </w:tcBorders>
          </w:tcPr>
          <w:p w:rsidR="00BB028A" w:rsidRPr="00546848" w:rsidRDefault="00BB028A" w:rsidP="00BB028A">
            <w:pPr>
              <w:spacing w:line="276" w:lineRule="auto"/>
              <w:rPr>
                <w:rFonts w:ascii="Arial" w:hAnsi="Arial" w:cs="Arial"/>
                <w:b/>
                <w:bCs/>
                <w:i/>
                <w:iCs/>
                <w:sz w:val="20"/>
                <w:szCs w:val="20"/>
                <w:lang w:eastAsia="en-US"/>
              </w:rPr>
            </w:pPr>
            <w:r w:rsidRPr="00546848">
              <w:rPr>
                <w:rFonts w:ascii="Arial" w:hAnsi="Arial" w:cs="Arial"/>
                <w:b/>
                <w:bCs/>
                <w:iCs/>
                <w:sz w:val="20"/>
                <w:szCs w:val="20"/>
                <w:lang w:eastAsia="en-US"/>
              </w:rPr>
              <w:t>Monday</w:t>
            </w:r>
          </w:p>
        </w:tc>
        <w:tc>
          <w:tcPr>
            <w:tcW w:w="1134" w:type="dxa"/>
            <w:tcBorders>
              <w:top w:val="single" w:sz="4" w:space="0" w:color="auto"/>
              <w:left w:val="single" w:sz="4" w:space="0" w:color="auto"/>
              <w:bottom w:val="single" w:sz="4" w:space="0" w:color="auto"/>
              <w:right w:val="single" w:sz="4" w:space="0" w:color="auto"/>
            </w:tcBorders>
          </w:tcPr>
          <w:p w:rsidR="00BB028A" w:rsidRPr="00546848" w:rsidRDefault="00BB028A" w:rsidP="00BB028A">
            <w:pPr>
              <w:spacing w:line="276" w:lineRule="auto"/>
              <w:rPr>
                <w:rFonts w:ascii="Arial" w:hAnsi="Arial" w:cs="Arial"/>
                <w:b/>
                <w:bCs/>
                <w:iCs/>
                <w:sz w:val="20"/>
                <w:szCs w:val="20"/>
                <w:lang w:eastAsia="en-US"/>
              </w:rPr>
            </w:pPr>
            <w:r w:rsidRPr="00546848">
              <w:rPr>
                <w:rFonts w:ascii="Arial" w:hAnsi="Arial" w:cs="Arial"/>
                <w:b/>
                <w:bCs/>
                <w:iCs/>
                <w:sz w:val="20"/>
                <w:szCs w:val="20"/>
                <w:lang w:eastAsia="en-US"/>
              </w:rPr>
              <w:t>Tuesday</w:t>
            </w:r>
          </w:p>
        </w:tc>
        <w:tc>
          <w:tcPr>
            <w:tcW w:w="1418" w:type="dxa"/>
            <w:tcBorders>
              <w:top w:val="single" w:sz="4" w:space="0" w:color="auto"/>
              <w:left w:val="single" w:sz="4" w:space="0" w:color="auto"/>
              <w:bottom w:val="single" w:sz="4" w:space="0" w:color="auto"/>
              <w:right w:val="single" w:sz="4" w:space="0" w:color="auto"/>
            </w:tcBorders>
          </w:tcPr>
          <w:p w:rsidR="00BB028A" w:rsidRPr="00546848" w:rsidRDefault="00BB028A" w:rsidP="00BB028A">
            <w:pPr>
              <w:spacing w:line="276" w:lineRule="auto"/>
              <w:rPr>
                <w:rFonts w:ascii="Arial" w:hAnsi="Arial" w:cs="Arial"/>
                <w:b/>
                <w:bCs/>
                <w:iCs/>
                <w:sz w:val="20"/>
                <w:szCs w:val="20"/>
                <w:lang w:eastAsia="en-US"/>
              </w:rPr>
            </w:pPr>
            <w:r w:rsidRPr="00546848">
              <w:rPr>
                <w:rFonts w:ascii="Arial" w:hAnsi="Arial" w:cs="Arial"/>
                <w:b/>
                <w:bCs/>
                <w:iCs/>
                <w:sz w:val="20"/>
                <w:szCs w:val="20"/>
                <w:lang w:eastAsia="en-US"/>
              </w:rPr>
              <w:t>Wednesday</w:t>
            </w:r>
          </w:p>
        </w:tc>
        <w:tc>
          <w:tcPr>
            <w:tcW w:w="1134" w:type="dxa"/>
            <w:tcBorders>
              <w:top w:val="single" w:sz="4" w:space="0" w:color="auto"/>
              <w:left w:val="single" w:sz="4" w:space="0" w:color="auto"/>
              <w:bottom w:val="single" w:sz="4" w:space="0" w:color="auto"/>
              <w:right w:val="single" w:sz="4" w:space="0" w:color="auto"/>
            </w:tcBorders>
          </w:tcPr>
          <w:p w:rsidR="00BB028A" w:rsidRPr="00546848" w:rsidRDefault="00BB028A" w:rsidP="00BB028A">
            <w:pPr>
              <w:spacing w:line="276" w:lineRule="auto"/>
              <w:rPr>
                <w:rFonts w:ascii="Arial" w:hAnsi="Arial" w:cs="Arial"/>
                <w:b/>
                <w:bCs/>
                <w:iCs/>
                <w:sz w:val="20"/>
                <w:szCs w:val="20"/>
                <w:lang w:eastAsia="en-US"/>
              </w:rPr>
            </w:pPr>
            <w:r w:rsidRPr="00546848">
              <w:rPr>
                <w:rFonts w:ascii="Arial" w:hAnsi="Arial" w:cs="Arial"/>
                <w:b/>
                <w:bCs/>
                <w:iCs/>
                <w:sz w:val="20"/>
                <w:szCs w:val="20"/>
                <w:lang w:eastAsia="en-US"/>
              </w:rPr>
              <w:t>Thursday</w:t>
            </w:r>
          </w:p>
        </w:tc>
        <w:tc>
          <w:tcPr>
            <w:tcW w:w="1843" w:type="dxa"/>
            <w:tcBorders>
              <w:top w:val="single" w:sz="4" w:space="0" w:color="auto"/>
              <w:left w:val="single" w:sz="4" w:space="0" w:color="auto"/>
              <w:bottom w:val="single" w:sz="4" w:space="0" w:color="auto"/>
              <w:right w:val="single" w:sz="4" w:space="0" w:color="auto"/>
            </w:tcBorders>
          </w:tcPr>
          <w:p w:rsidR="00BB028A" w:rsidRPr="00546848" w:rsidRDefault="00BB028A" w:rsidP="00BB028A">
            <w:pPr>
              <w:spacing w:line="276" w:lineRule="auto"/>
              <w:rPr>
                <w:rFonts w:ascii="Arial" w:hAnsi="Arial" w:cs="Arial"/>
                <w:b/>
                <w:bCs/>
                <w:iCs/>
                <w:sz w:val="20"/>
                <w:szCs w:val="20"/>
                <w:lang w:eastAsia="en-US"/>
              </w:rPr>
            </w:pPr>
            <w:r w:rsidRPr="00546848">
              <w:rPr>
                <w:rFonts w:ascii="Arial" w:hAnsi="Arial" w:cs="Arial"/>
                <w:b/>
                <w:bCs/>
                <w:iCs/>
                <w:sz w:val="20"/>
                <w:szCs w:val="20"/>
                <w:lang w:eastAsia="en-US"/>
              </w:rPr>
              <w:t>Friday</w:t>
            </w:r>
          </w:p>
        </w:tc>
        <w:tc>
          <w:tcPr>
            <w:tcW w:w="1509" w:type="dxa"/>
            <w:vMerge/>
            <w:tcBorders>
              <w:top w:val="single" w:sz="4" w:space="0" w:color="auto"/>
              <w:left w:val="single" w:sz="4" w:space="0" w:color="auto"/>
              <w:bottom w:val="single" w:sz="4" w:space="0" w:color="auto"/>
              <w:right w:val="single" w:sz="4" w:space="0" w:color="auto"/>
            </w:tcBorders>
            <w:vAlign w:val="center"/>
          </w:tcPr>
          <w:p w:rsidR="00BB028A" w:rsidRPr="00546848" w:rsidRDefault="00BB028A" w:rsidP="00BB028A">
            <w:pPr>
              <w:rPr>
                <w:rFonts w:ascii="Arial" w:hAnsi="Arial" w:cs="Arial"/>
                <w:b/>
                <w:sz w:val="20"/>
                <w:szCs w:val="20"/>
              </w:rPr>
            </w:pPr>
          </w:p>
        </w:tc>
      </w:tr>
      <w:tr w:rsidR="00546848" w:rsidRPr="00546848" w:rsidTr="00444523">
        <w:trPr>
          <w:trHeight w:val="708"/>
        </w:trPr>
        <w:tc>
          <w:tcPr>
            <w:tcW w:w="1620" w:type="dxa"/>
            <w:tcBorders>
              <w:top w:val="single" w:sz="4" w:space="0" w:color="auto"/>
              <w:left w:val="single" w:sz="4" w:space="0" w:color="auto"/>
              <w:bottom w:val="single" w:sz="4" w:space="0" w:color="auto"/>
              <w:right w:val="single" w:sz="4" w:space="0" w:color="auto"/>
            </w:tcBorders>
          </w:tcPr>
          <w:p w:rsidR="00BB028A" w:rsidRPr="00546848" w:rsidRDefault="00BB028A" w:rsidP="00BB028A">
            <w:pPr>
              <w:rPr>
                <w:rFonts w:ascii="Arial" w:hAnsi="Arial" w:cs="Arial"/>
                <w:b/>
                <w:bCs/>
                <w:sz w:val="20"/>
                <w:szCs w:val="20"/>
                <w:lang w:eastAsia="en-US"/>
              </w:rPr>
            </w:pPr>
            <w:r w:rsidRPr="00546848">
              <w:rPr>
                <w:rFonts w:ascii="Arial" w:hAnsi="Arial" w:cs="Arial"/>
                <w:b/>
                <w:bCs/>
                <w:iCs/>
                <w:sz w:val="20"/>
                <w:szCs w:val="20"/>
                <w:lang w:eastAsia="en-US"/>
              </w:rPr>
              <w:t>4 year old</w:t>
            </w:r>
          </w:p>
          <w:p w:rsidR="00BB028A" w:rsidRPr="00546848" w:rsidRDefault="00BB028A" w:rsidP="00BB028A">
            <w:pPr>
              <w:rPr>
                <w:rFonts w:ascii="Arial" w:hAnsi="Arial" w:cs="Arial"/>
                <w:b/>
                <w:bCs/>
                <w:iCs/>
                <w:sz w:val="20"/>
                <w:szCs w:val="20"/>
                <w:lang w:eastAsia="en-US"/>
              </w:rPr>
            </w:pPr>
            <w:r w:rsidRPr="00546848">
              <w:rPr>
                <w:rFonts w:ascii="Arial" w:hAnsi="Arial" w:cs="Arial"/>
                <w:b/>
                <w:bCs/>
                <w:sz w:val="20"/>
                <w:szCs w:val="20"/>
                <w:lang w:eastAsia="en-US"/>
              </w:rPr>
              <w:t>(22 places)</w:t>
            </w:r>
          </w:p>
        </w:tc>
        <w:tc>
          <w:tcPr>
            <w:tcW w:w="1782" w:type="dxa"/>
            <w:tcBorders>
              <w:top w:val="single" w:sz="4" w:space="0" w:color="auto"/>
              <w:left w:val="single" w:sz="4" w:space="0" w:color="auto"/>
              <w:bottom w:val="single" w:sz="4" w:space="0" w:color="auto"/>
              <w:right w:val="single" w:sz="4" w:space="0" w:color="auto"/>
            </w:tcBorders>
          </w:tcPr>
          <w:p w:rsidR="00BB028A" w:rsidRPr="00546848" w:rsidRDefault="00BB028A" w:rsidP="00BB028A">
            <w:pPr>
              <w:rPr>
                <w:rFonts w:ascii="Arial" w:hAnsi="Arial" w:cs="Arial"/>
                <w:bCs/>
                <w:iCs/>
                <w:sz w:val="20"/>
                <w:szCs w:val="20"/>
                <w:lang w:eastAsia="en-US"/>
              </w:rPr>
            </w:pPr>
            <w:r w:rsidRPr="00546848">
              <w:rPr>
                <w:rFonts w:ascii="Arial" w:hAnsi="Arial" w:cs="Arial"/>
                <w:bCs/>
                <w:iCs/>
                <w:sz w:val="20"/>
                <w:szCs w:val="20"/>
                <w:lang w:eastAsia="en-US"/>
              </w:rPr>
              <w:t xml:space="preserve">9.15am - </w:t>
            </w:r>
          </w:p>
          <w:p w:rsidR="00BB028A" w:rsidRPr="00546848" w:rsidRDefault="00BB028A" w:rsidP="00BB028A">
            <w:pPr>
              <w:rPr>
                <w:rFonts w:ascii="Arial" w:hAnsi="Arial" w:cs="Arial"/>
                <w:bCs/>
                <w:iCs/>
                <w:sz w:val="20"/>
                <w:szCs w:val="20"/>
                <w:lang w:eastAsia="en-US"/>
              </w:rPr>
            </w:pPr>
            <w:r w:rsidRPr="00546848">
              <w:rPr>
                <w:rFonts w:ascii="Arial" w:hAnsi="Arial" w:cs="Arial"/>
                <w:bCs/>
                <w:iCs/>
                <w:sz w:val="20"/>
                <w:szCs w:val="20"/>
                <w:lang w:eastAsia="en-US"/>
              </w:rPr>
              <w:t>2.15pm</w:t>
            </w:r>
          </w:p>
        </w:tc>
        <w:tc>
          <w:tcPr>
            <w:tcW w:w="1134" w:type="dxa"/>
            <w:tcBorders>
              <w:top w:val="single" w:sz="4" w:space="0" w:color="auto"/>
              <w:left w:val="single" w:sz="4" w:space="0" w:color="auto"/>
              <w:bottom w:val="single" w:sz="4" w:space="0" w:color="auto"/>
              <w:right w:val="single" w:sz="4" w:space="0" w:color="auto"/>
            </w:tcBorders>
          </w:tcPr>
          <w:p w:rsidR="00BB028A" w:rsidRPr="00546848" w:rsidRDefault="00BB028A" w:rsidP="00BB028A">
            <w:pPr>
              <w:rPr>
                <w:rFonts w:ascii="Arial" w:hAnsi="Arial" w:cs="Arial"/>
                <w:bCs/>
                <w:iCs/>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tcPr>
          <w:p w:rsidR="00BB028A" w:rsidRPr="00546848" w:rsidRDefault="00BB028A" w:rsidP="00BB028A">
            <w:pPr>
              <w:rPr>
                <w:rFonts w:ascii="Arial" w:hAnsi="Arial" w:cs="Arial"/>
                <w:bCs/>
                <w:iCs/>
                <w:sz w:val="20"/>
                <w:szCs w:val="20"/>
                <w:lang w:eastAsia="en-US"/>
              </w:rPr>
            </w:pPr>
            <w:r w:rsidRPr="00546848">
              <w:rPr>
                <w:rFonts w:ascii="Arial" w:hAnsi="Arial" w:cs="Arial"/>
                <w:bCs/>
                <w:iCs/>
                <w:sz w:val="20"/>
                <w:szCs w:val="20"/>
                <w:lang w:eastAsia="en-US"/>
              </w:rPr>
              <w:t xml:space="preserve">9.15am - </w:t>
            </w:r>
          </w:p>
          <w:p w:rsidR="00BB028A" w:rsidRPr="00546848" w:rsidRDefault="00BB028A" w:rsidP="00BB028A">
            <w:pPr>
              <w:rPr>
                <w:rFonts w:ascii="Arial" w:hAnsi="Arial" w:cs="Arial"/>
                <w:bCs/>
                <w:iCs/>
                <w:sz w:val="20"/>
                <w:szCs w:val="20"/>
                <w:lang w:eastAsia="en-US"/>
              </w:rPr>
            </w:pPr>
            <w:r w:rsidRPr="00546848">
              <w:rPr>
                <w:rFonts w:ascii="Arial" w:hAnsi="Arial" w:cs="Arial"/>
                <w:bCs/>
                <w:iCs/>
                <w:sz w:val="20"/>
                <w:szCs w:val="20"/>
                <w:lang w:eastAsia="en-US"/>
              </w:rPr>
              <w:t>2.15pm</w:t>
            </w:r>
          </w:p>
        </w:tc>
        <w:tc>
          <w:tcPr>
            <w:tcW w:w="1134" w:type="dxa"/>
            <w:tcBorders>
              <w:top w:val="single" w:sz="4" w:space="0" w:color="auto"/>
              <w:left w:val="single" w:sz="4" w:space="0" w:color="auto"/>
              <w:bottom w:val="single" w:sz="4" w:space="0" w:color="auto"/>
              <w:right w:val="single" w:sz="4" w:space="0" w:color="auto"/>
            </w:tcBorders>
          </w:tcPr>
          <w:p w:rsidR="00BB028A" w:rsidRPr="00546848" w:rsidRDefault="00BB028A" w:rsidP="00BB028A">
            <w:pPr>
              <w:rPr>
                <w:rFonts w:ascii="Arial" w:hAnsi="Arial" w:cs="Arial"/>
                <w:bCs/>
                <w:iCs/>
                <w:sz w:val="20"/>
                <w:szCs w:val="20"/>
                <w:lang w:eastAsia="en-US"/>
              </w:rPr>
            </w:pPr>
            <w:r w:rsidRPr="00546848">
              <w:rPr>
                <w:rFonts w:ascii="Arial" w:hAnsi="Arial" w:cs="Arial"/>
                <w:bCs/>
                <w:iCs/>
                <w:sz w:val="20"/>
                <w:szCs w:val="20"/>
                <w:lang w:eastAsia="en-US"/>
              </w:rPr>
              <w:t xml:space="preserve">9.15am - </w:t>
            </w:r>
          </w:p>
          <w:p w:rsidR="00BB028A" w:rsidRPr="00546848" w:rsidRDefault="00BB028A" w:rsidP="00BB028A">
            <w:pPr>
              <w:rPr>
                <w:rFonts w:ascii="Arial" w:hAnsi="Arial" w:cs="Arial"/>
                <w:bCs/>
                <w:iCs/>
                <w:sz w:val="20"/>
                <w:szCs w:val="20"/>
                <w:lang w:eastAsia="en-US"/>
              </w:rPr>
            </w:pPr>
            <w:r w:rsidRPr="00546848">
              <w:rPr>
                <w:rFonts w:ascii="Arial" w:hAnsi="Arial" w:cs="Arial"/>
                <w:bCs/>
                <w:iCs/>
                <w:sz w:val="20"/>
                <w:szCs w:val="20"/>
                <w:lang w:eastAsia="en-US"/>
              </w:rPr>
              <w:t>2.15pm</w:t>
            </w:r>
          </w:p>
        </w:tc>
        <w:tc>
          <w:tcPr>
            <w:tcW w:w="1843" w:type="dxa"/>
            <w:tcBorders>
              <w:top w:val="single" w:sz="4" w:space="0" w:color="auto"/>
              <w:left w:val="single" w:sz="4" w:space="0" w:color="auto"/>
              <w:bottom w:val="single" w:sz="4" w:space="0" w:color="auto"/>
              <w:right w:val="single" w:sz="4" w:space="0" w:color="auto"/>
            </w:tcBorders>
          </w:tcPr>
          <w:p w:rsidR="00BB028A" w:rsidRPr="00546848" w:rsidRDefault="00BB028A" w:rsidP="00BB028A">
            <w:pPr>
              <w:rPr>
                <w:rFonts w:ascii="Arial" w:hAnsi="Arial" w:cs="Arial"/>
                <w:bCs/>
                <w:iCs/>
                <w:sz w:val="20"/>
                <w:szCs w:val="20"/>
                <w:lang w:eastAsia="en-US"/>
              </w:rPr>
            </w:pPr>
          </w:p>
        </w:tc>
        <w:tc>
          <w:tcPr>
            <w:tcW w:w="1509" w:type="dxa"/>
            <w:tcBorders>
              <w:top w:val="single" w:sz="4" w:space="0" w:color="auto"/>
              <w:left w:val="single" w:sz="4" w:space="0" w:color="auto"/>
              <w:bottom w:val="single" w:sz="4" w:space="0" w:color="auto"/>
              <w:right w:val="single" w:sz="4" w:space="0" w:color="auto"/>
            </w:tcBorders>
          </w:tcPr>
          <w:p w:rsidR="00BB028A" w:rsidRPr="00546848" w:rsidRDefault="00A65754" w:rsidP="00BB028A">
            <w:pPr>
              <w:rPr>
                <w:rFonts w:ascii="Arial" w:hAnsi="Arial" w:cs="Arial"/>
                <w:sz w:val="20"/>
                <w:szCs w:val="20"/>
              </w:rPr>
            </w:pPr>
            <w:r w:rsidRPr="00546848">
              <w:rPr>
                <w:rFonts w:ascii="Arial" w:hAnsi="Arial" w:cs="Arial"/>
                <w:sz w:val="20"/>
                <w:szCs w:val="20"/>
              </w:rPr>
              <w:t>$68</w:t>
            </w:r>
            <w:r w:rsidR="00F11062" w:rsidRPr="00546848">
              <w:rPr>
                <w:rFonts w:ascii="Arial" w:hAnsi="Arial" w:cs="Arial"/>
                <w:sz w:val="20"/>
                <w:szCs w:val="20"/>
              </w:rPr>
              <w:t>5</w:t>
            </w:r>
          </w:p>
          <w:p w:rsidR="00BB028A" w:rsidRPr="00546848" w:rsidRDefault="002D65D1" w:rsidP="00BB028A">
            <w:pPr>
              <w:rPr>
                <w:rFonts w:ascii="Arial" w:hAnsi="Arial" w:cs="Arial"/>
                <w:sz w:val="20"/>
                <w:szCs w:val="20"/>
              </w:rPr>
            </w:pPr>
            <w:r w:rsidRPr="00546848">
              <w:rPr>
                <w:rFonts w:ascii="Arial" w:hAnsi="Arial" w:cs="Arial"/>
                <w:sz w:val="20"/>
                <w:szCs w:val="20"/>
              </w:rPr>
              <w:t>15 hours</w:t>
            </w:r>
          </w:p>
        </w:tc>
      </w:tr>
    </w:tbl>
    <w:p w:rsidR="00850CCD" w:rsidRPr="00EA6A84" w:rsidRDefault="00850CCD" w:rsidP="00B32301">
      <w:pPr>
        <w:pStyle w:val="BodyText2"/>
        <w:jc w:val="both"/>
        <w:rPr>
          <w:rFonts w:ascii="Arial" w:hAnsi="Arial" w:cs="Arial"/>
          <w:i w:val="0"/>
          <w:sz w:val="20"/>
          <w:szCs w:val="20"/>
          <w:u w:val="single"/>
        </w:rPr>
      </w:pPr>
    </w:p>
    <w:p w:rsidR="00F11062" w:rsidRPr="00EA6A84" w:rsidRDefault="00BB028A" w:rsidP="00B32301">
      <w:pPr>
        <w:pStyle w:val="BodyText2"/>
        <w:jc w:val="both"/>
        <w:rPr>
          <w:rFonts w:ascii="Arial" w:hAnsi="Arial" w:cs="Arial"/>
          <w:b w:val="0"/>
          <w:i w:val="0"/>
          <w:sz w:val="20"/>
          <w:szCs w:val="20"/>
        </w:rPr>
      </w:pPr>
      <w:r w:rsidRPr="00EA6A84">
        <w:rPr>
          <w:rFonts w:ascii="Arial" w:hAnsi="Arial" w:cs="Arial"/>
          <w:i w:val="0"/>
          <w:sz w:val="20"/>
          <w:szCs w:val="20"/>
          <w:u w:val="single"/>
        </w:rPr>
        <w:t>Term Fees</w:t>
      </w:r>
      <w:r w:rsidRPr="00EA6A84">
        <w:rPr>
          <w:rFonts w:ascii="Arial" w:hAnsi="Arial" w:cs="Arial"/>
          <w:sz w:val="20"/>
          <w:szCs w:val="20"/>
          <w:u w:val="single"/>
        </w:rPr>
        <w:t xml:space="preserve"> </w:t>
      </w:r>
      <w:r w:rsidRPr="00EA6A84">
        <w:rPr>
          <w:rFonts w:ascii="Arial" w:hAnsi="Arial" w:cs="Arial"/>
          <w:b w:val="0"/>
          <w:i w:val="0"/>
          <w:sz w:val="20"/>
          <w:szCs w:val="20"/>
        </w:rPr>
        <w:t>include program costs</w:t>
      </w:r>
      <w:r w:rsidR="00F11062" w:rsidRPr="00EA6A84">
        <w:rPr>
          <w:rFonts w:ascii="Arial" w:hAnsi="Arial" w:cs="Arial"/>
          <w:b w:val="0"/>
          <w:i w:val="0"/>
          <w:sz w:val="20"/>
          <w:szCs w:val="20"/>
        </w:rPr>
        <w:t xml:space="preserve"> and are subject to change</w:t>
      </w:r>
      <w:r w:rsidR="009437F1" w:rsidRPr="00EA6A84">
        <w:rPr>
          <w:rFonts w:ascii="Arial" w:hAnsi="Arial" w:cs="Arial"/>
          <w:b w:val="0"/>
          <w:i w:val="0"/>
          <w:sz w:val="20"/>
          <w:szCs w:val="20"/>
        </w:rPr>
        <w:t xml:space="preserve">. </w:t>
      </w:r>
    </w:p>
    <w:p w:rsidR="006C36FC" w:rsidRPr="00EA6A84" w:rsidRDefault="006C36FC" w:rsidP="00B32301">
      <w:pPr>
        <w:pStyle w:val="BodyText2"/>
        <w:jc w:val="both"/>
        <w:rPr>
          <w:rFonts w:ascii="Arial" w:eastAsia="Arial" w:hAnsi="Arial" w:cs="Arial"/>
          <w:i w:val="0"/>
          <w:sz w:val="20"/>
          <w:szCs w:val="20"/>
        </w:rPr>
      </w:pPr>
      <w:r w:rsidRPr="00EA6A84">
        <w:rPr>
          <w:rFonts w:ascii="Arial" w:hAnsi="Arial" w:cs="Arial"/>
          <w:b w:val="0"/>
          <w:bCs w:val="0"/>
          <w:i w:val="0"/>
          <w:iCs w:val="0"/>
          <w:sz w:val="20"/>
          <w:szCs w:val="20"/>
        </w:rPr>
        <w:t xml:space="preserve">For eligible Concession Card Holders the </w:t>
      </w:r>
      <w:r w:rsidR="001646FF">
        <w:rPr>
          <w:rFonts w:ascii="Arial" w:hAnsi="Arial" w:cs="Arial"/>
          <w:b w:val="0"/>
          <w:bCs w:val="0"/>
          <w:i w:val="0"/>
          <w:iCs w:val="0"/>
          <w:sz w:val="20"/>
          <w:szCs w:val="20"/>
        </w:rPr>
        <w:t>4-year-old</w:t>
      </w:r>
      <w:r w:rsidRPr="00EA6A84">
        <w:rPr>
          <w:rFonts w:ascii="Arial" w:hAnsi="Arial" w:cs="Arial"/>
          <w:b w:val="0"/>
          <w:bCs w:val="0"/>
          <w:i w:val="0"/>
          <w:iCs w:val="0"/>
          <w:sz w:val="20"/>
          <w:szCs w:val="20"/>
        </w:rPr>
        <w:t xml:space="preserve"> program is provided free of charge </w:t>
      </w:r>
      <w:r w:rsidRPr="00EA6A84">
        <w:rPr>
          <w:rFonts w:ascii="Arial" w:hAnsi="Arial" w:cs="Arial"/>
          <w:b w:val="0"/>
          <w:i w:val="0"/>
          <w:sz w:val="20"/>
          <w:szCs w:val="20"/>
        </w:rPr>
        <w:t>– refer to 'What is Kindergarten?' section.</w:t>
      </w:r>
      <w:r w:rsidRPr="00EA6A84">
        <w:rPr>
          <w:rFonts w:ascii="Arial" w:eastAsia="Arial" w:hAnsi="Arial" w:cs="Arial"/>
          <w:i w:val="0"/>
          <w:sz w:val="20"/>
          <w:szCs w:val="20"/>
        </w:rPr>
        <w:t xml:space="preserve"> </w:t>
      </w:r>
    </w:p>
    <w:p w:rsidR="00BB028A" w:rsidRPr="00EA6A84" w:rsidRDefault="00BB028A" w:rsidP="00B32301">
      <w:pPr>
        <w:jc w:val="both"/>
        <w:rPr>
          <w:rFonts w:ascii="Arial" w:hAnsi="Arial" w:cs="Arial"/>
          <w:b/>
          <w:bCs/>
          <w:iCs/>
          <w:sz w:val="20"/>
          <w:szCs w:val="20"/>
          <w:u w:val="single"/>
          <w:lang w:eastAsia="en-US"/>
        </w:rPr>
      </w:pPr>
    </w:p>
    <w:p w:rsidR="00BB028A" w:rsidRPr="00EA6A84" w:rsidRDefault="00BB028A" w:rsidP="00B32301">
      <w:pPr>
        <w:jc w:val="both"/>
        <w:rPr>
          <w:rFonts w:ascii="Arial" w:hAnsi="Arial" w:cs="Arial"/>
          <w:b/>
          <w:bCs/>
          <w:iCs/>
          <w:sz w:val="20"/>
          <w:szCs w:val="20"/>
          <w:u w:val="single"/>
          <w:lang w:eastAsia="en-US"/>
        </w:rPr>
      </w:pPr>
      <w:r w:rsidRPr="00EA6A84">
        <w:rPr>
          <w:rFonts w:ascii="Arial" w:hAnsi="Arial" w:cs="Arial"/>
          <w:b/>
          <w:bCs/>
          <w:iCs/>
          <w:sz w:val="20"/>
          <w:szCs w:val="20"/>
          <w:u w:val="single"/>
          <w:lang w:eastAsia="en-US"/>
        </w:rPr>
        <w:t>Additional Costs</w:t>
      </w:r>
    </w:p>
    <w:p w:rsidR="005E04C2" w:rsidRPr="00EA6A84" w:rsidRDefault="00546106" w:rsidP="005E04C2">
      <w:pPr>
        <w:jc w:val="both"/>
        <w:rPr>
          <w:rFonts w:ascii="Arial" w:hAnsi="Arial" w:cs="Arial"/>
          <w:sz w:val="20"/>
          <w:szCs w:val="20"/>
        </w:rPr>
      </w:pPr>
      <w:r w:rsidRPr="00EA6A84">
        <w:rPr>
          <w:rFonts w:ascii="Arial" w:hAnsi="Arial" w:cs="Arial"/>
          <w:sz w:val="20"/>
          <w:szCs w:val="20"/>
        </w:rPr>
        <w:t>Participation Levy: $200</w:t>
      </w:r>
      <w:r w:rsidR="005E04C2" w:rsidRPr="00EA6A84">
        <w:rPr>
          <w:rFonts w:ascii="Arial" w:hAnsi="Arial" w:cs="Arial"/>
          <w:sz w:val="20"/>
          <w:szCs w:val="20"/>
        </w:rPr>
        <w:t xml:space="preserve"> Annual Refundable Participation Levy charged with Term 1 fees.</w:t>
      </w:r>
    </w:p>
    <w:p w:rsidR="005E04C2" w:rsidRPr="00EA6A84" w:rsidRDefault="005E04C2" w:rsidP="005E04C2">
      <w:pPr>
        <w:jc w:val="both"/>
        <w:rPr>
          <w:rFonts w:ascii="Arial" w:hAnsi="Arial" w:cs="Arial"/>
          <w:sz w:val="20"/>
          <w:szCs w:val="20"/>
        </w:rPr>
      </w:pPr>
      <w:r w:rsidRPr="00EA6A84">
        <w:rPr>
          <w:rFonts w:ascii="Arial" w:hAnsi="Arial" w:cs="Arial"/>
          <w:sz w:val="20"/>
          <w:szCs w:val="20"/>
        </w:rPr>
        <w:t>This amount is refundable in term 4 for those who have successfully earned 4 participation points (2 in the first half and 2 in the second half of the year). All points must be earned in order to receive the refund.</w:t>
      </w:r>
    </w:p>
    <w:p w:rsidR="00BB028A" w:rsidRPr="00EA6A84" w:rsidRDefault="00BB028A" w:rsidP="00B32301">
      <w:pPr>
        <w:pBdr>
          <w:bottom w:val="single" w:sz="4" w:space="1" w:color="auto"/>
        </w:pBdr>
        <w:jc w:val="both"/>
        <w:rPr>
          <w:rFonts w:ascii="Arial" w:hAnsi="Arial" w:cs="Arial"/>
          <w:b/>
          <w:sz w:val="20"/>
          <w:szCs w:val="20"/>
        </w:rPr>
      </w:pPr>
    </w:p>
    <w:p w:rsidR="00BB028A" w:rsidRPr="00EA6A84" w:rsidRDefault="00BB028A" w:rsidP="002A0F05">
      <w:pPr>
        <w:pBdr>
          <w:bottom w:val="single" w:sz="4" w:space="1" w:color="auto"/>
        </w:pBdr>
        <w:jc w:val="both"/>
        <w:rPr>
          <w:rFonts w:ascii="Arial" w:hAnsi="Arial" w:cs="Arial"/>
          <w:sz w:val="20"/>
          <w:szCs w:val="20"/>
        </w:rPr>
      </w:pPr>
      <w:r w:rsidRPr="00EA6A84">
        <w:rPr>
          <w:rFonts w:ascii="Arial" w:hAnsi="Arial" w:cs="Arial"/>
          <w:b/>
          <w:sz w:val="20"/>
          <w:szCs w:val="20"/>
        </w:rPr>
        <w:t>Centre Description</w:t>
      </w:r>
    </w:p>
    <w:p w:rsidR="00BB028A" w:rsidRPr="00EA6A84" w:rsidRDefault="00BB028A" w:rsidP="00B32301">
      <w:pPr>
        <w:widowControl w:val="0"/>
        <w:autoSpaceDE w:val="0"/>
        <w:autoSpaceDN w:val="0"/>
        <w:adjustRightInd w:val="0"/>
        <w:jc w:val="both"/>
        <w:rPr>
          <w:rFonts w:ascii="Arial" w:hAnsi="Arial" w:cs="Arial"/>
          <w:sz w:val="20"/>
          <w:szCs w:val="20"/>
          <w:lang w:val="en-US"/>
        </w:rPr>
      </w:pPr>
      <w:r w:rsidRPr="00EA6A84">
        <w:rPr>
          <w:rFonts w:ascii="Arial" w:hAnsi="Arial" w:cs="Arial"/>
          <w:sz w:val="20"/>
          <w:szCs w:val="20"/>
          <w:lang w:val="en-US"/>
        </w:rPr>
        <w:t>North Kew Kindergarten has been an active part of the community for over 50 years providing a high quality program for preschool children and friendly support to families.</w:t>
      </w:r>
    </w:p>
    <w:p w:rsidR="00BB028A" w:rsidRPr="00EA6A84" w:rsidRDefault="00BB028A" w:rsidP="00BB028A">
      <w:pPr>
        <w:widowControl w:val="0"/>
        <w:autoSpaceDE w:val="0"/>
        <w:autoSpaceDN w:val="0"/>
        <w:adjustRightInd w:val="0"/>
        <w:rPr>
          <w:rFonts w:ascii="Arial" w:hAnsi="Arial" w:cs="Arial"/>
          <w:sz w:val="20"/>
          <w:szCs w:val="20"/>
          <w:lang w:val="en-US"/>
        </w:rPr>
      </w:pPr>
    </w:p>
    <w:p w:rsidR="00BB028A" w:rsidRPr="00EA6A84" w:rsidRDefault="00BB028A" w:rsidP="00B32301">
      <w:pPr>
        <w:widowControl w:val="0"/>
        <w:autoSpaceDE w:val="0"/>
        <w:autoSpaceDN w:val="0"/>
        <w:adjustRightInd w:val="0"/>
        <w:jc w:val="both"/>
        <w:rPr>
          <w:rFonts w:ascii="Arial" w:hAnsi="Arial" w:cs="Arial"/>
          <w:sz w:val="20"/>
          <w:szCs w:val="20"/>
          <w:lang w:val="en-US"/>
        </w:rPr>
      </w:pPr>
      <w:r w:rsidRPr="00EA6A84">
        <w:rPr>
          <w:rFonts w:ascii="Arial" w:hAnsi="Arial" w:cs="Arial"/>
          <w:sz w:val="20"/>
          <w:szCs w:val="20"/>
          <w:lang w:val="en-US"/>
        </w:rPr>
        <w:t>The Staff at North Kew Kindergarten are committed to providing a warm, caring positive environment that encourages curiosity, exploration and facilitates each child’s individual learning.</w:t>
      </w:r>
    </w:p>
    <w:p w:rsidR="00BB028A" w:rsidRPr="00EA6A84" w:rsidRDefault="00BB028A" w:rsidP="00B32301">
      <w:pPr>
        <w:widowControl w:val="0"/>
        <w:autoSpaceDE w:val="0"/>
        <w:autoSpaceDN w:val="0"/>
        <w:adjustRightInd w:val="0"/>
        <w:jc w:val="both"/>
        <w:rPr>
          <w:rFonts w:ascii="Arial" w:hAnsi="Arial" w:cs="Arial"/>
          <w:sz w:val="20"/>
          <w:szCs w:val="20"/>
          <w:lang w:val="en-US"/>
        </w:rPr>
      </w:pPr>
    </w:p>
    <w:p w:rsidR="00BB028A" w:rsidRPr="00EA6A84" w:rsidRDefault="00BB028A" w:rsidP="00B32301">
      <w:pPr>
        <w:widowControl w:val="0"/>
        <w:autoSpaceDE w:val="0"/>
        <w:autoSpaceDN w:val="0"/>
        <w:adjustRightInd w:val="0"/>
        <w:jc w:val="both"/>
        <w:rPr>
          <w:rFonts w:ascii="Arial" w:hAnsi="Arial" w:cs="Arial"/>
          <w:sz w:val="20"/>
          <w:szCs w:val="20"/>
          <w:lang w:val="en-US"/>
        </w:rPr>
      </w:pPr>
      <w:r w:rsidRPr="00EA6A84">
        <w:rPr>
          <w:rFonts w:ascii="Arial" w:hAnsi="Arial" w:cs="Arial"/>
          <w:sz w:val="20"/>
          <w:szCs w:val="20"/>
          <w:lang w:val="en-US"/>
        </w:rPr>
        <w:t>Our program is creative, flexible and based on the children’s interests and developmental levels. Play is the way children learn new skills, practice and accumulate knowledge and express themselves. We promote the development of learning and skills in the social, emotional, physical and cognitive areas. We provide time in an unhurried environment for the children to share their ideas and be listened to.</w:t>
      </w:r>
    </w:p>
    <w:p w:rsidR="00BB028A" w:rsidRPr="00EA6A84" w:rsidRDefault="00BB028A" w:rsidP="00B32301">
      <w:pPr>
        <w:widowControl w:val="0"/>
        <w:autoSpaceDE w:val="0"/>
        <w:autoSpaceDN w:val="0"/>
        <w:adjustRightInd w:val="0"/>
        <w:jc w:val="both"/>
        <w:rPr>
          <w:rFonts w:ascii="Arial" w:hAnsi="Arial" w:cs="Arial"/>
          <w:sz w:val="20"/>
          <w:szCs w:val="20"/>
          <w:lang w:val="en-US"/>
        </w:rPr>
      </w:pPr>
    </w:p>
    <w:p w:rsidR="00BB028A" w:rsidRPr="00F9797D" w:rsidRDefault="00BB028A" w:rsidP="00B32301">
      <w:pPr>
        <w:widowControl w:val="0"/>
        <w:autoSpaceDE w:val="0"/>
        <w:autoSpaceDN w:val="0"/>
        <w:adjustRightInd w:val="0"/>
        <w:jc w:val="both"/>
        <w:rPr>
          <w:rFonts w:ascii="Arial" w:hAnsi="Arial" w:cs="Arial"/>
          <w:sz w:val="20"/>
          <w:szCs w:val="20"/>
          <w:lang w:val="en-US"/>
        </w:rPr>
      </w:pPr>
      <w:r w:rsidRPr="00EA6A84">
        <w:rPr>
          <w:rFonts w:ascii="Arial" w:hAnsi="Arial" w:cs="Arial"/>
          <w:sz w:val="20"/>
          <w:szCs w:val="20"/>
          <w:lang w:val="en-US"/>
        </w:rPr>
        <w:t xml:space="preserve">Children are respected as individuals and their </w:t>
      </w:r>
      <w:r w:rsidRPr="00F9797D">
        <w:rPr>
          <w:rFonts w:ascii="Arial" w:hAnsi="Arial" w:cs="Arial"/>
          <w:sz w:val="20"/>
          <w:szCs w:val="20"/>
          <w:lang w:val="en-US"/>
        </w:rPr>
        <w:t>efforts and skills are recognised and appreciated. We foster the development of self-esteem, confidence and independence in each child. The Staff are active in building strong partnerships with parents and value their enriching contributions to the program and their children’s learning.</w:t>
      </w:r>
    </w:p>
    <w:p w:rsidR="00BB028A" w:rsidRPr="00F9797D" w:rsidRDefault="00BB028A" w:rsidP="00B32301">
      <w:pPr>
        <w:widowControl w:val="0"/>
        <w:autoSpaceDE w:val="0"/>
        <w:autoSpaceDN w:val="0"/>
        <w:adjustRightInd w:val="0"/>
        <w:jc w:val="both"/>
        <w:rPr>
          <w:rFonts w:ascii="Arial" w:hAnsi="Arial" w:cs="Arial"/>
          <w:sz w:val="20"/>
          <w:szCs w:val="20"/>
          <w:lang w:val="en-US"/>
        </w:rPr>
      </w:pPr>
      <w:r w:rsidRPr="00F9797D">
        <w:rPr>
          <w:rFonts w:ascii="Arial" w:hAnsi="Arial" w:cs="Arial"/>
          <w:sz w:val="20"/>
          <w:szCs w:val="20"/>
          <w:lang w:val="en-US"/>
        </w:rPr>
        <w:t>Our Kindergarten is a friendly community based organisation where many lasting friendships are formed for families and children.</w:t>
      </w:r>
    </w:p>
    <w:p w:rsidR="00BB028A" w:rsidRPr="00F9797D" w:rsidRDefault="00BB028A" w:rsidP="00B32301">
      <w:pPr>
        <w:widowControl w:val="0"/>
        <w:autoSpaceDE w:val="0"/>
        <w:autoSpaceDN w:val="0"/>
        <w:adjustRightInd w:val="0"/>
        <w:spacing w:after="60"/>
        <w:jc w:val="both"/>
        <w:rPr>
          <w:rFonts w:ascii="Arial" w:hAnsi="Arial" w:cs="Arial"/>
          <w:sz w:val="20"/>
          <w:szCs w:val="20"/>
          <w:lang w:val="en-US"/>
        </w:rPr>
      </w:pPr>
      <w:r w:rsidRPr="00F9797D">
        <w:rPr>
          <w:rFonts w:ascii="Arial" w:hAnsi="Arial" w:cs="Arial"/>
          <w:sz w:val="20"/>
          <w:szCs w:val="20"/>
          <w:lang w:val="en-US"/>
        </w:rPr>
        <w:t>We offer</w:t>
      </w:r>
    </w:p>
    <w:p w:rsidR="00BB028A" w:rsidRPr="00F9797D" w:rsidRDefault="00BB028A" w:rsidP="00B32301">
      <w:pPr>
        <w:widowControl w:val="0"/>
        <w:numPr>
          <w:ilvl w:val="0"/>
          <w:numId w:val="25"/>
        </w:numPr>
        <w:autoSpaceDE w:val="0"/>
        <w:autoSpaceDN w:val="0"/>
        <w:adjustRightInd w:val="0"/>
        <w:spacing w:after="60"/>
        <w:contextualSpacing/>
        <w:jc w:val="both"/>
        <w:rPr>
          <w:rFonts w:ascii="Arial" w:eastAsia="Calibri" w:hAnsi="Arial" w:cs="Arial"/>
          <w:sz w:val="20"/>
          <w:szCs w:val="20"/>
          <w:lang w:val="en-US" w:eastAsia="en-US"/>
        </w:rPr>
      </w:pPr>
      <w:r w:rsidRPr="00F9797D">
        <w:rPr>
          <w:rFonts w:ascii="Arial" w:eastAsia="Calibri" w:hAnsi="Arial" w:cs="Arial"/>
          <w:sz w:val="20"/>
          <w:szCs w:val="20"/>
          <w:lang w:val="en-US" w:eastAsia="en-US"/>
        </w:rPr>
        <w:t>Parent participation in the program.</w:t>
      </w:r>
    </w:p>
    <w:p w:rsidR="00BB028A" w:rsidRPr="00F9797D" w:rsidRDefault="00BB028A" w:rsidP="00B32301">
      <w:pPr>
        <w:widowControl w:val="0"/>
        <w:numPr>
          <w:ilvl w:val="0"/>
          <w:numId w:val="25"/>
        </w:numPr>
        <w:autoSpaceDE w:val="0"/>
        <w:autoSpaceDN w:val="0"/>
        <w:adjustRightInd w:val="0"/>
        <w:spacing w:after="60"/>
        <w:contextualSpacing/>
        <w:jc w:val="both"/>
        <w:rPr>
          <w:rFonts w:ascii="Arial" w:eastAsia="Calibri" w:hAnsi="Arial" w:cs="Arial"/>
          <w:sz w:val="20"/>
          <w:szCs w:val="20"/>
          <w:lang w:val="en-US" w:eastAsia="en-US"/>
        </w:rPr>
      </w:pPr>
      <w:r w:rsidRPr="00F9797D">
        <w:rPr>
          <w:rFonts w:ascii="Arial" w:eastAsia="Calibri" w:hAnsi="Arial" w:cs="Arial"/>
          <w:sz w:val="20"/>
          <w:szCs w:val="20"/>
          <w:lang w:val="en-US" w:eastAsia="en-US"/>
        </w:rPr>
        <w:t>Special events for children and families.</w:t>
      </w:r>
    </w:p>
    <w:p w:rsidR="00BB028A" w:rsidRPr="00F9797D" w:rsidRDefault="00BB028A" w:rsidP="00B32301">
      <w:pPr>
        <w:widowControl w:val="0"/>
        <w:numPr>
          <w:ilvl w:val="0"/>
          <w:numId w:val="25"/>
        </w:numPr>
        <w:autoSpaceDE w:val="0"/>
        <w:autoSpaceDN w:val="0"/>
        <w:adjustRightInd w:val="0"/>
        <w:spacing w:after="60"/>
        <w:contextualSpacing/>
        <w:jc w:val="both"/>
        <w:rPr>
          <w:rFonts w:ascii="Arial" w:eastAsia="Calibri" w:hAnsi="Arial" w:cs="Arial"/>
          <w:sz w:val="20"/>
          <w:szCs w:val="20"/>
          <w:lang w:val="en-US" w:eastAsia="en-US"/>
        </w:rPr>
      </w:pPr>
      <w:r w:rsidRPr="00F9797D">
        <w:rPr>
          <w:rFonts w:ascii="Arial" w:eastAsia="Calibri" w:hAnsi="Arial" w:cs="Arial"/>
          <w:sz w:val="20"/>
          <w:szCs w:val="20"/>
          <w:lang w:val="en-US" w:eastAsia="en-US"/>
        </w:rPr>
        <w:t>Experienced highly qualified staff.</w:t>
      </w:r>
    </w:p>
    <w:p w:rsidR="00BB028A" w:rsidRPr="00F9797D" w:rsidRDefault="00BB028A" w:rsidP="00B32301">
      <w:pPr>
        <w:widowControl w:val="0"/>
        <w:numPr>
          <w:ilvl w:val="0"/>
          <w:numId w:val="25"/>
        </w:numPr>
        <w:autoSpaceDE w:val="0"/>
        <w:autoSpaceDN w:val="0"/>
        <w:adjustRightInd w:val="0"/>
        <w:spacing w:after="60"/>
        <w:contextualSpacing/>
        <w:jc w:val="both"/>
        <w:rPr>
          <w:rFonts w:ascii="Arial" w:eastAsia="Calibri" w:hAnsi="Arial" w:cs="Arial"/>
          <w:sz w:val="20"/>
          <w:szCs w:val="20"/>
          <w:lang w:val="en-US" w:eastAsia="en-US"/>
        </w:rPr>
      </w:pPr>
      <w:r w:rsidRPr="00F9797D">
        <w:rPr>
          <w:rFonts w:ascii="Arial" w:eastAsia="Calibri" w:hAnsi="Arial" w:cs="Arial"/>
          <w:sz w:val="20"/>
          <w:szCs w:val="20"/>
          <w:lang w:val="en-US" w:eastAsia="en-US"/>
        </w:rPr>
        <w:t>Well established outdoor play area with large tree canopy, shade cloth, large grass area and climbing area.</w:t>
      </w:r>
    </w:p>
    <w:p w:rsidR="00BB028A" w:rsidRPr="00F9797D" w:rsidRDefault="00BB028A" w:rsidP="00B32301">
      <w:pPr>
        <w:widowControl w:val="0"/>
        <w:numPr>
          <w:ilvl w:val="0"/>
          <w:numId w:val="25"/>
        </w:numPr>
        <w:autoSpaceDE w:val="0"/>
        <w:autoSpaceDN w:val="0"/>
        <w:adjustRightInd w:val="0"/>
        <w:spacing w:after="60"/>
        <w:contextualSpacing/>
        <w:jc w:val="both"/>
        <w:rPr>
          <w:rFonts w:ascii="Arial" w:eastAsia="Calibri" w:hAnsi="Arial" w:cs="Arial"/>
          <w:sz w:val="20"/>
          <w:szCs w:val="20"/>
          <w:lang w:val="en-US" w:eastAsia="en-US"/>
        </w:rPr>
      </w:pPr>
      <w:r w:rsidRPr="00F9797D">
        <w:rPr>
          <w:rFonts w:ascii="Arial" w:eastAsia="Calibri" w:hAnsi="Arial" w:cs="Arial"/>
          <w:sz w:val="20"/>
          <w:szCs w:val="20"/>
          <w:lang w:val="en-US" w:eastAsia="en-US"/>
        </w:rPr>
        <w:t>We have a large sunny north facing indoor playroom, which is light and bright all year round.</w:t>
      </w:r>
    </w:p>
    <w:p w:rsidR="00BB028A" w:rsidRPr="00F9797D" w:rsidRDefault="00BB028A" w:rsidP="00B32301">
      <w:pPr>
        <w:widowControl w:val="0"/>
        <w:numPr>
          <w:ilvl w:val="0"/>
          <w:numId w:val="25"/>
        </w:numPr>
        <w:autoSpaceDE w:val="0"/>
        <w:autoSpaceDN w:val="0"/>
        <w:adjustRightInd w:val="0"/>
        <w:spacing w:after="60"/>
        <w:contextualSpacing/>
        <w:jc w:val="both"/>
        <w:rPr>
          <w:rFonts w:ascii="Arial" w:eastAsia="Calibri" w:hAnsi="Arial" w:cs="Arial"/>
          <w:sz w:val="20"/>
          <w:szCs w:val="20"/>
          <w:lang w:val="en-US" w:eastAsia="en-US"/>
        </w:rPr>
      </w:pPr>
      <w:r w:rsidRPr="00F9797D">
        <w:rPr>
          <w:rFonts w:ascii="Arial" w:eastAsia="Calibri" w:hAnsi="Arial" w:cs="Arial"/>
          <w:sz w:val="20"/>
          <w:szCs w:val="20"/>
          <w:lang w:val="en-US" w:eastAsia="en-US"/>
        </w:rPr>
        <w:t xml:space="preserve">We share a </w:t>
      </w:r>
      <w:r w:rsidR="00DA0323" w:rsidRPr="00F9797D">
        <w:rPr>
          <w:rFonts w:ascii="Arial" w:eastAsia="Calibri" w:hAnsi="Arial" w:cs="Arial"/>
          <w:sz w:val="20"/>
          <w:szCs w:val="20"/>
          <w:lang w:val="en-US" w:eastAsia="en-US"/>
        </w:rPr>
        <w:t>multi-purpose</w:t>
      </w:r>
      <w:r w:rsidRPr="00F9797D">
        <w:rPr>
          <w:rFonts w:ascii="Arial" w:eastAsia="Calibri" w:hAnsi="Arial" w:cs="Arial"/>
          <w:sz w:val="20"/>
          <w:szCs w:val="20"/>
          <w:lang w:val="en-US" w:eastAsia="en-US"/>
        </w:rPr>
        <w:t xml:space="preserve"> site with a maternal and child health centre, playgroup room and the Kew Toy Library.</w:t>
      </w:r>
    </w:p>
    <w:p w:rsidR="00850CCD" w:rsidRPr="00F9797D" w:rsidRDefault="00850CCD" w:rsidP="00546106">
      <w:pPr>
        <w:widowControl w:val="0"/>
        <w:autoSpaceDE w:val="0"/>
        <w:autoSpaceDN w:val="0"/>
        <w:adjustRightInd w:val="0"/>
        <w:rPr>
          <w:rFonts w:ascii="Arial" w:hAnsi="Arial" w:cs="Arial"/>
          <w:b/>
          <w:sz w:val="20"/>
          <w:szCs w:val="20"/>
          <w:lang w:val="en-US"/>
        </w:rPr>
      </w:pPr>
    </w:p>
    <w:p w:rsidR="00546106" w:rsidRPr="00F9797D" w:rsidRDefault="00546106" w:rsidP="00546106">
      <w:pPr>
        <w:rPr>
          <w:rFonts w:ascii="Arial" w:hAnsi="Arial" w:cs="Arial"/>
          <w:kern w:val="20"/>
          <w:sz w:val="22"/>
          <w:szCs w:val="22"/>
        </w:rPr>
      </w:pPr>
      <w:r w:rsidRPr="00F9797D">
        <w:rPr>
          <w:rFonts w:ascii="Arial" w:hAnsi="Arial" w:cs="Arial"/>
          <w:b/>
          <w:sz w:val="22"/>
          <w:szCs w:val="22"/>
          <w:u w:val="single"/>
        </w:rPr>
        <w:t>Open Day</w:t>
      </w:r>
      <w:r w:rsidRPr="00F9797D">
        <w:rPr>
          <w:rFonts w:ascii="Arial" w:hAnsi="Arial" w:cs="Arial"/>
          <w:b/>
          <w:sz w:val="22"/>
          <w:szCs w:val="22"/>
        </w:rPr>
        <w:tab/>
      </w:r>
      <w:r w:rsidRPr="00F9797D">
        <w:rPr>
          <w:rFonts w:ascii="Arial" w:hAnsi="Arial" w:cs="Arial"/>
          <w:b/>
          <w:sz w:val="22"/>
          <w:szCs w:val="22"/>
        </w:rPr>
        <w:tab/>
      </w:r>
      <w:r w:rsidR="00693169" w:rsidRPr="00F9797D">
        <w:rPr>
          <w:rFonts w:ascii="Arial" w:hAnsi="Arial" w:cs="Arial"/>
          <w:sz w:val="22"/>
          <w:szCs w:val="22"/>
        </w:rPr>
        <w:t>You are welcome to contact the kindergarten to arrange a visit.</w:t>
      </w:r>
    </w:p>
    <w:p w:rsidR="00546106" w:rsidRPr="00F9797D" w:rsidRDefault="00546106" w:rsidP="00546106">
      <w:pPr>
        <w:widowControl w:val="0"/>
        <w:autoSpaceDE w:val="0"/>
        <w:autoSpaceDN w:val="0"/>
        <w:adjustRightInd w:val="0"/>
        <w:rPr>
          <w:rFonts w:ascii="Arial" w:hAnsi="Arial" w:cs="Arial"/>
          <w:b/>
          <w:sz w:val="20"/>
          <w:szCs w:val="20"/>
          <w:lang w:val="en-US"/>
        </w:rPr>
      </w:pPr>
    </w:p>
    <w:p w:rsidR="00B17B91" w:rsidRPr="00F9797D" w:rsidRDefault="00B17B91">
      <w:pPr>
        <w:rPr>
          <w:rStyle w:val="StyleArial22ptDarkGreen"/>
          <w:rFonts w:cs="Arial"/>
          <w:noProof/>
          <w:color w:val="auto"/>
        </w:rPr>
      </w:pPr>
      <w:bookmarkStart w:id="84" w:name="_Toc254084714"/>
      <w:bookmarkEnd w:id="80"/>
      <w:bookmarkEnd w:id="81"/>
      <w:bookmarkEnd w:id="82"/>
      <w:r w:rsidRPr="00F9797D">
        <w:rPr>
          <w:rStyle w:val="StyleArial22ptDarkGreen"/>
          <w:color w:val="auto"/>
        </w:rPr>
        <w:br w:type="page"/>
      </w:r>
    </w:p>
    <w:bookmarkStart w:id="85" w:name="_Toc39227867"/>
    <w:p w:rsidR="00127B94" w:rsidRPr="00B17B91" w:rsidRDefault="00676571" w:rsidP="00B17B91">
      <w:pPr>
        <w:pStyle w:val="CEHeading"/>
        <w:rPr>
          <w:rStyle w:val="StyleArial22ptDarkGreen"/>
        </w:rPr>
      </w:pPr>
      <w:r w:rsidRPr="00B17B91">
        <w:rPr>
          <w:rStyle w:val="StyleArial22ptDarkGreen"/>
        </w:rPr>
        <w:lastRenderedPageBreak/>
        <mc:AlternateContent>
          <mc:Choice Requires="wps">
            <w:drawing>
              <wp:anchor distT="0" distB="0" distL="114300" distR="114300" simplePos="0" relativeHeight="251655168" behindDoc="0" locked="0" layoutInCell="1" allowOverlap="1" wp14:anchorId="1AC97776" wp14:editId="3DF898EC">
                <wp:simplePos x="0" y="0"/>
                <wp:positionH relativeFrom="column">
                  <wp:posOffset>4478020</wp:posOffset>
                </wp:positionH>
                <wp:positionV relativeFrom="paragraph">
                  <wp:posOffset>47625</wp:posOffset>
                </wp:positionV>
                <wp:extent cx="2152650" cy="612775"/>
                <wp:effectExtent l="12065" t="6350" r="6985" b="9525"/>
                <wp:wrapNone/>
                <wp:docPr id="1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612775"/>
                        </a:xfrm>
                        <a:prstGeom prst="rect">
                          <a:avLst/>
                        </a:prstGeom>
                        <a:solidFill>
                          <a:srgbClr val="FFFFFF"/>
                        </a:solidFill>
                        <a:ln w="9525">
                          <a:solidFill>
                            <a:srgbClr val="000000"/>
                          </a:solidFill>
                          <a:miter lim="800000"/>
                          <a:headEnd/>
                          <a:tailEnd/>
                        </a:ln>
                      </wps:spPr>
                      <wps:txbx>
                        <w:txbxContent>
                          <w:p w:rsidR="00620D21" w:rsidRPr="0095507F" w:rsidRDefault="00620D21" w:rsidP="00127B94">
                            <w:r w:rsidRPr="0095507F">
                              <w:rPr>
                                <w:noProof/>
                              </w:rPr>
                              <w:drawing>
                                <wp:inline distT="0" distB="0" distL="0" distR="0" wp14:anchorId="4EEA571D" wp14:editId="0F1CD65E">
                                  <wp:extent cx="1962150" cy="51435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62150" cy="514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4AA15B" id="Text Box 103" o:spid="_x0000_s1059" type="#_x0000_t202" style="position:absolute;margin-left:352.6pt;margin-top:3.75pt;width:169.5pt;height:48.2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">
                <v:textbox style="mso-fit-shape-to-text:t">
                  <w:txbxContent>
                    <w:p w:rsidR="00620D21" w:rsidRPr="0095507F" w:rsidRDefault="00620D21" w:rsidP="00127B94">
                      <w:r w:rsidRPr="0095507F">
                        <w:rPr>
                          <w:noProof/>
                        </w:rPr>
                        <w:drawing>
                          <wp:inline distT="0" distB="0" distL="0" distR="0" wp14:anchorId="2296A5A2" wp14:editId="085CF8BE">
                            <wp:extent cx="1962150" cy="51435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62150" cy="514350"/>
                                    </a:xfrm>
                                    <a:prstGeom prst="rect">
                                      <a:avLst/>
                                    </a:prstGeom>
                                    <a:noFill/>
                                    <a:ln>
                                      <a:noFill/>
                                    </a:ln>
                                  </pic:spPr>
                                </pic:pic>
                              </a:graphicData>
                            </a:graphic>
                          </wp:inline>
                        </w:drawing>
                      </w:r>
                    </w:p>
                  </w:txbxContent>
                </v:textbox>
              </v:shape>
            </w:pict>
          </mc:Fallback>
        </mc:AlternateContent>
      </w:r>
      <w:r w:rsidRPr="00B17B91">
        <w:rPr>
          <w:rStyle w:val="StyleArial22ptDarkGreen"/>
        </w:rPr>
        <mc:AlternateContent>
          <mc:Choice Requires="wps">
            <w:drawing>
              <wp:anchor distT="0" distB="0" distL="114300" distR="114300" simplePos="0" relativeHeight="251648000" behindDoc="0" locked="0" layoutInCell="1" allowOverlap="1" wp14:anchorId="050F7246" wp14:editId="3C9FA76B">
                <wp:simplePos x="0" y="0"/>
                <wp:positionH relativeFrom="column">
                  <wp:posOffset>-114300</wp:posOffset>
                </wp:positionH>
                <wp:positionV relativeFrom="paragraph">
                  <wp:posOffset>290195</wp:posOffset>
                </wp:positionV>
                <wp:extent cx="6858000" cy="370205"/>
                <wp:effectExtent l="1270" t="1270" r="0" b="0"/>
                <wp:wrapNone/>
                <wp:docPr id="10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EF7B65">
                            <w:r>
                              <w:rPr>
                                <w:noProof/>
                                <w:sz w:val="20"/>
                                <w:szCs w:val="20"/>
                              </w:rPr>
                              <w:drawing>
                                <wp:inline distT="0" distB="0" distL="0" distR="0" wp14:anchorId="7415D6CE" wp14:editId="04DE8E5B">
                                  <wp:extent cx="3305175" cy="333375"/>
                                  <wp:effectExtent l="0" t="0" r="9525" b="9525"/>
                                  <wp:docPr id="278" name="Picture 278"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sz w:val="20"/>
                                <w:szCs w:val="20"/>
                              </w:rPr>
                              <w:drawing>
                                <wp:inline distT="0" distB="0" distL="0" distR="0" wp14:anchorId="6907F3BA" wp14:editId="711E0906">
                                  <wp:extent cx="3305175" cy="333375"/>
                                  <wp:effectExtent l="0" t="0" r="9525" b="9525"/>
                                  <wp:docPr id="279" name="Picture 279"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356F" id="Text Box 88" o:spid="_x0000_s1060" type="#_x0000_t202" style="position:absolute;margin-left:-9pt;margin-top:22.85pt;width:540pt;height:29.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" filled="f" stroked="f">
                <v:textbox>
                  <w:txbxContent>
                    <w:p w:rsidR="00620D21" w:rsidRDefault="00620D21" w:rsidP="00EF7B65">
                      <w:r>
                        <w:rPr>
                          <w:noProof/>
                          <w:sz w:val="20"/>
                          <w:szCs w:val="20"/>
                        </w:rPr>
                        <w:drawing>
                          <wp:inline distT="0" distB="0" distL="0" distR="0" wp14:anchorId="71BF5009" wp14:editId="536E6041">
                            <wp:extent cx="3305175" cy="333375"/>
                            <wp:effectExtent l="0" t="0" r="9525" b="9525"/>
                            <wp:docPr id="278" name="Picture 278"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sz w:val="20"/>
                          <w:szCs w:val="20"/>
                        </w:rPr>
                        <w:drawing>
                          <wp:inline distT="0" distB="0" distL="0" distR="0" wp14:anchorId="4C6F8889" wp14:editId="6DD5D153">
                            <wp:extent cx="3305175" cy="333375"/>
                            <wp:effectExtent l="0" t="0" r="9525" b="9525"/>
                            <wp:docPr id="279" name="Picture 279"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v:textbox>
              </v:shape>
            </w:pict>
          </mc:Fallback>
        </mc:AlternateContent>
      </w:r>
      <w:bookmarkStart w:id="86" w:name="_Toc254084713"/>
      <w:r w:rsidR="00127B94" w:rsidRPr="00B17B91">
        <w:rPr>
          <w:rStyle w:val="StyleArial22ptDarkGreen"/>
        </w:rPr>
        <w:t>Robert Cochrane Kindergarten</w:t>
      </w:r>
      <w:bookmarkEnd w:id="85"/>
      <w:bookmarkEnd w:id="86"/>
    </w:p>
    <w:p w:rsidR="00127B94" w:rsidRPr="004C2425" w:rsidRDefault="00127B94" w:rsidP="00127B94">
      <w:pPr>
        <w:pStyle w:val="Heading1"/>
        <w:rPr>
          <w:rFonts w:ascii="Arial" w:hAnsi="Arial" w:cs="Arial"/>
          <w:noProof/>
          <w:sz w:val="22"/>
          <w:szCs w:val="22"/>
        </w:rPr>
      </w:pPr>
    </w:p>
    <w:p w:rsidR="00127B94" w:rsidRPr="004C2425" w:rsidRDefault="00127B94" w:rsidP="00127B94">
      <w:pPr>
        <w:pStyle w:val="Heading1"/>
        <w:rPr>
          <w:rFonts w:ascii="Arial" w:hAnsi="Arial" w:cs="Arial"/>
          <w:noProof/>
          <w:sz w:val="22"/>
          <w:szCs w:val="22"/>
        </w:rPr>
      </w:pPr>
    </w:p>
    <w:p w:rsidR="00EA6A84" w:rsidRPr="00EA6A84" w:rsidRDefault="00EA6A84" w:rsidP="00EA6A84">
      <w:pPr>
        <w:spacing w:line="360" w:lineRule="auto"/>
        <w:rPr>
          <w:rFonts w:ascii="Arial" w:hAnsi="Arial" w:cs="Arial"/>
          <w:sz w:val="16"/>
          <w:szCs w:val="16"/>
        </w:rPr>
      </w:pPr>
    </w:p>
    <w:p w:rsidR="00EA6A84" w:rsidRPr="004C2425" w:rsidRDefault="00EA6A84" w:rsidP="00EA6A84">
      <w:pPr>
        <w:spacing w:line="360" w:lineRule="auto"/>
        <w:rPr>
          <w:rFonts w:ascii="Arial" w:hAnsi="Arial" w:cs="Arial"/>
          <w:sz w:val="22"/>
          <w:szCs w:val="22"/>
        </w:rPr>
      </w:pPr>
      <w:r w:rsidRPr="004C2425">
        <w:rPr>
          <w:rFonts w:ascii="Arial" w:hAnsi="Arial" w:cs="Arial"/>
          <w:sz w:val="22"/>
          <w:szCs w:val="22"/>
        </w:rPr>
        <w:t>Address:</w:t>
      </w:r>
      <w:r w:rsidRPr="004C2425">
        <w:rPr>
          <w:rFonts w:ascii="Arial" w:hAnsi="Arial" w:cs="Arial"/>
          <w:sz w:val="22"/>
          <w:szCs w:val="22"/>
        </w:rPr>
        <w:tab/>
        <w:t>2A Minona Street, Hawthorn 3122</w:t>
      </w:r>
      <w:r w:rsidRPr="004C2425">
        <w:rPr>
          <w:rFonts w:ascii="Arial" w:hAnsi="Arial" w:cs="Arial"/>
          <w:sz w:val="22"/>
          <w:szCs w:val="22"/>
        </w:rPr>
        <w:tab/>
      </w:r>
      <w:r w:rsidRPr="004C2425">
        <w:rPr>
          <w:rFonts w:ascii="Arial" w:hAnsi="Arial" w:cs="Arial"/>
          <w:sz w:val="22"/>
          <w:szCs w:val="22"/>
        </w:rPr>
        <w:tab/>
      </w:r>
      <w:r w:rsidRPr="004C2425">
        <w:rPr>
          <w:rFonts w:ascii="Arial" w:hAnsi="Arial" w:cs="Arial"/>
          <w:sz w:val="22"/>
          <w:szCs w:val="22"/>
        </w:rPr>
        <w:tab/>
        <w:t>Telephone:</w:t>
      </w:r>
      <w:r w:rsidRPr="004C2425">
        <w:rPr>
          <w:rFonts w:ascii="Arial" w:hAnsi="Arial" w:cs="Arial"/>
          <w:sz w:val="22"/>
          <w:szCs w:val="22"/>
        </w:rPr>
        <w:tab/>
        <w:t>9818 1063</w:t>
      </w:r>
    </w:p>
    <w:p w:rsidR="00912CF2" w:rsidRDefault="00EA6A84" w:rsidP="00EA6A84">
      <w:pPr>
        <w:spacing w:line="360" w:lineRule="auto"/>
        <w:rPr>
          <w:rFonts w:ascii="Arial" w:hAnsi="Arial" w:cs="Arial"/>
          <w:sz w:val="22"/>
          <w:szCs w:val="22"/>
        </w:rPr>
      </w:pPr>
      <w:r w:rsidRPr="004C2425">
        <w:rPr>
          <w:rFonts w:ascii="Arial" w:hAnsi="Arial" w:cs="Arial"/>
          <w:sz w:val="22"/>
          <w:szCs w:val="22"/>
        </w:rPr>
        <w:t>Email:</w:t>
      </w:r>
      <w:r w:rsidRPr="004C2425">
        <w:rPr>
          <w:rFonts w:ascii="Arial" w:hAnsi="Arial" w:cs="Arial"/>
          <w:sz w:val="22"/>
          <w:szCs w:val="22"/>
        </w:rPr>
        <w:tab/>
      </w:r>
      <w:r w:rsidRPr="004C2425">
        <w:rPr>
          <w:rFonts w:ascii="Arial" w:hAnsi="Arial" w:cs="Arial"/>
          <w:sz w:val="22"/>
          <w:szCs w:val="22"/>
        </w:rPr>
        <w:tab/>
      </w:r>
      <w:hyperlink r:id="rId96" w:history="1">
        <w:r w:rsidR="00912CF2" w:rsidRPr="00E14D58">
          <w:rPr>
            <w:rStyle w:val="Hyperlink"/>
            <w:rFonts w:ascii="Arial" w:hAnsi="Arial" w:cs="Arial"/>
            <w:sz w:val="22"/>
            <w:szCs w:val="22"/>
          </w:rPr>
          <w:t>robert.cochrane.kin@kindergarten.vic.gov.au</w:t>
        </w:r>
      </w:hyperlink>
    </w:p>
    <w:p w:rsidR="00EA6A84" w:rsidRDefault="00EA6A84" w:rsidP="00EA6A84">
      <w:pPr>
        <w:spacing w:line="360" w:lineRule="auto"/>
        <w:rPr>
          <w:rFonts w:ascii="Arial" w:hAnsi="Arial" w:cs="Arial"/>
          <w:sz w:val="22"/>
          <w:szCs w:val="22"/>
        </w:rPr>
      </w:pPr>
      <w:r w:rsidRPr="004C2425">
        <w:rPr>
          <w:rFonts w:ascii="Arial" w:hAnsi="Arial" w:cs="Arial"/>
          <w:sz w:val="22"/>
          <w:szCs w:val="22"/>
        </w:rPr>
        <w:t>Website:</w:t>
      </w:r>
      <w:r w:rsidRPr="004C2425">
        <w:rPr>
          <w:rFonts w:ascii="Arial" w:hAnsi="Arial" w:cs="Arial"/>
          <w:sz w:val="22"/>
          <w:szCs w:val="22"/>
        </w:rPr>
        <w:tab/>
      </w:r>
      <w:hyperlink r:id="rId97" w:history="1">
        <w:r w:rsidRPr="00F20D99">
          <w:rPr>
            <w:rStyle w:val="Hyperlink"/>
            <w:rFonts w:ascii="Arial" w:hAnsi="Arial" w:cs="Arial"/>
            <w:sz w:val="22"/>
            <w:szCs w:val="22"/>
          </w:rPr>
          <w:t>http://www.robertcochranekindergarten.com.au</w:t>
        </w:r>
      </w:hyperlink>
    </w:p>
    <w:p w:rsidR="00EA6A84" w:rsidRPr="00EA6A84" w:rsidRDefault="00EA6A84" w:rsidP="00EA6A84">
      <w:pPr>
        <w:spacing w:line="360" w:lineRule="auto"/>
        <w:rPr>
          <w:rFonts w:ascii="Arial" w:hAnsi="Arial" w:cs="Arial"/>
          <w:sz w:val="16"/>
          <w:szCs w:val="16"/>
        </w:rPr>
      </w:pPr>
    </w:p>
    <w:p w:rsidR="006C6A5A" w:rsidRPr="004C2425" w:rsidRDefault="00576E76" w:rsidP="006C6A5A">
      <w:pPr>
        <w:rPr>
          <w:rFonts w:ascii="Arial" w:hAnsi="Arial" w:cs="Arial"/>
          <w:b/>
          <w:sz w:val="22"/>
          <w:szCs w:val="22"/>
        </w:rPr>
      </w:pPr>
      <w:r>
        <w:rPr>
          <w:rFonts w:ascii="Arial" w:hAnsi="Arial" w:cs="Arial"/>
          <w:b/>
          <w:sz w:val="22"/>
          <w:szCs w:val="22"/>
        </w:rPr>
        <w:t>3-year-old</w:t>
      </w:r>
      <w:r w:rsidR="006C6A5A" w:rsidRPr="004C2425">
        <w:rPr>
          <w:rFonts w:ascii="Arial" w:hAnsi="Arial" w:cs="Arial"/>
          <w:b/>
          <w:sz w:val="22"/>
          <w:szCs w:val="22"/>
        </w:rPr>
        <w:t xml:space="preserve"> kindergarten programs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275"/>
        <w:gridCol w:w="1276"/>
        <w:gridCol w:w="1559"/>
        <w:gridCol w:w="1287"/>
        <w:gridCol w:w="1476"/>
        <w:gridCol w:w="1440"/>
      </w:tblGrid>
      <w:tr w:rsidR="006C6A5A" w:rsidRPr="00546848" w:rsidTr="0008317E">
        <w:trPr>
          <w:cantSplit/>
          <w:trHeight w:val="233"/>
        </w:trPr>
        <w:tc>
          <w:tcPr>
            <w:tcW w:w="2127" w:type="dxa"/>
            <w:vMerge w:val="restart"/>
            <w:vAlign w:val="center"/>
          </w:tcPr>
          <w:p w:rsidR="006C6A5A" w:rsidRPr="00546848" w:rsidRDefault="006C6A5A" w:rsidP="0008317E">
            <w:pPr>
              <w:pStyle w:val="BodyText2"/>
              <w:rPr>
                <w:rFonts w:ascii="Arial" w:hAnsi="Arial" w:cs="Arial"/>
                <w:i w:val="0"/>
                <w:sz w:val="22"/>
                <w:szCs w:val="22"/>
              </w:rPr>
            </w:pPr>
            <w:r w:rsidRPr="00546848">
              <w:rPr>
                <w:rFonts w:ascii="Arial" w:hAnsi="Arial" w:cs="Arial"/>
                <w:i w:val="0"/>
                <w:sz w:val="22"/>
                <w:szCs w:val="22"/>
              </w:rPr>
              <w:t>Group Name</w:t>
            </w:r>
          </w:p>
        </w:tc>
        <w:tc>
          <w:tcPr>
            <w:tcW w:w="6873" w:type="dxa"/>
            <w:gridSpan w:val="5"/>
          </w:tcPr>
          <w:p w:rsidR="006C6A5A" w:rsidRPr="00546848" w:rsidRDefault="006C6A5A" w:rsidP="00A8493F">
            <w:pPr>
              <w:pStyle w:val="BodyText2"/>
              <w:jc w:val="center"/>
              <w:rPr>
                <w:rFonts w:ascii="Arial" w:hAnsi="Arial" w:cs="Arial"/>
                <w:i w:val="0"/>
                <w:sz w:val="22"/>
                <w:szCs w:val="22"/>
              </w:rPr>
            </w:pPr>
            <w:r w:rsidRPr="00546848">
              <w:rPr>
                <w:rFonts w:ascii="Arial" w:hAnsi="Arial" w:cs="Arial"/>
                <w:i w:val="0"/>
                <w:sz w:val="22"/>
                <w:szCs w:val="22"/>
              </w:rPr>
              <w:t xml:space="preserve">Session Times </w:t>
            </w:r>
          </w:p>
        </w:tc>
        <w:tc>
          <w:tcPr>
            <w:tcW w:w="1440" w:type="dxa"/>
            <w:vMerge w:val="restart"/>
          </w:tcPr>
          <w:p w:rsidR="006C6A5A" w:rsidRPr="00546848" w:rsidRDefault="00A65754" w:rsidP="00A8493F">
            <w:pPr>
              <w:rPr>
                <w:rFonts w:ascii="Arial" w:hAnsi="Arial" w:cs="Arial"/>
                <w:b/>
                <w:sz w:val="22"/>
                <w:szCs w:val="22"/>
              </w:rPr>
            </w:pPr>
            <w:r w:rsidRPr="00546848">
              <w:rPr>
                <w:rFonts w:ascii="Arial" w:hAnsi="Arial" w:cs="Arial"/>
                <w:b/>
                <w:sz w:val="22"/>
                <w:szCs w:val="22"/>
              </w:rPr>
              <w:t>2020</w:t>
            </w:r>
            <w:r w:rsidR="00324D3A" w:rsidRPr="00546848">
              <w:rPr>
                <w:rFonts w:ascii="Arial" w:hAnsi="Arial" w:cs="Arial"/>
                <w:b/>
                <w:sz w:val="22"/>
                <w:szCs w:val="22"/>
              </w:rPr>
              <w:t xml:space="preserve"> </w:t>
            </w:r>
            <w:r w:rsidR="006C6A5A" w:rsidRPr="00546848">
              <w:rPr>
                <w:rFonts w:ascii="Arial" w:hAnsi="Arial" w:cs="Arial"/>
                <w:b/>
                <w:sz w:val="22"/>
                <w:szCs w:val="22"/>
              </w:rPr>
              <w:t>Cost per term</w:t>
            </w:r>
          </w:p>
        </w:tc>
      </w:tr>
      <w:tr w:rsidR="006C6A5A" w:rsidRPr="00546848" w:rsidTr="00A8493F">
        <w:trPr>
          <w:cantSplit/>
          <w:trHeight w:val="318"/>
        </w:trPr>
        <w:tc>
          <w:tcPr>
            <w:tcW w:w="2127" w:type="dxa"/>
            <w:vMerge/>
          </w:tcPr>
          <w:p w:rsidR="006C6A5A" w:rsidRPr="00546848" w:rsidRDefault="006C6A5A" w:rsidP="00A8493F">
            <w:pPr>
              <w:pStyle w:val="BodyText2"/>
              <w:rPr>
                <w:rFonts w:ascii="Arial" w:hAnsi="Arial" w:cs="Arial"/>
                <w:i w:val="0"/>
                <w:sz w:val="22"/>
                <w:szCs w:val="22"/>
              </w:rPr>
            </w:pPr>
          </w:p>
        </w:tc>
        <w:tc>
          <w:tcPr>
            <w:tcW w:w="1275" w:type="dxa"/>
          </w:tcPr>
          <w:p w:rsidR="006C6A5A" w:rsidRPr="00546848" w:rsidRDefault="006C6A5A" w:rsidP="00D72C3D">
            <w:pPr>
              <w:pStyle w:val="BodyText2"/>
              <w:rPr>
                <w:rFonts w:ascii="Arial" w:hAnsi="Arial" w:cs="Arial"/>
                <w:i w:val="0"/>
                <w:sz w:val="22"/>
                <w:szCs w:val="22"/>
              </w:rPr>
            </w:pPr>
            <w:r w:rsidRPr="00546848">
              <w:rPr>
                <w:rFonts w:ascii="Arial" w:hAnsi="Arial" w:cs="Arial"/>
                <w:i w:val="0"/>
                <w:sz w:val="22"/>
                <w:szCs w:val="22"/>
              </w:rPr>
              <w:t>Monday</w:t>
            </w:r>
          </w:p>
        </w:tc>
        <w:tc>
          <w:tcPr>
            <w:tcW w:w="1276" w:type="dxa"/>
          </w:tcPr>
          <w:p w:rsidR="006C6A5A" w:rsidRPr="00546848" w:rsidRDefault="006C6A5A" w:rsidP="00D72C3D">
            <w:pPr>
              <w:pStyle w:val="BodyText2"/>
              <w:rPr>
                <w:rFonts w:ascii="Arial" w:hAnsi="Arial" w:cs="Arial"/>
                <w:i w:val="0"/>
                <w:sz w:val="22"/>
                <w:szCs w:val="22"/>
              </w:rPr>
            </w:pPr>
            <w:r w:rsidRPr="00546848">
              <w:rPr>
                <w:rFonts w:ascii="Arial" w:hAnsi="Arial" w:cs="Arial"/>
                <w:i w:val="0"/>
                <w:sz w:val="22"/>
                <w:szCs w:val="22"/>
              </w:rPr>
              <w:t>Tuesday</w:t>
            </w:r>
          </w:p>
        </w:tc>
        <w:tc>
          <w:tcPr>
            <w:tcW w:w="1559" w:type="dxa"/>
          </w:tcPr>
          <w:p w:rsidR="006C6A5A" w:rsidRPr="00546848" w:rsidRDefault="006C6A5A" w:rsidP="00D72C3D">
            <w:pPr>
              <w:pStyle w:val="BodyText2"/>
              <w:rPr>
                <w:rFonts w:ascii="Arial" w:hAnsi="Arial" w:cs="Arial"/>
                <w:i w:val="0"/>
                <w:sz w:val="22"/>
                <w:szCs w:val="22"/>
              </w:rPr>
            </w:pPr>
            <w:r w:rsidRPr="00546848">
              <w:rPr>
                <w:rFonts w:ascii="Arial" w:hAnsi="Arial" w:cs="Arial"/>
                <w:i w:val="0"/>
                <w:sz w:val="22"/>
                <w:szCs w:val="22"/>
              </w:rPr>
              <w:t>Wednesday</w:t>
            </w:r>
          </w:p>
        </w:tc>
        <w:tc>
          <w:tcPr>
            <w:tcW w:w="1287" w:type="dxa"/>
          </w:tcPr>
          <w:p w:rsidR="006C6A5A" w:rsidRPr="00546848" w:rsidRDefault="006C6A5A" w:rsidP="00D72C3D">
            <w:pPr>
              <w:pStyle w:val="BodyText2"/>
              <w:rPr>
                <w:rFonts w:ascii="Arial" w:hAnsi="Arial" w:cs="Arial"/>
                <w:i w:val="0"/>
                <w:sz w:val="22"/>
                <w:szCs w:val="22"/>
              </w:rPr>
            </w:pPr>
            <w:r w:rsidRPr="00546848">
              <w:rPr>
                <w:rFonts w:ascii="Arial" w:hAnsi="Arial" w:cs="Arial"/>
                <w:i w:val="0"/>
                <w:sz w:val="22"/>
                <w:szCs w:val="22"/>
              </w:rPr>
              <w:t>Thursday</w:t>
            </w:r>
          </w:p>
        </w:tc>
        <w:tc>
          <w:tcPr>
            <w:tcW w:w="1476" w:type="dxa"/>
          </w:tcPr>
          <w:p w:rsidR="006C6A5A" w:rsidRPr="00546848" w:rsidRDefault="006C6A5A" w:rsidP="00D72C3D">
            <w:pPr>
              <w:pStyle w:val="BodyText2"/>
              <w:rPr>
                <w:rFonts w:ascii="Arial" w:hAnsi="Arial" w:cs="Arial"/>
                <w:i w:val="0"/>
                <w:sz w:val="22"/>
                <w:szCs w:val="22"/>
              </w:rPr>
            </w:pPr>
            <w:r w:rsidRPr="00546848">
              <w:rPr>
                <w:rFonts w:ascii="Arial" w:hAnsi="Arial" w:cs="Arial"/>
                <w:i w:val="0"/>
                <w:sz w:val="22"/>
                <w:szCs w:val="22"/>
              </w:rPr>
              <w:t>Friday</w:t>
            </w:r>
          </w:p>
        </w:tc>
        <w:tc>
          <w:tcPr>
            <w:tcW w:w="1440" w:type="dxa"/>
            <w:vMerge/>
          </w:tcPr>
          <w:p w:rsidR="006C6A5A" w:rsidRPr="00546848" w:rsidRDefault="006C6A5A" w:rsidP="00A8493F">
            <w:pPr>
              <w:pStyle w:val="BodyText2"/>
              <w:rPr>
                <w:rFonts w:ascii="Arial" w:hAnsi="Arial" w:cs="Arial"/>
                <w:b w:val="0"/>
                <w:sz w:val="22"/>
                <w:szCs w:val="22"/>
              </w:rPr>
            </w:pPr>
          </w:p>
        </w:tc>
      </w:tr>
      <w:tr w:rsidR="006C6A5A" w:rsidRPr="00546848" w:rsidTr="00A8493F">
        <w:trPr>
          <w:trHeight w:val="549"/>
        </w:trPr>
        <w:tc>
          <w:tcPr>
            <w:tcW w:w="2127" w:type="dxa"/>
          </w:tcPr>
          <w:p w:rsidR="006C6A5A" w:rsidRPr="00546848" w:rsidRDefault="006C6A5A" w:rsidP="00A8493F">
            <w:pPr>
              <w:pStyle w:val="BodyText2"/>
              <w:rPr>
                <w:rFonts w:ascii="Arial" w:hAnsi="Arial" w:cs="Arial"/>
                <w:i w:val="0"/>
                <w:sz w:val="22"/>
                <w:szCs w:val="22"/>
              </w:rPr>
            </w:pPr>
            <w:r w:rsidRPr="00546848">
              <w:rPr>
                <w:rFonts w:ascii="Arial" w:hAnsi="Arial" w:cs="Arial"/>
                <w:i w:val="0"/>
                <w:sz w:val="22"/>
                <w:szCs w:val="22"/>
              </w:rPr>
              <w:t>Koalas</w:t>
            </w:r>
          </w:p>
          <w:p w:rsidR="006C6A5A" w:rsidRPr="00546848" w:rsidRDefault="006C6A5A" w:rsidP="00A8493F">
            <w:pPr>
              <w:pStyle w:val="BodyText2"/>
              <w:rPr>
                <w:rFonts w:ascii="Arial" w:hAnsi="Arial" w:cs="Arial"/>
                <w:i w:val="0"/>
                <w:sz w:val="20"/>
                <w:szCs w:val="20"/>
              </w:rPr>
            </w:pPr>
            <w:r w:rsidRPr="00546848">
              <w:rPr>
                <w:rFonts w:ascii="Arial" w:hAnsi="Arial" w:cs="Arial"/>
                <w:i w:val="0"/>
                <w:sz w:val="20"/>
                <w:szCs w:val="20"/>
              </w:rPr>
              <w:t>(20 places)</w:t>
            </w:r>
          </w:p>
        </w:tc>
        <w:tc>
          <w:tcPr>
            <w:tcW w:w="1275" w:type="dxa"/>
          </w:tcPr>
          <w:p w:rsidR="006C6A5A" w:rsidRPr="00546848" w:rsidRDefault="006C6A5A" w:rsidP="00A8493F">
            <w:pPr>
              <w:pStyle w:val="BodyText2"/>
              <w:rPr>
                <w:rFonts w:ascii="Arial" w:hAnsi="Arial" w:cs="Arial"/>
                <w:b w:val="0"/>
                <w:i w:val="0"/>
                <w:sz w:val="22"/>
                <w:szCs w:val="22"/>
              </w:rPr>
            </w:pPr>
            <w:r w:rsidRPr="00546848">
              <w:rPr>
                <w:rFonts w:ascii="Arial" w:hAnsi="Arial" w:cs="Arial"/>
                <w:b w:val="0"/>
                <w:i w:val="0"/>
                <w:sz w:val="22"/>
                <w:szCs w:val="22"/>
              </w:rPr>
              <w:t>12.30pm – 3.00pm</w:t>
            </w:r>
          </w:p>
        </w:tc>
        <w:tc>
          <w:tcPr>
            <w:tcW w:w="1276" w:type="dxa"/>
          </w:tcPr>
          <w:p w:rsidR="006C6A5A" w:rsidRPr="00546848" w:rsidRDefault="006C6A5A" w:rsidP="00A8493F">
            <w:pPr>
              <w:pStyle w:val="BodyText2"/>
              <w:rPr>
                <w:rFonts w:ascii="Arial" w:hAnsi="Arial" w:cs="Arial"/>
                <w:b w:val="0"/>
                <w:i w:val="0"/>
                <w:sz w:val="22"/>
                <w:szCs w:val="22"/>
              </w:rPr>
            </w:pPr>
          </w:p>
        </w:tc>
        <w:tc>
          <w:tcPr>
            <w:tcW w:w="1559" w:type="dxa"/>
          </w:tcPr>
          <w:p w:rsidR="006C6A5A" w:rsidRPr="00546848" w:rsidRDefault="006C6A5A" w:rsidP="00A8493F">
            <w:pPr>
              <w:pStyle w:val="BodyText2"/>
              <w:rPr>
                <w:rFonts w:ascii="Arial" w:hAnsi="Arial" w:cs="Arial"/>
                <w:b w:val="0"/>
                <w:i w:val="0"/>
                <w:sz w:val="22"/>
                <w:szCs w:val="22"/>
              </w:rPr>
            </w:pPr>
            <w:r w:rsidRPr="00546848">
              <w:rPr>
                <w:rFonts w:ascii="Arial" w:hAnsi="Arial" w:cs="Arial"/>
                <w:b w:val="0"/>
                <w:i w:val="0"/>
                <w:sz w:val="22"/>
                <w:szCs w:val="22"/>
              </w:rPr>
              <w:t>12.30pm – 3.00pm</w:t>
            </w:r>
          </w:p>
        </w:tc>
        <w:tc>
          <w:tcPr>
            <w:tcW w:w="1287" w:type="dxa"/>
          </w:tcPr>
          <w:p w:rsidR="006C6A5A" w:rsidRPr="00546848" w:rsidRDefault="006C6A5A" w:rsidP="00A8493F">
            <w:pPr>
              <w:pStyle w:val="BodyText2"/>
              <w:rPr>
                <w:rFonts w:ascii="Arial" w:hAnsi="Arial" w:cs="Arial"/>
                <w:b w:val="0"/>
                <w:i w:val="0"/>
                <w:sz w:val="22"/>
                <w:szCs w:val="22"/>
              </w:rPr>
            </w:pPr>
          </w:p>
        </w:tc>
        <w:tc>
          <w:tcPr>
            <w:tcW w:w="1476" w:type="dxa"/>
          </w:tcPr>
          <w:p w:rsidR="006C6A5A" w:rsidRPr="00546848" w:rsidRDefault="006C6A5A" w:rsidP="00A8493F">
            <w:pPr>
              <w:pStyle w:val="BodyText2"/>
              <w:rPr>
                <w:rFonts w:ascii="Arial" w:hAnsi="Arial" w:cs="Arial"/>
                <w:b w:val="0"/>
                <w:i w:val="0"/>
                <w:sz w:val="22"/>
                <w:szCs w:val="22"/>
              </w:rPr>
            </w:pPr>
            <w:r w:rsidRPr="00546848">
              <w:rPr>
                <w:rFonts w:ascii="Arial" w:hAnsi="Arial" w:cs="Arial"/>
                <w:b w:val="0"/>
                <w:i w:val="0"/>
                <w:sz w:val="22"/>
                <w:szCs w:val="22"/>
              </w:rPr>
              <w:t>9.00am –3.00pm</w:t>
            </w:r>
          </w:p>
        </w:tc>
        <w:tc>
          <w:tcPr>
            <w:tcW w:w="1440" w:type="dxa"/>
          </w:tcPr>
          <w:p w:rsidR="006C6A5A" w:rsidRPr="00546848" w:rsidRDefault="002A0F05" w:rsidP="00A8493F">
            <w:pPr>
              <w:rPr>
                <w:rFonts w:ascii="Arial" w:hAnsi="Arial" w:cs="Arial"/>
                <w:sz w:val="22"/>
                <w:szCs w:val="22"/>
              </w:rPr>
            </w:pPr>
            <w:r w:rsidRPr="00546848">
              <w:rPr>
                <w:rFonts w:ascii="Arial" w:hAnsi="Arial" w:cs="Arial"/>
                <w:sz w:val="22"/>
                <w:szCs w:val="22"/>
              </w:rPr>
              <w:t>$</w:t>
            </w:r>
            <w:r w:rsidR="00A65754" w:rsidRPr="00546848">
              <w:rPr>
                <w:rFonts w:ascii="Arial" w:hAnsi="Arial" w:cs="Arial"/>
                <w:sz w:val="22"/>
                <w:szCs w:val="22"/>
              </w:rPr>
              <w:t>1160</w:t>
            </w:r>
          </w:p>
          <w:p w:rsidR="006C6A5A" w:rsidRPr="00546848" w:rsidRDefault="002D65D1" w:rsidP="00A8493F">
            <w:pPr>
              <w:rPr>
                <w:rFonts w:ascii="Arial" w:hAnsi="Arial" w:cs="Arial"/>
                <w:sz w:val="22"/>
                <w:szCs w:val="22"/>
              </w:rPr>
            </w:pPr>
            <w:r w:rsidRPr="00546848">
              <w:rPr>
                <w:rFonts w:ascii="Arial" w:hAnsi="Arial" w:cs="Arial"/>
                <w:sz w:val="22"/>
                <w:szCs w:val="22"/>
              </w:rPr>
              <w:t>11 hours</w:t>
            </w:r>
          </w:p>
        </w:tc>
      </w:tr>
      <w:tr w:rsidR="006C6A5A" w:rsidRPr="00546848" w:rsidTr="00A8493F">
        <w:tc>
          <w:tcPr>
            <w:tcW w:w="2127" w:type="dxa"/>
          </w:tcPr>
          <w:p w:rsidR="006C6A5A" w:rsidRPr="00546848" w:rsidRDefault="006C6A5A" w:rsidP="00A8493F">
            <w:pPr>
              <w:pStyle w:val="BodyText2"/>
              <w:rPr>
                <w:rFonts w:ascii="Arial" w:hAnsi="Arial" w:cs="Arial"/>
                <w:i w:val="0"/>
                <w:sz w:val="22"/>
                <w:szCs w:val="22"/>
              </w:rPr>
            </w:pPr>
            <w:r w:rsidRPr="00546848">
              <w:rPr>
                <w:rFonts w:ascii="Arial" w:hAnsi="Arial" w:cs="Arial"/>
                <w:i w:val="0"/>
                <w:sz w:val="22"/>
                <w:szCs w:val="22"/>
              </w:rPr>
              <w:t>Possums</w:t>
            </w:r>
          </w:p>
          <w:p w:rsidR="006C6A5A" w:rsidRPr="00546848" w:rsidRDefault="006C6A5A" w:rsidP="00A8493F">
            <w:pPr>
              <w:pStyle w:val="BodyText2"/>
              <w:rPr>
                <w:rFonts w:ascii="Arial" w:hAnsi="Arial" w:cs="Arial"/>
                <w:i w:val="0"/>
                <w:sz w:val="20"/>
                <w:szCs w:val="20"/>
              </w:rPr>
            </w:pPr>
            <w:r w:rsidRPr="00546848">
              <w:rPr>
                <w:rFonts w:ascii="Arial" w:hAnsi="Arial" w:cs="Arial"/>
                <w:i w:val="0"/>
                <w:sz w:val="20"/>
                <w:szCs w:val="20"/>
              </w:rPr>
              <w:t>(20 places)</w:t>
            </w:r>
          </w:p>
        </w:tc>
        <w:tc>
          <w:tcPr>
            <w:tcW w:w="1275" w:type="dxa"/>
          </w:tcPr>
          <w:p w:rsidR="006C6A5A" w:rsidRPr="00546848" w:rsidRDefault="006C6A5A" w:rsidP="00A8493F">
            <w:pPr>
              <w:pStyle w:val="BodyText2"/>
              <w:rPr>
                <w:rFonts w:ascii="Arial" w:hAnsi="Arial" w:cs="Arial"/>
                <w:b w:val="0"/>
                <w:sz w:val="22"/>
                <w:szCs w:val="22"/>
              </w:rPr>
            </w:pPr>
          </w:p>
        </w:tc>
        <w:tc>
          <w:tcPr>
            <w:tcW w:w="1276" w:type="dxa"/>
          </w:tcPr>
          <w:p w:rsidR="006C6A5A" w:rsidRPr="00546848" w:rsidRDefault="006C6A5A" w:rsidP="00A8493F">
            <w:pPr>
              <w:pStyle w:val="BodyText2"/>
              <w:rPr>
                <w:rFonts w:ascii="Arial" w:hAnsi="Arial" w:cs="Arial"/>
                <w:b w:val="0"/>
                <w:i w:val="0"/>
                <w:sz w:val="22"/>
                <w:szCs w:val="22"/>
              </w:rPr>
            </w:pPr>
            <w:r w:rsidRPr="00546848">
              <w:rPr>
                <w:rFonts w:ascii="Arial" w:hAnsi="Arial" w:cs="Arial"/>
                <w:b w:val="0"/>
                <w:i w:val="0"/>
                <w:sz w:val="22"/>
                <w:szCs w:val="22"/>
              </w:rPr>
              <w:t>12.30pm – 3.00pm</w:t>
            </w:r>
          </w:p>
        </w:tc>
        <w:tc>
          <w:tcPr>
            <w:tcW w:w="1559" w:type="dxa"/>
          </w:tcPr>
          <w:p w:rsidR="006C6A5A" w:rsidRPr="00546848" w:rsidRDefault="006C6A5A" w:rsidP="00A8493F">
            <w:pPr>
              <w:pStyle w:val="BodyText2"/>
              <w:rPr>
                <w:rFonts w:ascii="Arial" w:hAnsi="Arial" w:cs="Arial"/>
                <w:b w:val="0"/>
                <w:i w:val="0"/>
                <w:sz w:val="22"/>
                <w:szCs w:val="22"/>
              </w:rPr>
            </w:pPr>
            <w:r w:rsidRPr="00546848">
              <w:rPr>
                <w:rFonts w:ascii="Arial" w:hAnsi="Arial" w:cs="Arial"/>
                <w:b w:val="0"/>
                <w:i w:val="0"/>
                <w:sz w:val="22"/>
                <w:szCs w:val="22"/>
              </w:rPr>
              <w:t>12.30pm – 3.00pm</w:t>
            </w:r>
          </w:p>
        </w:tc>
        <w:tc>
          <w:tcPr>
            <w:tcW w:w="1287" w:type="dxa"/>
          </w:tcPr>
          <w:p w:rsidR="006C6A5A" w:rsidRPr="00546848" w:rsidRDefault="006C6A5A" w:rsidP="00A8493F">
            <w:pPr>
              <w:pStyle w:val="BodyText2"/>
              <w:rPr>
                <w:rFonts w:ascii="Arial" w:hAnsi="Arial" w:cs="Arial"/>
                <w:b w:val="0"/>
                <w:sz w:val="22"/>
                <w:szCs w:val="22"/>
              </w:rPr>
            </w:pPr>
          </w:p>
        </w:tc>
        <w:tc>
          <w:tcPr>
            <w:tcW w:w="1476" w:type="dxa"/>
          </w:tcPr>
          <w:p w:rsidR="006C6A5A" w:rsidRPr="00546848" w:rsidRDefault="006C6A5A" w:rsidP="00A8493F">
            <w:pPr>
              <w:pStyle w:val="BodyText2"/>
              <w:rPr>
                <w:rFonts w:ascii="Arial" w:hAnsi="Arial" w:cs="Arial"/>
                <w:b w:val="0"/>
                <w:i w:val="0"/>
                <w:sz w:val="22"/>
                <w:szCs w:val="22"/>
              </w:rPr>
            </w:pPr>
            <w:r w:rsidRPr="00546848">
              <w:rPr>
                <w:rFonts w:ascii="Arial" w:hAnsi="Arial" w:cs="Arial"/>
                <w:b w:val="0"/>
                <w:i w:val="0"/>
                <w:sz w:val="22"/>
                <w:szCs w:val="22"/>
              </w:rPr>
              <w:t>9.00am – 3.00pm</w:t>
            </w:r>
          </w:p>
        </w:tc>
        <w:tc>
          <w:tcPr>
            <w:tcW w:w="1440" w:type="dxa"/>
          </w:tcPr>
          <w:p w:rsidR="006C6A5A" w:rsidRPr="00546848" w:rsidRDefault="002A0F05" w:rsidP="00A8493F">
            <w:pPr>
              <w:rPr>
                <w:rFonts w:ascii="Arial" w:hAnsi="Arial" w:cs="Arial"/>
                <w:sz w:val="22"/>
                <w:szCs w:val="22"/>
              </w:rPr>
            </w:pPr>
            <w:r w:rsidRPr="00546848">
              <w:rPr>
                <w:rFonts w:ascii="Arial" w:hAnsi="Arial" w:cs="Arial"/>
                <w:sz w:val="22"/>
                <w:szCs w:val="22"/>
              </w:rPr>
              <w:t>$</w:t>
            </w:r>
            <w:r w:rsidR="00A65754" w:rsidRPr="00546848">
              <w:rPr>
                <w:rFonts w:ascii="Arial" w:hAnsi="Arial" w:cs="Arial"/>
                <w:sz w:val="22"/>
                <w:szCs w:val="22"/>
              </w:rPr>
              <w:t>1160</w:t>
            </w:r>
          </w:p>
          <w:p w:rsidR="006C6A5A" w:rsidRPr="00546848" w:rsidRDefault="002D65D1" w:rsidP="00A8493F">
            <w:pPr>
              <w:rPr>
                <w:rFonts w:ascii="Arial" w:hAnsi="Arial" w:cs="Arial"/>
                <w:sz w:val="22"/>
                <w:szCs w:val="22"/>
              </w:rPr>
            </w:pPr>
            <w:r w:rsidRPr="00546848">
              <w:rPr>
                <w:rFonts w:ascii="Arial" w:hAnsi="Arial" w:cs="Arial"/>
                <w:sz w:val="22"/>
                <w:szCs w:val="22"/>
              </w:rPr>
              <w:t>11 hours</w:t>
            </w:r>
          </w:p>
        </w:tc>
      </w:tr>
    </w:tbl>
    <w:p w:rsidR="006C6A5A" w:rsidRPr="00546848" w:rsidRDefault="006C6A5A" w:rsidP="006C6A5A">
      <w:pPr>
        <w:pStyle w:val="BodyText2"/>
        <w:spacing w:line="72" w:lineRule="auto"/>
        <w:rPr>
          <w:rFonts w:ascii="Arial" w:hAnsi="Arial" w:cs="Arial"/>
          <w:i w:val="0"/>
          <w:sz w:val="22"/>
          <w:szCs w:val="22"/>
          <w:u w:val="single"/>
        </w:rPr>
      </w:pPr>
    </w:p>
    <w:p w:rsidR="006C6A5A" w:rsidRPr="00546848" w:rsidRDefault="006C6A5A" w:rsidP="006C6A5A">
      <w:pPr>
        <w:pStyle w:val="BodyText2"/>
        <w:rPr>
          <w:rFonts w:ascii="Arial" w:hAnsi="Arial" w:cs="Arial"/>
          <w:i w:val="0"/>
          <w:sz w:val="22"/>
          <w:szCs w:val="22"/>
          <w:u w:val="single"/>
        </w:rPr>
      </w:pPr>
    </w:p>
    <w:p w:rsidR="006C6A5A" w:rsidRPr="00546848" w:rsidRDefault="001646FF" w:rsidP="006C6A5A">
      <w:pPr>
        <w:rPr>
          <w:rFonts w:ascii="Arial" w:hAnsi="Arial" w:cs="Arial"/>
          <w:b/>
          <w:sz w:val="22"/>
          <w:szCs w:val="22"/>
        </w:rPr>
      </w:pPr>
      <w:r>
        <w:rPr>
          <w:rFonts w:ascii="Arial" w:hAnsi="Arial" w:cs="Arial"/>
          <w:b/>
          <w:sz w:val="22"/>
          <w:szCs w:val="22"/>
        </w:rPr>
        <w:t>4-year-old</w:t>
      </w:r>
      <w:r w:rsidR="006C6A5A" w:rsidRPr="00546848">
        <w:rPr>
          <w:rFonts w:ascii="Arial" w:hAnsi="Arial" w:cs="Arial"/>
          <w:b/>
          <w:sz w:val="22"/>
          <w:szCs w:val="22"/>
        </w:rPr>
        <w:t xml:space="preserve"> kindergarten programs </w:t>
      </w:r>
    </w:p>
    <w:p w:rsidR="002B3568" w:rsidRPr="00546848" w:rsidRDefault="002B3568" w:rsidP="002B3568">
      <w:pPr>
        <w:jc w:val="both"/>
        <w:rPr>
          <w:rFonts w:ascii="Arial" w:hAnsi="Arial" w:cs="Arial"/>
          <w:sz w:val="22"/>
          <w:szCs w:val="22"/>
        </w:rPr>
      </w:pPr>
      <w:r w:rsidRPr="00546848">
        <w:rPr>
          <w:rFonts w:ascii="Arial" w:hAnsi="Arial" w:cs="Arial"/>
          <w:b/>
          <w:sz w:val="22"/>
          <w:szCs w:val="22"/>
        </w:rPr>
        <w:t xml:space="preserve">Our kindergarten has two </w:t>
      </w:r>
      <w:r w:rsidR="001646FF">
        <w:rPr>
          <w:rFonts w:ascii="Arial" w:hAnsi="Arial" w:cs="Arial"/>
          <w:b/>
          <w:sz w:val="22"/>
          <w:szCs w:val="22"/>
        </w:rPr>
        <w:t>4-year-old</w:t>
      </w:r>
      <w:r w:rsidRPr="00546848">
        <w:rPr>
          <w:rFonts w:ascii="Arial" w:hAnsi="Arial" w:cs="Arial"/>
          <w:b/>
          <w:sz w:val="22"/>
          <w:szCs w:val="22"/>
        </w:rPr>
        <w:t xml:space="preserve"> classes (Emus and Wombats) for a total of 44 children (22 in each group). The core </w:t>
      </w:r>
      <w:r w:rsidR="001646FF">
        <w:rPr>
          <w:rFonts w:ascii="Arial" w:hAnsi="Arial" w:cs="Arial"/>
          <w:b/>
          <w:sz w:val="22"/>
          <w:szCs w:val="22"/>
        </w:rPr>
        <w:t>4-year-old</w:t>
      </w:r>
      <w:r w:rsidRPr="00546848">
        <w:rPr>
          <w:rFonts w:ascii="Arial" w:hAnsi="Arial" w:cs="Arial"/>
          <w:b/>
          <w:sz w:val="22"/>
          <w:szCs w:val="22"/>
        </w:rPr>
        <w:t xml:space="preserve"> funded program is 15 hours. </w:t>
      </w:r>
      <w:r w:rsidRPr="00546848">
        <w:rPr>
          <w:rFonts w:ascii="Arial" w:hAnsi="Arial" w:cs="Arial"/>
          <w:sz w:val="22"/>
          <w:szCs w:val="22"/>
        </w:rPr>
        <w:t xml:space="preserve">In addition, parents may request 0, 1 or 2 Extended Hours sessions with the </w:t>
      </w:r>
      <w:r w:rsidR="001646FF">
        <w:rPr>
          <w:rFonts w:ascii="Arial" w:hAnsi="Arial" w:cs="Arial"/>
          <w:sz w:val="22"/>
          <w:szCs w:val="22"/>
        </w:rPr>
        <w:t>4-year-old</w:t>
      </w:r>
      <w:r w:rsidRPr="00546848">
        <w:rPr>
          <w:rFonts w:ascii="Arial" w:hAnsi="Arial" w:cs="Arial"/>
          <w:sz w:val="22"/>
          <w:szCs w:val="22"/>
        </w:rPr>
        <w:t xml:space="preserve"> program and are allocated them subject to availability.</w:t>
      </w:r>
    </w:p>
    <w:p w:rsidR="006C6A5A" w:rsidRPr="00546848" w:rsidRDefault="006C6A5A" w:rsidP="006C6A5A">
      <w:pPr>
        <w:rPr>
          <w:rFonts w:ascii="Arial" w:hAnsi="Arial" w:cs="Arial"/>
          <w:sz w:val="22"/>
          <w:szCs w:val="22"/>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275"/>
        <w:gridCol w:w="1276"/>
        <w:gridCol w:w="1559"/>
        <w:gridCol w:w="1287"/>
        <w:gridCol w:w="1476"/>
        <w:gridCol w:w="1440"/>
      </w:tblGrid>
      <w:tr w:rsidR="006C6A5A" w:rsidRPr="00546848" w:rsidTr="0008317E">
        <w:trPr>
          <w:cantSplit/>
          <w:trHeight w:val="233"/>
        </w:trPr>
        <w:tc>
          <w:tcPr>
            <w:tcW w:w="2127" w:type="dxa"/>
            <w:vMerge w:val="restart"/>
            <w:vAlign w:val="center"/>
          </w:tcPr>
          <w:p w:rsidR="006C6A5A" w:rsidRPr="00546848" w:rsidRDefault="006C6A5A" w:rsidP="0008317E">
            <w:pPr>
              <w:pStyle w:val="BodyText2"/>
              <w:rPr>
                <w:rFonts w:ascii="Arial" w:hAnsi="Arial" w:cs="Arial"/>
                <w:i w:val="0"/>
                <w:sz w:val="22"/>
                <w:szCs w:val="22"/>
              </w:rPr>
            </w:pPr>
            <w:r w:rsidRPr="00546848">
              <w:rPr>
                <w:rFonts w:ascii="Arial" w:hAnsi="Arial" w:cs="Arial"/>
                <w:i w:val="0"/>
                <w:sz w:val="22"/>
                <w:szCs w:val="22"/>
              </w:rPr>
              <w:t>Group Name</w:t>
            </w:r>
          </w:p>
        </w:tc>
        <w:tc>
          <w:tcPr>
            <w:tcW w:w="6873" w:type="dxa"/>
            <w:gridSpan w:val="5"/>
          </w:tcPr>
          <w:p w:rsidR="006C6A5A" w:rsidRPr="00546848" w:rsidRDefault="006C6A5A" w:rsidP="00A8493F">
            <w:pPr>
              <w:pStyle w:val="BodyText2"/>
              <w:jc w:val="center"/>
              <w:rPr>
                <w:rFonts w:ascii="Arial" w:hAnsi="Arial" w:cs="Arial"/>
                <w:i w:val="0"/>
                <w:sz w:val="22"/>
                <w:szCs w:val="22"/>
              </w:rPr>
            </w:pPr>
            <w:r w:rsidRPr="00546848">
              <w:rPr>
                <w:rFonts w:ascii="Arial" w:hAnsi="Arial" w:cs="Arial"/>
                <w:i w:val="0"/>
                <w:sz w:val="22"/>
                <w:szCs w:val="22"/>
              </w:rPr>
              <w:t>Session Times</w:t>
            </w:r>
          </w:p>
        </w:tc>
        <w:tc>
          <w:tcPr>
            <w:tcW w:w="1440" w:type="dxa"/>
            <w:vMerge w:val="restart"/>
          </w:tcPr>
          <w:p w:rsidR="006C6A5A" w:rsidRPr="00546848" w:rsidRDefault="00A65754" w:rsidP="00A8493F">
            <w:pPr>
              <w:rPr>
                <w:rFonts w:ascii="Arial" w:hAnsi="Arial" w:cs="Arial"/>
                <w:b/>
                <w:sz w:val="22"/>
                <w:szCs w:val="22"/>
              </w:rPr>
            </w:pPr>
            <w:r w:rsidRPr="00546848">
              <w:rPr>
                <w:rFonts w:ascii="Arial" w:hAnsi="Arial" w:cs="Arial"/>
                <w:b/>
                <w:sz w:val="22"/>
                <w:szCs w:val="22"/>
              </w:rPr>
              <w:t>2020</w:t>
            </w:r>
            <w:r w:rsidR="006C6A5A" w:rsidRPr="00546848">
              <w:rPr>
                <w:rFonts w:ascii="Arial" w:hAnsi="Arial" w:cs="Arial"/>
                <w:b/>
                <w:sz w:val="22"/>
                <w:szCs w:val="22"/>
              </w:rPr>
              <w:t xml:space="preserve"> Cost per term</w:t>
            </w:r>
          </w:p>
        </w:tc>
      </w:tr>
      <w:tr w:rsidR="006C6A5A" w:rsidRPr="00546848" w:rsidTr="00A8493F">
        <w:trPr>
          <w:cantSplit/>
          <w:trHeight w:val="341"/>
        </w:trPr>
        <w:tc>
          <w:tcPr>
            <w:tcW w:w="2127" w:type="dxa"/>
            <w:vMerge/>
          </w:tcPr>
          <w:p w:rsidR="006C6A5A" w:rsidRPr="00546848" w:rsidRDefault="006C6A5A" w:rsidP="00A8493F">
            <w:pPr>
              <w:pStyle w:val="BodyText2"/>
              <w:rPr>
                <w:rFonts w:ascii="Arial" w:hAnsi="Arial" w:cs="Arial"/>
                <w:i w:val="0"/>
                <w:sz w:val="22"/>
                <w:szCs w:val="22"/>
              </w:rPr>
            </w:pPr>
          </w:p>
        </w:tc>
        <w:tc>
          <w:tcPr>
            <w:tcW w:w="1275" w:type="dxa"/>
          </w:tcPr>
          <w:p w:rsidR="006C6A5A" w:rsidRPr="00546848" w:rsidRDefault="006C6A5A" w:rsidP="00D72C3D">
            <w:pPr>
              <w:pStyle w:val="BodyText2"/>
              <w:rPr>
                <w:rFonts w:ascii="Arial" w:hAnsi="Arial" w:cs="Arial"/>
                <w:i w:val="0"/>
                <w:sz w:val="22"/>
                <w:szCs w:val="22"/>
              </w:rPr>
            </w:pPr>
            <w:r w:rsidRPr="00546848">
              <w:rPr>
                <w:rFonts w:ascii="Arial" w:hAnsi="Arial" w:cs="Arial"/>
                <w:i w:val="0"/>
                <w:sz w:val="22"/>
                <w:szCs w:val="22"/>
              </w:rPr>
              <w:t>Monday</w:t>
            </w:r>
          </w:p>
        </w:tc>
        <w:tc>
          <w:tcPr>
            <w:tcW w:w="1276" w:type="dxa"/>
          </w:tcPr>
          <w:p w:rsidR="006C6A5A" w:rsidRPr="00546848" w:rsidRDefault="006C6A5A" w:rsidP="00D72C3D">
            <w:pPr>
              <w:pStyle w:val="BodyText2"/>
              <w:rPr>
                <w:rFonts w:ascii="Arial" w:hAnsi="Arial" w:cs="Arial"/>
                <w:i w:val="0"/>
                <w:sz w:val="22"/>
                <w:szCs w:val="22"/>
              </w:rPr>
            </w:pPr>
            <w:r w:rsidRPr="00546848">
              <w:rPr>
                <w:rFonts w:ascii="Arial" w:hAnsi="Arial" w:cs="Arial"/>
                <w:i w:val="0"/>
                <w:sz w:val="22"/>
                <w:szCs w:val="22"/>
              </w:rPr>
              <w:t>Tuesday</w:t>
            </w:r>
          </w:p>
        </w:tc>
        <w:tc>
          <w:tcPr>
            <w:tcW w:w="1559" w:type="dxa"/>
          </w:tcPr>
          <w:p w:rsidR="006C6A5A" w:rsidRPr="00546848" w:rsidRDefault="006C6A5A" w:rsidP="00D72C3D">
            <w:pPr>
              <w:pStyle w:val="BodyText2"/>
              <w:rPr>
                <w:rFonts w:ascii="Arial" w:hAnsi="Arial" w:cs="Arial"/>
                <w:i w:val="0"/>
                <w:sz w:val="22"/>
                <w:szCs w:val="22"/>
              </w:rPr>
            </w:pPr>
            <w:r w:rsidRPr="00546848">
              <w:rPr>
                <w:rFonts w:ascii="Arial" w:hAnsi="Arial" w:cs="Arial"/>
                <w:i w:val="0"/>
                <w:sz w:val="22"/>
                <w:szCs w:val="22"/>
              </w:rPr>
              <w:t>Wednesday</w:t>
            </w:r>
          </w:p>
        </w:tc>
        <w:tc>
          <w:tcPr>
            <w:tcW w:w="1287" w:type="dxa"/>
          </w:tcPr>
          <w:p w:rsidR="006C6A5A" w:rsidRPr="00546848" w:rsidRDefault="006C6A5A" w:rsidP="00D72C3D">
            <w:pPr>
              <w:pStyle w:val="BodyText2"/>
              <w:rPr>
                <w:rFonts w:ascii="Arial" w:hAnsi="Arial" w:cs="Arial"/>
                <w:i w:val="0"/>
                <w:sz w:val="22"/>
                <w:szCs w:val="22"/>
              </w:rPr>
            </w:pPr>
            <w:r w:rsidRPr="00546848">
              <w:rPr>
                <w:rFonts w:ascii="Arial" w:hAnsi="Arial" w:cs="Arial"/>
                <w:i w:val="0"/>
                <w:sz w:val="22"/>
                <w:szCs w:val="22"/>
              </w:rPr>
              <w:t>Thursday</w:t>
            </w:r>
          </w:p>
        </w:tc>
        <w:tc>
          <w:tcPr>
            <w:tcW w:w="1476" w:type="dxa"/>
          </w:tcPr>
          <w:p w:rsidR="006C6A5A" w:rsidRPr="00546848" w:rsidRDefault="006C6A5A" w:rsidP="00D72C3D">
            <w:pPr>
              <w:pStyle w:val="BodyText2"/>
              <w:rPr>
                <w:rFonts w:ascii="Arial" w:hAnsi="Arial" w:cs="Arial"/>
                <w:i w:val="0"/>
                <w:sz w:val="22"/>
                <w:szCs w:val="22"/>
              </w:rPr>
            </w:pPr>
            <w:r w:rsidRPr="00546848">
              <w:rPr>
                <w:rFonts w:ascii="Arial" w:hAnsi="Arial" w:cs="Arial"/>
                <w:i w:val="0"/>
                <w:sz w:val="22"/>
                <w:szCs w:val="22"/>
              </w:rPr>
              <w:t>Friday</w:t>
            </w:r>
          </w:p>
        </w:tc>
        <w:tc>
          <w:tcPr>
            <w:tcW w:w="1440" w:type="dxa"/>
            <w:vMerge/>
          </w:tcPr>
          <w:p w:rsidR="006C6A5A" w:rsidRPr="00546848" w:rsidRDefault="006C6A5A" w:rsidP="00A8493F">
            <w:pPr>
              <w:pStyle w:val="BodyText2"/>
              <w:rPr>
                <w:rFonts w:ascii="Arial" w:hAnsi="Arial" w:cs="Arial"/>
                <w:b w:val="0"/>
                <w:sz w:val="22"/>
                <w:szCs w:val="22"/>
              </w:rPr>
            </w:pPr>
          </w:p>
        </w:tc>
      </w:tr>
      <w:tr w:rsidR="006C6A5A" w:rsidRPr="00546848" w:rsidTr="00A8493F">
        <w:trPr>
          <w:trHeight w:val="708"/>
        </w:trPr>
        <w:tc>
          <w:tcPr>
            <w:tcW w:w="2127" w:type="dxa"/>
          </w:tcPr>
          <w:p w:rsidR="006C6A5A" w:rsidRPr="00546848" w:rsidRDefault="006C6A5A" w:rsidP="00A8493F">
            <w:pPr>
              <w:pStyle w:val="BodyText2"/>
              <w:rPr>
                <w:rFonts w:ascii="Arial" w:hAnsi="Arial" w:cs="Arial"/>
                <w:i w:val="0"/>
                <w:sz w:val="22"/>
                <w:szCs w:val="22"/>
              </w:rPr>
            </w:pPr>
            <w:r w:rsidRPr="00546848">
              <w:rPr>
                <w:rFonts w:ascii="Arial" w:hAnsi="Arial" w:cs="Arial"/>
                <w:i w:val="0"/>
                <w:sz w:val="22"/>
                <w:szCs w:val="22"/>
              </w:rPr>
              <w:t>4 year old</w:t>
            </w:r>
          </w:p>
          <w:p w:rsidR="006C6A5A" w:rsidRPr="00546848" w:rsidRDefault="006C6A5A" w:rsidP="00A8493F">
            <w:pPr>
              <w:pStyle w:val="BodyText2"/>
              <w:rPr>
                <w:rFonts w:ascii="Arial" w:hAnsi="Arial" w:cs="Arial"/>
                <w:i w:val="0"/>
                <w:sz w:val="20"/>
                <w:szCs w:val="20"/>
              </w:rPr>
            </w:pPr>
            <w:r w:rsidRPr="00546848">
              <w:rPr>
                <w:rFonts w:ascii="Arial" w:hAnsi="Arial" w:cs="Arial"/>
                <w:i w:val="0"/>
                <w:sz w:val="20"/>
                <w:szCs w:val="20"/>
              </w:rPr>
              <w:t>(44 places – two classes of 22)</w:t>
            </w:r>
          </w:p>
        </w:tc>
        <w:tc>
          <w:tcPr>
            <w:tcW w:w="1275" w:type="dxa"/>
          </w:tcPr>
          <w:p w:rsidR="006C6A5A" w:rsidRPr="00546848" w:rsidRDefault="006C6A5A" w:rsidP="00A8493F">
            <w:pPr>
              <w:pStyle w:val="BodyText2"/>
              <w:rPr>
                <w:rFonts w:ascii="Arial" w:hAnsi="Arial" w:cs="Arial"/>
                <w:b w:val="0"/>
                <w:i w:val="0"/>
                <w:sz w:val="22"/>
                <w:szCs w:val="22"/>
              </w:rPr>
            </w:pPr>
            <w:r w:rsidRPr="00546848">
              <w:rPr>
                <w:rFonts w:ascii="Arial" w:hAnsi="Arial" w:cs="Arial"/>
                <w:b w:val="0"/>
                <w:i w:val="0"/>
                <w:sz w:val="22"/>
                <w:szCs w:val="22"/>
              </w:rPr>
              <w:t>9.00am – 12.00pm</w:t>
            </w:r>
          </w:p>
        </w:tc>
        <w:tc>
          <w:tcPr>
            <w:tcW w:w="1276" w:type="dxa"/>
          </w:tcPr>
          <w:p w:rsidR="006C6A5A" w:rsidRPr="00546848" w:rsidRDefault="006C6A5A" w:rsidP="00A8493F">
            <w:pPr>
              <w:pStyle w:val="BodyText2"/>
              <w:rPr>
                <w:rFonts w:ascii="Arial" w:hAnsi="Arial" w:cs="Arial"/>
                <w:b w:val="0"/>
                <w:i w:val="0"/>
                <w:sz w:val="22"/>
                <w:szCs w:val="22"/>
              </w:rPr>
            </w:pPr>
            <w:r w:rsidRPr="00546848">
              <w:rPr>
                <w:rFonts w:ascii="Arial" w:hAnsi="Arial" w:cs="Arial"/>
                <w:b w:val="0"/>
                <w:i w:val="0"/>
                <w:sz w:val="22"/>
                <w:szCs w:val="22"/>
              </w:rPr>
              <w:t>9.00am – 12.00pm</w:t>
            </w:r>
          </w:p>
        </w:tc>
        <w:tc>
          <w:tcPr>
            <w:tcW w:w="1559" w:type="dxa"/>
          </w:tcPr>
          <w:p w:rsidR="006C6A5A" w:rsidRPr="00546848" w:rsidRDefault="006C6A5A" w:rsidP="00A8493F">
            <w:pPr>
              <w:pStyle w:val="BodyText2"/>
              <w:rPr>
                <w:rFonts w:ascii="Arial" w:hAnsi="Arial" w:cs="Arial"/>
                <w:b w:val="0"/>
                <w:i w:val="0"/>
                <w:sz w:val="22"/>
                <w:szCs w:val="22"/>
              </w:rPr>
            </w:pPr>
            <w:r w:rsidRPr="00546848">
              <w:rPr>
                <w:rFonts w:ascii="Arial" w:hAnsi="Arial" w:cs="Arial"/>
                <w:b w:val="0"/>
                <w:i w:val="0"/>
                <w:sz w:val="22"/>
                <w:szCs w:val="22"/>
              </w:rPr>
              <w:t>9.00am – 12.00pm</w:t>
            </w:r>
          </w:p>
        </w:tc>
        <w:tc>
          <w:tcPr>
            <w:tcW w:w="1287" w:type="dxa"/>
          </w:tcPr>
          <w:p w:rsidR="006C6A5A" w:rsidRPr="00546848" w:rsidRDefault="006C6A5A" w:rsidP="00A8493F">
            <w:pPr>
              <w:pStyle w:val="BodyText2"/>
              <w:rPr>
                <w:rFonts w:ascii="Arial" w:hAnsi="Arial" w:cs="Arial"/>
                <w:b w:val="0"/>
                <w:i w:val="0"/>
                <w:sz w:val="22"/>
                <w:szCs w:val="22"/>
              </w:rPr>
            </w:pPr>
            <w:r w:rsidRPr="00546848">
              <w:rPr>
                <w:rFonts w:ascii="Arial" w:hAnsi="Arial" w:cs="Arial"/>
                <w:b w:val="0"/>
                <w:i w:val="0"/>
                <w:sz w:val="22"/>
                <w:szCs w:val="22"/>
              </w:rPr>
              <w:t>9.00am – 3.00pm</w:t>
            </w:r>
          </w:p>
          <w:p w:rsidR="006C6A5A" w:rsidRPr="00546848" w:rsidRDefault="006C6A5A" w:rsidP="00A8493F">
            <w:pPr>
              <w:pStyle w:val="BodyText2"/>
              <w:rPr>
                <w:rFonts w:ascii="Arial" w:hAnsi="Arial" w:cs="Arial"/>
                <w:b w:val="0"/>
                <w:i w:val="0"/>
                <w:sz w:val="22"/>
                <w:szCs w:val="22"/>
              </w:rPr>
            </w:pPr>
          </w:p>
        </w:tc>
        <w:tc>
          <w:tcPr>
            <w:tcW w:w="1476" w:type="dxa"/>
          </w:tcPr>
          <w:p w:rsidR="006C6A5A" w:rsidRPr="00546848" w:rsidRDefault="006C6A5A" w:rsidP="00A8493F">
            <w:pPr>
              <w:pStyle w:val="BodyText2"/>
              <w:rPr>
                <w:rFonts w:ascii="Arial" w:hAnsi="Arial" w:cs="Arial"/>
                <w:b w:val="0"/>
                <w:i w:val="0"/>
                <w:sz w:val="22"/>
                <w:szCs w:val="22"/>
              </w:rPr>
            </w:pPr>
          </w:p>
        </w:tc>
        <w:tc>
          <w:tcPr>
            <w:tcW w:w="1440" w:type="dxa"/>
          </w:tcPr>
          <w:p w:rsidR="006C6A5A" w:rsidRPr="00546848" w:rsidRDefault="002A0F05" w:rsidP="00A8493F">
            <w:pPr>
              <w:rPr>
                <w:rFonts w:ascii="Arial" w:hAnsi="Arial" w:cs="Arial"/>
                <w:sz w:val="22"/>
                <w:szCs w:val="22"/>
              </w:rPr>
            </w:pPr>
            <w:r w:rsidRPr="00546848">
              <w:rPr>
                <w:rFonts w:ascii="Arial" w:hAnsi="Arial" w:cs="Arial"/>
                <w:sz w:val="22"/>
                <w:szCs w:val="22"/>
              </w:rPr>
              <w:t>$</w:t>
            </w:r>
            <w:r w:rsidR="00A65754" w:rsidRPr="00546848">
              <w:rPr>
                <w:rFonts w:ascii="Arial" w:hAnsi="Arial" w:cs="Arial"/>
                <w:sz w:val="22"/>
                <w:szCs w:val="22"/>
              </w:rPr>
              <w:t>860</w:t>
            </w:r>
            <w:r w:rsidR="006C6A5A" w:rsidRPr="00546848">
              <w:rPr>
                <w:rFonts w:ascii="Arial" w:hAnsi="Arial" w:cs="Arial"/>
                <w:sz w:val="22"/>
                <w:szCs w:val="22"/>
              </w:rPr>
              <w:t xml:space="preserve"> ($0)</w:t>
            </w:r>
          </w:p>
          <w:p w:rsidR="006C6A5A" w:rsidRPr="00546848" w:rsidRDefault="006C6A5A" w:rsidP="00A8493F">
            <w:pPr>
              <w:rPr>
                <w:rFonts w:ascii="Arial" w:hAnsi="Arial" w:cs="Arial"/>
                <w:sz w:val="22"/>
                <w:szCs w:val="22"/>
              </w:rPr>
            </w:pPr>
            <w:r w:rsidRPr="00546848">
              <w:rPr>
                <w:rFonts w:ascii="Arial" w:hAnsi="Arial" w:cs="Arial"/>
                <w:sz w:val="22"/>
                <w:szCs w:val="22"/>
              </w:rPr>
              <w:t>15 hours</w:t>
            </w:r>
          </w:p>
        </w:tc>
      </w:tr>
      <w:tr w:rsidR="00546848" w:rsidRPr="00546848" w:rsidTr="00A8493F">
        <w:trPr>
          <w:trHeight w:val="1190"/>
        </w:trPr>
        <w:tc>
          <w:tcPr>
            <w:tcW w:w="2127" w:type="dxa"/>
            <w:tcBorders>
              <w:bottom w:val="single" w:sz="4" w:space="0" w:color="auto"/>
            </w:tcBorders>
          </w:tcPr>
          <w:p w:rsidR="006C6A5A" w:rsidRPr="00546848" w:rsidRDefault="006C6A5A" w:rsidP="00A8493F">
            <w:pPr>
              <w:pStyle w:val="BodyText2"/>
              <w:rPr>
                <w:rFonts w:ascii="Arial" w:hAnsi="Arial" w:cs="Arial"/>
                <w:i w:val="0"/>
                <w:sz w:val="22"/>
                <w:szCs w:val="22"/>
              </w:rPr>
            </w:pPr>
            <w:r w:rsidRPr="00546848">
              <w:rPr>
                <w:rFonts w:ascii="Arial" w:hAnsi="Arial" w:cs="Arial"/>
                <w:i w:val="0"/>
                <w:sz w:val="22"/>
                <w:szCs w:val="22"/>
              </w:rPr>
              <w:t>Extended Hours</w:t>
            </w:r>
          </w:p>
          <w:p w:rsidR="006C6A5A" w:rsidRPr="00546848" w:rsidRDefault="006C6A5A" w:rsidP="00A8493F">
            <w:pPr>
              <w:pStyle w:val="BodyText2"/>
              <w:rPr>
                <w:rFonts w:ascii="Arial" w:hAnsi="Arial" w:cs="Arial"/>
                <w:i w:val="0"/>
                <w:sz w:val="20"/>
                <w:szCs w:val="20"/>
              </w:rPr>
            </w:pPr>
            <w:r w:rsidRPr="00546848">
              <w:rPr>
                <w:rFonts w:ascii="Arial" w:hAnsi="Arial" w:cs="Arial"/>
                <w:i w:val="0"/>
                <w:sz w:val="22"/>
                <w:szCs w:val="22"/>
              </w:rPr>
              <w:t xml:space="preserve"> </w:t>
            </w:r>
          </w:p>
          <w:p w:rsidR="006C6A5A" w:rsidRPr="00546848" w:rsidRDefault="002B3568" w:rsidP="00A8493F">
            <w:pPr>
              <w:pStyle w:val="BodyText2"/>
              <w:rPr>
                <w:rFonts w:ascii="Arial" w:hAnsi="Arial" w:cs="Arial"/>
                <w:i w:val="0"/>
                <w:sz w:val="20"/>
                <w:szCs w:val="20"/>
              </w:rPr>
            </w:pPr>
            <w:r w:rsidRPr="00546848">
              <w:rPr>
                <w:rFonts w:ascii="Arial" w:hAnsi="Arial" w:cs="Arial"/>
                <w:i w:val="0"/>
                <w:sz w:val="20"/>
                <w:szCs w:val="20"/>
              </w:rPr>
              <w:t>(Monday 22</w:t>
            </w:r>
            <w:r w:rsidR="006C6A5A" w:rsidRPr="00546848">
              <w:rPr>
                <w:rFonts w:ascii="Arial" w:hAnsi="Arial" w:cs="Arial"/>
                <w:i w:val="0"/>
                <w:sz w:val="20"/>
                <w:szCs w:val="20"/>
              </w:rPr>
              <w:t xml:space="preserve"> places</w:t>
            </w:r>
          </w:p>
          <w:p w:rsidR="006C6A5A" w:rsidRPr="00546848" w:rsidRDefault="002B3568" w:rsidP="00A8493F">
            <w:pPr>
              <w:pStyle w:val="BodyText2"/>
              <w:rPr>
                <w:rFonts w:ascii="Arial" w:hAnsi="Arial" w:cs="Arial"/>
                <w:i w:val="0"/>
                <w:sz w:val="22"/>
                <w:szCs w:val="22"/>
              </w:rPr>
            </w:pPr>
            <w:r w:rsidRPr="00546848">
              <w:rPr>
                <w:rFonts w:ascii="Arial" w:hAnsi="Arial" w:cs="Arial"/>
                <w:i w:val="0"/>
                <w:sz w:val="20"/>
                <w:szCs w:val="20"/>
              </w:rPr>
              <w:t>Tuesday 29</w:t>
            </w:r>
            <w:r w:rsidR="002A0F05" w:rsidRPr="00546848">
              <w:rPr>
                <w:rFonts w:ascii="Arial" w:hAnsi="Arial" w:cs="Arial"/>
                <w:i w:val="0"/>
                <w:sz w:val="20"/>
                <w:szCs w:val="20"/>
              </w:rPr>
              <w:t xml:space="preserve"> </w:t>
            </w:r>
            <w:r w:rsidR="006C6A5A" w:rsidRPr="00546848">
              <w:rPr>
                <w:rFonts w:ascii="Arial" w:hAnsi="Arial" w:cs="Arial"/>
                <w:i w:val="0"/>
                <w:sz w:val="20"/>
                <w:szCs w:val="20"/>
              </w:rPr>
              <w:t>places)</w:t>
            </w:r>
          </w:p>
        </w:tc>
        <w:tc>
          <w:tcPr>
            <w:tcW w:w="1275" w:type="dxa"/>
            <w:tcBorders>
              <w:bottom w:val="single" w:sz="4" w:space="0" w:color="auto"/>
            </w:tcBorders>
          </w:tcPr>
          <w:p w:rsidR="006C6A5A" w:rsidRPr="00546848" w:rsidRDefault="006C6A5A" w:rsidP="00A8493F">
            <w:pPr>
              <w:pStyle w:val="BodyText2"/>
              <w:rPr>
                <w:rFonts w:ascii="Arial" w:hAnsi="Arial" w:cs="Arial"/>
                <w:b w:val="0"/>
                <w:i w:val="0"/>
                <w:sz w:val="22"/>
                <w:szCs w:val="22"/>
              </w:rPr>
            </w:pPr>
            <w:r w:rsidRPr="00546848">
              <w:rPr>
                <w:rFonts w:ascii="Arial" w:hAnsi="Arial" w:cs="Arial"/>
                <w:b w:val="0"/>
                <w:i w:val="0"/>
                <w:sz w:val="22"/>
                <w:szCs w:val="22"/>
              </w:rPr>
              <w:t>12.00pm – 3.00pm</w:t>
            </w:r>
          </w:p>
        </w:tc>
        <w:tc>
          <w:tcPr>
            <w:tcW w:w="1276" w:type="dxa"/>
            <w:tcBorders>
              <w:bottom w:val="single" w:sz="4" w:space="0" w:color="auto"/>
            </w:tcBorders>
          </w:tcPr>
          <w:p w:rsidR="006C6A5A" w:rsidRPr="00546848" w:rsidRDefault="006C6A5A" w:rsidP="00A8493F">
            <w:pPr>
              <w:pStyle w:val="BodyText2"/>
              <w:rPr>
                <w:rFonts w:ascii="Arial" w:hAnsi="Arial" w:cs="Arial"/>
                <w:b w:val="0"/>
                <w:i w:val="0"/>
                <w:sz w:val="22"/>
                <w:szCs w:val="22"/>
              </w:rPr>
            </w:pPr>
            <w:r w:rsidRPr="00546848">
              <w:rPr>
                <w:rFonts w:ascii="Arial" w:hAnsi="Arial" w:cs="Arial"/>
                <w:b w:val="0"/>
                <w:i w:val="0"/>
                <w:sz w:val="22"/>
                <w:szCs w:val="22"/>
              </w:rPr>
              <w:t>12.00pm – 3.00pm</w:t>
            </w:r>
          </w:p>
        </w:tc>
        <w:tc>
          <w:tcPr>
            <w:tcW w:w="1559" w:type="dxa"/>
            <w:tcBorders>
              <w:bottom w:val="single" w:sz="4" w:space="0" w:color="auto"/>
            </w:tcBorders>
          </w:tcPr>
          <w:p w:rsidR="006C6A5A" w:rsidRPr="00546848" w:rsidRDefault="006C6A5A" w:rsidP="00A8493F">
            <w:pPr>
              <w:pStyle w:val="BodyText2"/>
              <w:rPr>
                <w:rFonts w:ascii="Arial" w:hAnsi="Arial" w:cs="Arial"/>
                <w:b w:val="0"/>
                <w:i w:val="0"/>
                <w:sz w:val="22"/>
                <w:szCs w:val="22"/>
              </w:rPr>
            </w:pPr>
          </w:p>
        </w:tc>
        <w:tc>
          <w:tcPr>
            <w:tcW w:w="1287" w:type="dxa"/>
            <w:tcBorders>
              <w:bottom w:val="single" w:sz="4" w:space="0" w:color="auto"/>
            </w:tcBorders>
          </w:tcPr>
          <w:p w:rsidR="006C6A5A" w:rsidRPr="00546848" w:rsidRDefault="006C6A5A" w:rsidP="00A8493F">
            <w:pPr>
              <w:pStyle w:val="BodyText2"/>
              <w:rPr>
                <w:rFonts w:ascii="Arial" w:hAnsi="Arial" w:cs="Arial"/>
                <w:b w:val="0"/>
                <w:i w:val="0"/>
                <w:sz w:val="22"/>
                <w:szCs w:val="22"/>
              </w:rPr>
            </w:pPr>
          </w:p>
        </w:tc>
        <w:tc>
          <w:tcPr>
            <w:tcW w:w="1476" w:type="dxa"/>
            <w:tcBorders>
              <w:bottom w:val="single" w:sz="4" w:space="0" w:color="auto"/>
            </w:tcBorders>
          </w:tcPr>
          <w:p w:rsidR="006C6A5A" w:rsidRPr="00546848" w:rsidRDefault="006C6A5A" w:rsidP="00A8493F">
            <w:pPr>
              <w:pStyle w:val="BodyText2"/>
              <w:rPr>
                <w:rFonts w:ascii="Arial" w:hAnsi="Arial" w:cs="Arial"/>
                <w:b w:val="0"/>
                <w:i w:val="0"/>
                <w:sz w:val="22"/>
                <w:szCs w:val="22"/>
              </w:rPr>
            </w:pPr>
          </w:p>
        </w:tc>
        <w:tc>
          <w:tcPr>
            <w:tcW w:w="1440" w:type="dxa"/>
            <w:tcBorders>
              <w:bottom w:val="single" w:sz="4" w:space="0" w:color="auto"/>
            </w:tcBorders>
          </w:tcPr>
          <w:p w:rsidR="00324D3A" w:rsidRPr="00546848" w:rsidRDefault="00324D3A" w:rsidP="00324D3A">
            <w:pPr>
              <w:rPr>
                <w:rFonts w:ascii="Arial" w:hAnsi="Arial" w:cs="Arial"/>
                <w:sz w:val="18"/>
                <w:szCs w:val="18"/>
              </w:rPr>
            </w:pPr>
            <w:r w:rsidRPr="00546848">
              <w:rPr>
                <w:rFonts w:ascii="Arial" w:hAnsi="Arial" w:cs="Arial"/>
                <w:sz w:val="18"/>
                <w:szCs w:val="18"/>
              </w:rPr>
              <w:t xml:space="preserve">Term 1 - </w:t>
            </w:r>
            <w:r w:rsidR="002A0F05" w:rsidRPr="00546848">
              <w:rPr>
                <w:rFonts w:ascii="Arial" w:hAnsi="Arial" w:cs="Arial"/>
                <w:sz w:val="18"/>
                <w:szCs w:val="18"/>
              </w:rPr>
              <w:t>$</w:t>
            </w:r>
            <w:r w:rsidR="00A65754" w:rsidRPr="00546848">
              <w:rPr>
                <w:rFonts w:ascii="Arial" w:hAnsi="Arial" w:cs="Arial"/>
                <w:sz w:val="18"/>
                <w:szCs w:val="18"/>
              </w:rPr>
              <w:t>28</w:t>
            </w:r>
            <w:r w:rsidRPr="00546848">
              <w:rPr>
                <w:rFonts w:ascii="Arial" w:hAnsi="Arial" w:cs="Arial"/>
                <w:sz w:val="18"/>
                <w:szCs w:val="18"/>
              </w:rPr>
              <w:t xml:space="preserve">0 per </w:t>
            </w:r>
            <w:r w:rsidR="00161F94" w:rsidRPr="00546848">
              <w:rPr>
                <w:rFonts w:ascii="Arial" w:hAnsi="Arial" w:cs="Arial"/>
                <w:sz w:val="18"/>
                <w:szCs w:val="18"/>
              </w:rPr>
              <w:t>place per term</w:t>
            </w:r>
          </w:p>
          <w:p w:rsidR="00324D3A" w:rsidRPr="00546848" w:rsidRDefault="00A65754" w:rsidP="00324D3A">
            <w:pPr>
              <w:rPr>
                <w:rFonts w:ascii="Arial" w:hAnsi="Arial" w:cs="Arial"/>
                <w:sz w:val="18"/>
                <w:szCs w:val="18"/>
              </w:rPr>
            </w:pPr>
            <w:r w:rsidRPr="00546848">
              <w:rPr>
                <w:rFonts w:ascii="Arial" w:hAnsi="Arial" w:cs="Arial"/>
                <w:sz w:val="18"/>
                <w:szCs w:val="18"/>
              </w:rPr>
              <w:t>Term 2 - 4 $36</w:t>
            </w:r>
            <w:r w:rsidR="00161F94" w:rsidRPr="00546848">
              <w:rPr>
                <w:rFonts w:ascii="Arial" w:hAnsi="Arial" w:cs="Arial"/>
                <w:sz w:val="18"/>
                <w:szCs w:val="18"/>
              </w:rPr>
              <w:t xml:space="preserve">0 per place per </w:t>
            </w:r>
            <w:r w:rsidR="00324D3A" w:rsidRPr="00546848">
              <w:rPr>
                <w:rFonts w:ascii="Arial" w:hAnsi="Arial" w:cs="Arial"/>
                <w:sz w:val="18"/>
                <w:szCs w:val="18"/>
              </w:rPr>
              <w:t>term</w:t>
            </w:r>
          </w:p>
          <w:p w:rsidR="006C6A5A" w:rsidRPr="00546848" w:rsidRDefault="006C6A5A" w:rsidP="00324D3A">
            <w:pPr>
              <w:rPr>
                <w:rFonts w:ascii="Arial" w:hAnsi="Arial" w:cs="Arial"/>
                <w:sz w:val="22"/>
                <w:szCs w:val="22"/>
              </w:rPr>
            </w:pPr>
            <w:r w:rsidRPr="00546848">
              <w:rPr>
                <w:rFonts w:ascii="Arial" w:hAnsi="Arial" w:cs="Arial"/>
                <w:sz w:val="18"/>
                <w:szCs w:val="18"/>
              </w:rPr>
              <w:t>(3 hours)</w:t>
            </w:r>
          </w:p>
        </w:tc>
      </w:tr>
    </w:tbl>
    <w:p w:rsidR="006C6A5A" w:rsidRPr="004C2425" w:rsidRDefault="006C6A5A" w:rsidP="006C6A5A">
      <w:pPr>
        <w:pStyle w:val="BodyText2"/>
        <w:jc w:val="both"/>
        <w:rPr>
          <w:rFonts w:ascii="Arial" w:hAnsi="Arial" w:cs="Arial"/>
          <w:i w:val="0"/>
          <w:sz w:val="22"/>
          <w:szCs w:val="22"/>
          <w:u w:val="single"/>
        </w:rPr>
      </w:pPr>
    </w:p>
    <w:p w:rsidR="006C6A5A" w:rsidRPr="004C2425" w:rsidRDefault="006C6A5A" w:rsidP="006C6A5A">
      <w:pPr>
        <w:pStyle w:val="BodyText2"/>
        <w:jc w:val="both"/>
        <w:rPr>
          <w:rFonts w:ascii="Arial" w:hAnsi="Arial" w:cs="Arial"/>
          <w:b w:val="0"/>
          <w:i w:val="0"/>
          <w:sz w:val="22"/>
          <w:szCs w:val="22"/>
        </w:rPr>
      </w:pPr>
      <w:r w:rsidRPr="004C2425">
        <w:rPr>
          <w:rFonts w:ascii="Arial" w:hAnsi="Arial" w:cs="Arial"/>
          <w:i w:val="0"/>
          <w:sz w:val="22"/>
          <w:szCs w:val="22"/>
          <w:u w:val="single"/>
        </w:rPr>
        <w:t>Term Fees include</w:t>
      </w:r>
      <w:r w:rsidRPr="004C2425">
        <w:rPr>
          <w:rFonts w:ascii="Arial" w:hAnsi="Arial" w:cs="Arial"/>
          <w:b w:val="0"/>
          <w:i w:val="0"/>
          <w:sz w:val="22"/>
          <w:szCs w:val="22"/>
        </w:rPr>
        <w:t xml:space="preserve"> program costs, incursions and excursions. The </w:t>
      </w:r>
      <w:r w:rsidR="001646FF">
        <w:rPr>
          <w:rFonts w:ascii="Arial" w:hAnsi="Arial" w:cs="Arial"/>
          <w:b w:val="0"/>
          <w:i w:val="0"/>
          <w:sz w:val="22"/>
          <w:szCs w:val="22"/>
        </w:rPr>
        <w:t>4-year-old</w:t>
      </w:r>
      <w:r w:rsidRPr="004C2425">
        <w:rPr>
          <w:rFonts w:ascii="Arial" w:hAnsi="Arial" w:cs="Arial"/>
          <w:b w:val="0"/>
          <w:i w:val="0"/>
          <w:sz w:val="22"/>
          <w:szCs w:val="22"/>
        </w:rPr>
        <w:t xml:space="preserve"> program includes a weekly music session by a </w:t>
      </w:r>
      <w:r w:rsidR="002B3568" w:rsidRPr="004C2425">
        <w:rPr>
          <w:rFonts w:ascii="Arial" w:hAnsi="Arial" w:cs="Arial"/>
          <w:b w:val="0"/>
          <w:i w:val="0"/>
          <w:sz w:val="22"/>
          <w:szCs w:val="22"/>
        </w:rPr>
        <w:t>trained music teacher, a sports</w:t>
      </w:r>
      <w:r w:rsidRPr="004C2425">
        <w:rPr>
          <w:rFonts w:ascii="Arial" w:hAnsi="Arial" w:cs="Arial"/>
          <w:b w:val="0"/>
          <w:i w:val="0"/>
          <w:sz w:val="22"/>
          <w:szCs w:val="22"/>
        </w:rPr>
        <w:t xml:space="preserve"> program, numerous incursions and an end of yea</w:t>
      </w:r>
      <w:r w:rsidR="00086C16" w:rsidRPr="004C2425">
        <w:rPr>
          <w:rFonts w:ascii="Arial" w:hAnsi="Arial" w:cs="Arial"/>
          <w:b w:val="0"/>
          <w:i w:val="0"/>
          <w:sz w:val="22"/>
          <w:szCs w:val="22"/>
        </w:rPr>
        <w:t xml:space="preserve">r excursion. The </w:t>
      </w:r>
      <w:r w:rsidR="001646FF">
        <w:rPr>
          <w:rFonts w:ascii="Arial" w:hAnsi="Arial" w:cs="Arial"/>
          <w:b w:val="0"/>
          <w:i w:val="0"/>
          <w:sz w:val="22"/>
          <w:szCs w:val="22"/>
        </w:rPr>
        <w:t>4-year-old</w:t>
      </w:r>
      <w:r w:rsidRPr="004C2425">
        <w:rPr>
          <w:rFonts w:ascii="Arial" w:hAnsi="Arial" w:cs="Arial"/>
          <w:b w:val="0"/>
          <w:i w:val="0"/>
          <w:sz w:val="22"/>
          <w:szCs w:val="22"/>
        </w:rPr>
        <w:t xml:space="preserve"> fee in brackets is the reduced term fee applicable to eligible Concession Card Holders – refer to 'What is Kindergarten?' section. </w:t>
      </w:r>
    </w:p>
    <w:p w:rsidR="006C6A5A" w:rsidRPr="004C2425" w:rsidRDefault="006C6A5A" w:rsidP="006C6A5A">
      <w:pPr>
        <w:pStyle w:val="BodyText2"/>
        <w:rPr>
          <w:rFonts w:ascii="Arial" w:hAnsi="Arial" w:cs="Arial"/>
          <w:i w:val="0"/>
          <w:sz w:val="22"/>
          <w:szCs w:val="22"/>
          <w:u w:val="single"/>
        </w:rPr>
      </w:pPr>
    </w:p>
    <w:p w:rsidR="00837461" w:rsidRPr="004C2425" w:rsidRDefault="00837461" w:rsidP="006C6A5A">
      <w:pPr>
        <w:pBdr>
          <w:bottom w:val="single" w:sz="4" w:space="1" w:color="auto"/>
        </w:pBdr>
        <w:rPr>
          <w:rFonts w:ascii="Arial" w:hAnsi="Arial" w:cs="Arial"/>
          <w:b/>
          <w:sz w:val="22"/>
          <w:szCs w:val="22"/>
        </w:rPr>
      </w:pPr>
    </w:p>
    <w:p w:rsidR="006C6A5A" w:rsidRPr="004C2425" w:rsidRDefault="006C6A5A" w:rsidP="006C6A5A">
      <w:pPr>
        <w:pBdr>
          <w:bottom w:val="single" w:sz="4" w:space="1" w:color="auto"/>
        </w:pBdr>
        <w:rPr>
          <w:rFonts w:ascii="Arial" w:hAnsi="Arial" w:cs="Arial"/>
          <w:sz w:val="22"/>
          <w:szCs w:val="22"/>
        </w:rPr>
      </w:pPr>
      <w:r w:rsidRPr="004C2425">
        <w:rPr>
          <w:rFonts w:ascii="Arial" w:hAnsi="Arial" w:cs="Arial"/>
          <w:b/>
          <w:sz w:val="22"/>
          <w:szCs w:val="22"/>
        </w:rPr>
        <w:t xml:space="preserve">Centre Description </w:t>
      </w:r>
    </w:p>
    <w:p w:rsidR="00452EF3" w:rsidRDefault="006C6A5A" w:rsidP="00452EF3">
      <w:pPr>
        <w:pStyle w:val="Default"/>
        <w:jc w:val="both"/>
        <w:rPr>
          <w:color w:val="auto"/>
          <w:sz w:val="22"/>
          <w:szCs w:val="22"/>
          <w:lang w:val="en-US"/>
        </w:rPr>
      </w:pPr>
      <w:r w:rsidRPr="004C2425">
        <w:rPr>
          <w:color w:val="auto"/>
          <w:sz w:val="22"/>
          <w:szCs w:val="22"/>
          <w:lang w:val="en-US" w:eastAsia="en-US"/>
        </w:rPr>
        <w:t>Robert Cochrane Kindergarten is</w:t>
      </w:r>
      <w:r w:rsidRPr="004C2425">
        <w:rPr>
          <w:color w:val="auto"/>
          <w:sz w:val="22"/>
          <w:szCs w:val="22"/>
          <w:lang w:val="en-US"/>
        </w:rPr>
        <w:t xml:space="preserve"> an</w:t>
      </w:r>
      <w:r w:rsidRPr="004C2425">
        <w:rPr>
          <w:color w:val="auto"/>
          <w:sz w:val="22"/>
          <w:szCs w:val="22"/>
          <w:lang w:val="en-US" w:eastAsia="en-US"/>
        </w:rPr>
        <w:t xml:space="preserve"> </w:t>
      </w:r>
      <w:r w:rsidRPr="004C2425">
        <w:rPr>
          <w:color w:val="auto"/>
          <w:sz w:val="22"/>
          <w:szCs w:val="22"/>
          <w:lang w:val="en-US"/>
        </w:rPr>
        <w:t>independent, community owned and managed</w:t>
      </w:r>
      <w:r w:rsidRPr="004C2425">
        <w:rPr>
          <w:color w:val="auto"/>
          <w:sz w:val="22"/>
          <w:szCs w:val="22"/>
          <w:lang w:val="en-US" w:eastAsia="en-US"/>
        </w:rPr>
        <w:t xml:space="preserve">, </w:t>
      </w:r>
      <w:r w:rsidRPr="004C2425">
        <w:rPr>
          <w:color w:val="auto"/>
          <w:sz w:val="22"/>
          <w:szCs w:val="22"/>
          <w:lang w:val="en-US"/>
        </w:rPr>
        <w:t xml:space="preserve">heritage listed </w:t>
      </w:r>
      <w:r w:rsidRPr="004C2425">
        <w:rPr>
          <w:color w:val="auto"/>
          <w:sz w:val="22"/>
          <w:szCs w:val="22"/>
          <w:lang w:val="en-US" w:eastAsia="en-US"/>
        </w:rPr>
        <w:t>kindergarten set in large</w:t>
      </w:r>
      <w:r w:rsidRPr="004C2425">
        <w:rPr>
          <w:color w:val="auto"/>
          <w:sz w:val="22"/>
          <w:szCs w:val="22"/>
          <w:lang w:val="en-US"/>
        </w:rPr>
        <w:t xml:space="preserve"> well-</w:t>
      </w:r>
      <w:r w:rsidRPr="004C2425">
        <w:rPr>
          <w:color w:val="auto"/>
          <w:sz w:val="22"/>
          <w:szCs w:val="22"/>
          <w:lang w:val="en-US" w:eastAsia="en-US"/>
        </w:rPr>
        <w:t>established treed grounds.</w:t>
      </w:r>
      <w:r w:rsidRPr="004C2425">
        <w:rPr>
          <w:color w:val="auto"/>
        </w:rPr>
        <w:t xml:space="preserve"> </w:t>
      </w:r>
      <w:r w:rsidRPr="004C2425">
        <w:rPr>
          <w:color w:val="auto"/>
          <w:sz w:val="22"/>
          <w:szCs w:val="22"/>
        </w:rPr>
        <w:t xml:space="preserve">The playrooms are very bright and welcoming and each room has its own playground. All </w:t>
      </w:r>
      <w:r w:rsidRPr="004C2425">
        <w:rPr>
          <w:color w:val="auto"/>
          <w:sz w:val="22"/>
          <w:szCs w:val="22"/>
          <w:lang w:val="en-US" w:eastAsia="en-US"/>
        </w:rPr>
        <w:t xml:space="preserve">programs are play based and developed to cater for children’s individual developmental levels and needs, </w:t>
      </w:r>
      <w:r w:rsidRPr="004C2425">
        <w:rPr>
          <w:color w:val="auto"/>
          <w:sz w:val="22"/>
          <w:szCs w:val="22"/>
        </w:rPr>
        <w:t xml:space="preserve">and provide stimulation and variety. </w:t>
      </w:r>
      <w:r w:rsidRPr="004C2425">
        <w:rPr>
          <w:color w:val="auto"/>
          <w:sz w:val="22"/>
          <w:szCs w:val="22"/>
          <w:lang w:val="en-US" w:eastAsia="en-US"/>
        </w:rPr>
        <w:t>We value each child and their family and encourage their involvement in the development of the program. We recognise the importance for children to develop an understanding and respect for self, others and the environment. Our teachers and assistants are well qualified and experienced. The Kindergarten is supported by Management and Fu</w:t>
      </w:r>
      <w:r w:rsidRPr="004C2425">
        <w:rPr>
          <w:color w:val="auto"/>
          <w:sz w:val="22"/>
          <w:szCs w:val="22"/>
          <w:lang w:val="en-US"/>
        </w:rPr>
        <w:t>ndraising &amp; Social Committees.</w:t>
      </w:r>
      <w:r w:rsidRPr="004C2425">
        <w:rPr>
          <w:color w:val="auto"/>
          <w:sz w:val="22"/>
          <w:szCs w:val="22"/>
          <w:lang w:val="en-US" w:eastAsia="en-US"/>
        </w:rPr>
        <w:t xml:space="preserve"> Robert Cochrane is a happy</w:t>
      </w:r>
      <w:r w:rsidR="002B3568" w:rsidRPr="004C2425">
        <w:rPr>
          <w:color w:val="auto"/>
          <w:sz w:val="22"/>
          <w:szCs w:val="22"/>
          <w:lang w:val="en-US" w:eastAsia="en-US"/>
        </w:rPr>
        <w:t>,</w:t>
      </w:r>
      <w:r w:rsidRPr="004C2425">
        <w:rPr>
          <w:color w:val="auto"/>
          <w:sz w:val="22"/>
          <w:szCs w:val="22"/>
          <w:lang w:val="en-US" w:eastAsia="en-US"/>
        </w:rPr>
        <w:t xml:space="preserve"> welcoming environment for both children and parents</w:t>
      </w:r>
      <w:r w:rsidRPr="004C2425">
        <w:rPr>
          <w:color w:val="auto"/>
          <w:sz w:val="22"/>
          <w:szCs w:val="22"/>
          <w:lang w:val="en-US"/>
        </w:rPr>
        <w:t>.</w:t>
      </w:r>
    </w:p>
    <w:p w:rsidR="00452EF3" w:rsidRDefault="00452EF3" w:rsidP="00452EF3">
      <w:pPr>
        <w:pStyle w:val="Default"/>
        <w:jc w:val="both"/>
        <w:rPr>
          <w:color w:val="auto"/>
          <w:sz w:val="22"/>
          <w:szCs w:val="22"/>
          <w:lang w:val="en-US"/>
        </w:rPr>
      </w:pPr>
    </w:p>
    <w:p w:rsidR="00452EF3" w:rsidRPr="00F9797D" w:rsidRDefault="006C6A5A" w:rsidP="00452EF3">
      <w:pPr>
        <w:pStyle w:val="Default"/>
        <w:jc w:val="both"/>
        <w:rPr>
          <w:rStyle w:val="StyleArial22ptDarkGreen"/>
          <w:color w:val="auto"/>
        </w:rPr>
      </w:pPr>
      <w:r w:rsidRPr="00EA6A84">
        <w:rPr>
          <w:b/>
          <w:sz w:val="22"/>
          <w:szCs w:val="22"/>
          <w:u w:val="single"/>
        </w:rPr>
        <w:t>Open Day</w:t>
      </w:r>
      <w:r w:rsidR="002B3568" w:rsidRPr="00EA6A84">
        <w:rPr>
          <w:b/>
          <w:sz w:val="22"/>
          <w:szCs w:val="22"/>
        </w:rPr>
        <w:tab/>
      </w:r>
      <w:r w:rsidR="002B3568" w:rsidRPr="00EA6A84">
        <w:rPr>
          <w:b/>
          <w:sz w:val="22"/>
          <w:szCs w:val="22"/>
        </w:rPr>
        <w:tab/>
      </w:r>
      <w:r w:rsidR="00452EF3" w:rsidRPr="00F9797D">
        <w:rPr>
          <w:color w:val="auto"/>
          <w:sz w:val="22"/>
          <w:szCs w:val="22"/>
        </w:rPr>
        <w:t>You are welcome to contact the kindergarten to arrange a visit.</w:t>
      </w:r>
      <w:r w:rsidR="00452EF3" w:rsidRPr="00F9797D">
        <w:rPr>
          <w:rStyle w:val="StyleArial22ptDarkGreen"/>
          <w:color w:val="auto"/>
        </w:rPr>
        <w:t xml:space="preserve"> </w:t>
      </w:r>
    </w:p>
    <w:p w:rsidR="00B17B91" w:rsidRDefault="00B17B91">
      <w:pPr>
        <w:rPr>
          <w:rStyle w:val="StyleArial22ptDarkGreen"/>
          <w:rFonts w:cs="Arial"/>
          <w:color w:val="FF0000"/>
        </w:rPr>
      </w:pPr>
      <w:r>
        <w:rPr>
          <w:rStyle w:val="StyleArial22ptDarkGreen"/>
          <w:color w:val="FF0000"/>
        </w:rPr>
        <w:br w:type="page"/>
      </w:r>
    </w:p>
    <w:p w:rsidR="001D2088" w:rsidRPr="00B17B91" w:rsidRDefault="00B17B91" w:rsidP="00B17B91">
      <w:pPr>
        <w:pStyle w:val="CEHeading"/>
        <w:rPr>
          <w:rStyle w:val="StyleArial22ptDarkGreen"/>
        </w:rPr>
      </w:pPr>
      <w:bookmarkStart w:id="87" w:name="_Toc39227868"/>
      <w:r w:rsidRPr="00B17B91">
        <w:rPr>
          <w:rStyle w:val="StyleArial22ptDarkGreen"/>
        </w:rPr>
        <w:lastRenderedPageBreak/>
        <w:drawing>
          <wp:anchor distT="0" distB="0" distL="114300" distR="114300" simplePos="0" relativeHeight="251696128" behindDoc="0" locked="0" layoutInCell="1" allowOverlap="1" wp14:anchorId="53E6925B" wp14:editId="4F8988C5">
            <wp:simplePos x="0" y="0"/>
            <wp:positionH relativeFrom="column">
              <wp:posOffset>5088835</wp:posOffset>
            </wp:positionH>
            <wp:positionV relativeFrom="paragraph">
              <wp:posOffset>-259853</wp:posOffset>
            </wp:positionV>
            <wp:extent cx="1362075" cy="971550"/>
            <wp:effectExtent l="0" t="0" r="9525" b="0"/>
            <wp:wrapNone/>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620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017" w:rsidRPr="00B17B91">
        <w:rPr>
          <w:rStyle w:val="StyleArial22ptDarkGreen"/>
        </w:rPr>
        <w:t>Rowen Street Kindergar</w:t>
      </w:r>
      <w:r w:rsidR="001D2088" w:rsidRPr="00B17B91">
        <w:rPr>
          <w:rStyle w:val="StyleArial22ptDarkGreen"/>
        </w:rPr>
        <w:t>ten</w:t>
      </w:r>
      <w:bookmarkEnd w:id="84"/>
      <w:bookmarkEnd w:id="87"/>
    </w:p>
    <w:p w:rsidR="001D2088" w:rsidRPr="00C03198" w:rsidRDefault="00676571" w:rsidP="001D2088">
      <w:pPr>
        <w:rPr>
          <w:rFonts w:ascii="Arial" w:hAnsi="Arial" w:cs="Arial"/>
          <w:sz w:val="22"/>
          <w:szCs w:val="22"/>
        </w:rPr>
      </w:pPr>
      <w:r w:rsidRPr="00C03198">
        <w:rPr>
          <w:rFonts w:ascii="Arial" w:hAnsi="Arial" w:cs="Arial"/>
          <w:noProof/>
        </w:rPr>
        <mc:AlternateContent>
          <mc:Choice Requires="wps">
            <w:drawing>
              <wp:anchor distT="0" distB="0" distL="114300" distR="114300" simplePos="0" relativeHeight="251636736" behindDoc="0" locked="0" layoutInCell="1" allowOverlap="1" wp14:anchorId="6E9E8002" wp14:editId="51A1AE48">
                <wp:simplePos x="0" y="0"/>
                <wp:positionH relativeFrom="column">
                  <wp:posOffset>-114300</wp:posOffset>
                </wp:positionH>
                <wp:positionV relativeFrom="paragraph">
                  <wp:posOffset>-31115</wp:posOffset>
                </wp:positionV>
                <wp:extent cx="6858000" cy="370205"/>
                <wp:effectExtent l="1270" t="4445" r="0" b="0"/>
                <wp:wrapNone/>
                <wp:docPr id="10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1D2088">
                            <w:r>
                              <w:rPr>
                                <w:noProof/>
                              </w:rPr>
                              <w:drawing>
                                <wp:inline distT="0" distB="0" distL="0" distR="0" wp14:anchorId="499AD95B" wp14:editId="54914456">
                                  <wp:extent cx="3305175" cy="333375"/>
                                  <wp:effectExtent l="0" t="0" r="9525" b="9525"/>
                                  <wp:docPr id="256" name="Picture 256"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63F76DA2" wp14:editId="2635CA40">
                                  <wp:extent cx="3305175" cy="333375"/>
                                  <wp:effectExtent l="0" t="0" r="9525" b="9525"/>
                                  <wp:docPr id="257" name="Picture 257"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1FC94" id="Text Box 72" o:spid="_x0000_s1061" type="#_x0000_t202" style="position:absolute;margin-left:-9pt;margin-top:-2.45pt;width:540pt;height:29.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" filled="f" stroked="f">
                <v:textbox>
                  <w:txbxContent>
                    <w:p w:rsidR="00620D21" w:rsidRDefault="00620D21" w:rsidP="001D2088">
                      <w:r>
                        <w:rPr>
                          <w:noProof/>
                        </w:rPr>
                        <w:drawing>
                          <wp:inline distT="0" distB="0" distL="0" distR="0" wp14:anchorId="3ECC4A06" wp14:editId="3E409F2C">
                            <wp:extent cx="3305175" cy="333375"/>
                            <wp:effectExtent l="0" t="0" r="9525" b="9525"/>
                            <wp:docPr id="256" name="Picture 256"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50273067" wp14:editId="0A78BBF5">
                            <wp:extent cx="3305175" cy="333375"/>
                            <wp:effectExtent l="0" t="0" r="9525" b="9525"/>
                            <wp:docPr id="257" name="Picture 257"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v:textbox>
              </v:shape>
            </w:pict>
          </mc:Fallback>
        </mc:AlternateContent>
      </w:r>
    </w:p>
    <w:p w:rsidR="001D2088" w:rsidRPr="00C03198" w:rsidRDefault="001D2088" w:rsidP="001D2088">
      <w:pPr>
        <w:rPr>
          <w:rFonts w:ascii="Arial" w:hAnsi="Arial" w:cs="Arial"/>
          <w:sz w:val="22"/>
          <w:szCs w:val="22"/>
        </w:rPr>
      </w:pPr>
    </w:p>
    <w:p w:rsidR="001D2088" w:rsidRPr="00C03198" w:rsidRDefault="001D2088" w:rsidP="001D2088">
      <w:pPr>
        <w:rPr>
          <w:rFonts w:ascii="Arial" w:hAnsi="Arial" w:cs="Arial"/>
          <w:sz w:val="22"/>
          <w:szCs w:val="22"/>
        </w:rPr>
      </w:pPr>
    </w:p>
    <w:p w:rsidR="00B7105D" w:rsidRPr="00C03198" w:rsidRDefault="00B7105D" w:rsidP="00B7105D">
      <w:pPr>
        <w:spacing w:line="360" w:lineRule="auto"/>
        <w:rPr>
          <w:rFonts w:ascii="Arial" w:hAnsi="Arial" w:cs="Arial"/>
          <w:sz w:val="22"/>
          <w:szCs w:val="22"/>
        </w:rPr>
      </w:pPr>
      <w:r w:rsidRPr="00C03198">
        <w:rPr>
          <w:rFonts w:ascii="Arial" w:hAnsi="Arial" w:cs="Arial"/>
          <w:sz w:val="22"/>
          <w:szCs w:val="22"/>
        </w:rPr>
        <w:t>Address:</w:t>
      </w:r>
      <w:r w:rsidRPr="00C03198">
        <w:rPr>
          <w:rFonts w:ascii="Arial" w:hAnsi="Arial" w:cs="Arial"/>
          <w:sz w:val="22"/>
          <w:szCs w:val="22"/>
        </w:rPr>
        <w:tab/>
        <w:t>27 Rowen Street, Glen Ir</w:t>
      </w:r>
      <w:r w:rsidR="00B17B91">
        <w:rPr>
          <w:rFonts w:ascii="Arial" w:hAnsi="Arial" w:cs="Arial"/>
          <w:sz w:val="22"/>
          <w:szCs w:val="22"/>
        </w:rPr>
        <w:t>is 3146</w:t>
      </w:r>
      <w:r w:rsidR="00B17B91">
        <w:rPr>
          <w:rFonts w:ascii="Arial" w:hAnsi="Arial" w:cs="Arial"/>
          <w:sz w:val="22"/>
          <w:szCs w:val="22"/>
        </w:rPr>
        <w:tab/>
      </w:r>
      <w:r w:rsidR="00B17B91">
        <w:rPr>
          <w:rFonts w:ascii="Arial" w:hAnsi="Arial" w:cs="Arial"/>
          <w:sz w:val="22"/>
          <w:szCs w:val="22"/>
        </w:rPr>
        <w:tab/>
        <w:t>Telephone:</w:t>
      </w:r>
      <w:r w:rsidR="00B17B91">
        <w:rPr>
          <w:rFonts w:ascii="Arial" w:hAnsi="Arial" w:cs="Arial"/>
          <w:sz w:val="22"/>
          <w:szCs w:val="22"/>
        </w:rPr>
        <w:tab/>
        <w:t>9889 7996</w:t>
      </w:r>
    </w:p>
    <w:p w:rsidR="00B7105D" w:rsidRPr="00C03198" w:rsidRDefault="00B7105D" w:rsidP="00912CF2">
      <w:pPr>
        <w:rPr>
          <w:rFonts w:ascii="Arial" w:hAnsi="Arial" w:cs="Arial"/>
          <w:sz w:val="22"/>
          <w:szCs w:val="22"/>
        </w:rPr>
      </w:pPr>
      <w:r w:rsidRPr="00C03198">
        <w:rPr>
          <w:rFonts w:ascii="Arial" w:hAnsi="Arial" w:cs="Arial"/>
          <w:sz w:val="22"/>
          <w:szCs w:val="22"/>
        </w:rPr>
        <w:t>Email:</w:t>
      </w:r>
      <w:r w:rsidRPr="00C03198">
        <w:rPr>
          <w:rFonts w:ascii="Arial" w:hAnsi="Arial" w:cs="Arial"/>
          <w:sz w:val="22"/>
          <w:szCs w:val="22"/>
        </w:rPr>
        <w:tab/>
      </w:r>
      <w:r w:rsidRPr="00C03198">
        <w:rPr>
          <w:rFonts w:ascii="Arial" w:hAnsi="Arial" w:cs="Arial"/>
          <w:sz w:val="22"/>
          <w:szCs w:val="22"/>
        </w:rPr>
        <w:tab/>
      </w:r>
      <w:hyperlink r:id="rId99" w:history="1">
        <w:r w:rsidR="00912CF2" w:rsidRPr="00912CF2">
          <w:rPr>
            <w:rStyle w:val="Hyperlink"/>
            <w:rFonts w:ascii="Arial" w:hAnsi="Arial" w:cs="Arial"/>
            <w:sz w:val="22"/>
            <w:szCs w:val="22"/>
          </w:rPr>
          <w:t>rowen.st.kin@kindergarten.vic.gov.au</w:t>
        </w:r>
      </w:hyperlink>
      <w:r w:rsidRPr="00C03198">
        <w:rPr>
          <w:rFonts w:ascii="Arial" w:hAnsi="Arial" w:cs="Arial"/>
          <w:sz w:val="22"/>
          <w:szCs w:val="22"/>
        </w:rPr>
        <w:t xml:space="preserve">          Website: </w:t>
      </w:r>
      <w:r w:rsidR="00912CF2">
        <w:rPr>
          <w:rFonts w:ascii="Arial" w:hAnsi="Arial" w:cs="Arial"/>
          <w:sz w:val="22"/>
          <w:szCs w:val="22"/>
        </w:rPr>
        <w:tab/>
      </w:r>
      <w:hyperlink r:id="rId100" w:history="1">
        <w:r w:rsidRPr="00C03198">
          <w:rPr>
            <w:rStyle w:val="Hyperlink"/>
            <w:rFonts w:ascii="Arial" w:hAnsi="Arial" w:cs="Arial"/>
            <w:color w:val="auto"/>
            <w:sz w:val="22"/>
            <w:szCs w:val="22"/>
          </w:rPr>
          <w:t>www.rowenstreetkinder.com.au</w:t>
        </w:r>
      </w:hyperlink>
      <w:r w:rsidRPr="00C03198">
        <w:rPr>
          <w:rFonts w:ascii="Arial" w:hAnsi="Arial" w:cs="Arial"/>
          <w:sz w:val="22"/>
          <w:szCs w:val="22"/>
        </w:rPr>
        <w:t xml:space="preserve"> </w:t>
      </w:r>
    </w:p>
    <w:p w:rsidR="00912CF2" w:rsidRPr="00C03198" w:rsidRDefault="00912CF2" w:rsidP="006C6A5A">
      <w:pPr>
        <w:rPr>
          <w:rFonts w:ascii="Arial" w:hAnsi="Arial" w:cs="Arial"/>
          <w:b/>
          <w:sz w:val="22"/>
          <w:szCs w:val="22"/>
        </w:rPr>
      </w:pPr>
    </w:p>
    <w:p w:rsidR="006C6A5A" w:rsidRPr="00C03198" w:rsidRDefault="00576E76" w:rsidP="006C6A5A">
      <w:pPr>
        <w:rPr>
          <w:rFonts w:ascii="Arial" w:hAnsi="Arial" w:cs="Arial"/>
          <w:b/>
          <w:sz w:val="22"/>
          <w:szCs w:val="22"/>
        </w:rPr>
      </w:pPr>
      <w:r>
        <w:rPr>
          <w:rFonts w:ascii="Arial" w:hAnsi="Arial" w:cs="Arial"/>
          <w:b/>
          <w:sz w:val="22"/>
          <w:szCs w:val="22"/>
        </w:rPr>
        <w:t>3-year-old</w:t>
      </w:r>
      <w:r w:rsidR="006C6A5A" w:rsidRPr="00C03198">
        <w:rPr>
          <w:rFonts w:ascii="Arial" w:hAnsi="Arial" w:cs="Arial"/>
          <w:b/>
          <w:sz w:val="22"/>
          <w:szCs w:val="22"/>
        </w:rPr>
        <w:t xml:space="preserve"> kindergarten programs</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440"/>
        <w:gridCol w:w="1440"/>
        <w:gridCol w:w="1440"/>
        <w:gridCol w:w="1440"/>
        <w:gridCol w:w="1440"/>
        <w:gridCol w:w="1440"/>
      </w:tblGrid>
      <w:tr w:rsidR="00F9797D" w:rsidRPr="00F9797D" w:rsidTr="0008317E">
        <w:trPr>
          <w:cantSplit/>
          <w:trHeight w:val="233"/>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6C6A5A" w:rsidRPr="00F9797D" w:rsidRDefault="006C6A5A" w:rsidP="0008317E">
            <w:pPr>
              <w:pStyle w:val="BodyText2"/>
              <w:rPr>
                <w:rFonts w:ascii="Arial" w:hAnsi="Arial" w:cs="Arial"/>
                <w:i w:val="0"/>
                <w:sz w:val="22"/>
                <w:szCs w:val="22"/>
              </w:rPr>
            </w:pPr>
            <w:r w:rsidRPr="00F9797D">
              <w:rPr>
                <w:rFonts w:ascii="Arial" w:hAnsi="Arial" w:cs="Arial"/>
                <w:i w:val="0"/>
                <w:sz w:val="22"/>
                <w:szCs w:val="22"/>
              </w:rPr>
              <w:t>Group Name</w:t>
            </w:r>
          </w:p>
        </w:tc>
        <w:tc>
          <w:tcPr>
            <w:tcW w:w="7200" w:type="dxa"/>
            <w:gridSpan w:val="5"/>
            <w:tcBorders>
              <w:top w:val="single" w:sz="4" w:space="0" w:color="auto"/>
              <w:left w:val="single" w:sz="4" w:space="0" w:color="auto"/>
              <w:bottom w:val="single" w:sz="4" w:space="0" w:color="auto"/>
              <w:right w:val="single" w:sz="4" w:space="0" w:color="auto"/>
            </w:tcBorders>
          </w:tcPr>
          <w:p w:rsidR="006C6A5A" w:rsidRPr="00F9797D" w:rsidRDefault="00700892" w:rsidP="00A8493F">
            <w:pPr>
              <w:pStyle w:val="BodyText2"/>
              <w:jc w:val="center"/>
              <w:rPr>
                <w:rFonts w:ascii="Arial" w:hAnsi="Arial" w:cs="Arial"/>
                <w:i w:val="0"/>
                <w:sz w:val="22"/>
                <w:szCs w:val="22"/>
              </w:rPr>
            </w:pPr>
            <w:r w:rsidRPr="00F9797D">
              <w:rPr>
                <w:rFonts w:ascii="Arial" w:hAnsi="Arial" w:cs="Arial"/>
                <w:i w:val="0"/>
                <w:sz w:val="22"/>
                <w:szCs w:val="22"/>
              </w:rPr>
              <w:t xml:space="preserve">2021 </w:t>
            </w:r>
            <w:r w:rsidR="006C6A5A" w:rsidRPr="00F9797D">
              <w:rPr>
                <w:rFonts w:ascii="Arial" w:hAnsi="Arial" w:cs="Arial"/>
                <w:i w:val="0"/>
                <w:sz w:val="22"/>
                <w:szCs w:val="22"/>
              </w:rPr>
              <w:t>Session Times</w:t>
            </w:r>
          </w:p>
        </w:tc>
        <w:tc>
          <w:tcPr>
            <w:tcW w:w="1440" w:type="dxa"/>
            <w:vMerge w:val="restart"/>
            <w:tcBorders>
              <w:top w:val="single" w:sz="4" w:space="0" w:color="auto"/>
              <w:left w:val="single" w:sz="4" w:space="0" w:color="auto"/>
              <w:bottom w:val="single" w:sz="4" w:space="0" w:color="auto"/>
              <w:right w:val="single" w:sz="4" w:space="0" w:color="auto"/>
            </w:tcBorders>
          </w:tcPr>
          <w:p w:rsidR="006C6A5A" w:rsidRPr="00F9797D" w:rsidRDefault="00E97FDC" w:rsidP="00A8493F">
            <w:pPr>
              <w:rPr>
                <w:rFonts w:ascii="Arial" w:hAnsi="Arial" w:cs="Arial"/>
                <w:b/>
                <w:sz w:val="22"/>
                <w:szCs w:val="22"/>
                <w:lang w:eastAsia="en-US"/>
              </w:rPr>
            </w:pPr>
            <w:r w:rsidRPr="00F9797D">
              <w:rPr>
                <w:rFonts w:ascii="Arial" w:hAnsi="Arial" w:cs="Arial"/>
                <w:b/>
                <w:sz w:val="22"/>
                <w:szCs w:val="22"/>
              </w:rPr>
              <w:t>2021</w:t>
            </w:r>
            <w:r w:rsidR="006C6A5A" w:rsidRPr="00F9797D">
              <w:rPr>
                <w:rFonts w:ascii="Arial" w:hAnsi="Arial" w:cs="Arial"/>
                <w:b/>
                <w:sz w:val="22"/>
                <w:szCs w:val="22"/>
              </w:rPr>
              <w:t xml:space="preserve"> Cost per term</w:t>
            </w:r>
          </w:p>
        </w:tc>
      </w:tr>
      <w:tr w:rsidR="00F9797D" w:rsidRPr="00F9797D" w:rsidTr="00A8493F">
        <w:trPr>
          <w:cantSplit/>
          <w:trHeight w:val="318"/>
        </w:trPr>
        <w:tc>
          <w:tcPr>
            <w:tcW w:w="1800" w:type="dxa"/>
            <w:vMerge/>
            <w:tcBorders>
              <w:top w:val="single" w:sz="4" w:space="0" w:color="auto"/>
              <w:left w:val="single" w:sz="4" w:space="0" w:color="auto"/>
              <w:bottom w:val="single" w:sz="4" w:space="0" w:color="auto"/>
              <w:right w:val="single" w:sz="4" w:space="0" w:color="auto"/>
            </w:tcBorders>
            <w:vAlign w:val="center"/>
          </w:tcPr>
          <w:p w:rsidR="006C6A5A" w:rsidRPr="00F9797D" w:rsidRDefault="006C6A5A" w:rsidP="00A8493F">
            <w:pPr>
              <w:rPr>
                <w:rFonts w:ascii="Arial" w:hAnsi="Arial" w:cs="Arial"/>
                <w:b/>
                <w:bCs/>
                <w:iCs/>
                <w:sz w:val="22"/>
                <w:szCs w:val="22"/>
                <w:lang w:eastAsia="en-US"/>
              </w:rPr>
            </w:pP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6C6A5A" w:rsidP="00A8493F">
            <w:pPr>
              <w:pStyle w:val="BodyText2"/>
              <w:rPr>
                <w:rFonts w:ascii="Arial" w:hAnsi="Arial" w:cs="Arial"/>
                <w:i w:val="0"/>
                <w:sz w:val="22"/>
                <w:szCs w:val="22"/>
              </w:rPr>
            </w:pPr>
            <w:r w:rsidRPr="00F9797D">
              <w:rPr>
                <w:rFonts w:ascii="Arial" w:hAnsi="Arial" w:cs="Arial"/>
                <w:i w:val="0"/>
                <w:sz w:val="22"/>
                <w:szCs w:val="22"/>
              </w:rPr>
              <w:t>Monday</w:t>
            </w: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6C6A5A" w:rsidP="00A8493F">
            <w:pPr>
              <w:pStyle w:val="BodyText2"/>
              <w:rPr>
                <w:rFonts w:ascii="Arial" w:hAnsi="Arial" w:cs="Arial"/>
                <w:i w:val="0"/>
                <w:sz w:val="22"/>
                <w:szCs w:val="22"/>
              </w:rPr>
            </w:pPr>
            <w:r w:rsidRPr="00F9797D">
              <w:rPr>
                <w:rFonts w:ascii="Arial" w:hAnsi="Arial" w:cs="Arial"/>
                <w:i w:val="0"/>
                <w:sz w:val="22"/>
                <w:szCs w:val="22"/>
              </w:rPr>
              <w:t>Tuesday</w:t>
            </w: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6C6A5A" w:rsidP="00A8493F">
            <w:pPr>
              <w:pStyle w:val="BodyText2"/>
              <w:rPr>
                <w:rFonts w:ascii="Arial" w:hAnsi="Arial" w:cs="Arial"/>
                <w:i w:val="0"/>
                <w:sz w:val="22"/>
                <w:szCs w:val="22"/>
              </w:rPr>
            </w:pPr>
            <w:r w:rsidRPr="00F9797D">
              <w:rPr>
                <w:rFonts w:ascii="Arial" w:hAnsi="Arial" w:cs="Arial"/>
                <w:i w:val="0"/>
                <w:sz w:val="22"/>
                <w:szCs w:val="22"/>
              </w:rPr>
              <w:t>Wednesday</w:t>
            </w: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6C6A5A" w:rsidP="00A8493F">
            <w:pPr>
              <w:pStyle w:val="BodyText2"/>
              <w:rPr>
                <w:rFonts w:ascii="Arial" w:hAnsi="Arial" w:cs="Arial"/>
                <w:i w:val="0"/>
                <w:sz w:val="22"/>
                <w:szCs w:val="22"/>
              </w:rPr>
            </w:pPr>
            <w:r w:rsidRPr="00F9797D">
              <w:rPr>
                <w:rFonts w:ascii="Arial" w:hAnsi="Arial" w:cs="Arial"/>
                <w:i w:val="0"/>
                <w:sz w:val="22"/>
                <w:szCs w:val="22"/>
              </w:rPr>
              <w:t>Thursday</w:t>
            </w: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6C6A5A" w:rsidP="00A8493F">
            <w:pPr>
              <w:pStyle w:val="BodyText2"/>
              <w:rPr>
                <w:rFonts w:ascii="Arial" w:hAnsi="Arial" w:cs="Arial"/>
                <w:i w:val="0"/>
                <w:sz w:val="22"/>
                <w:szCs w:val="22"/>
              </w:rPr>
            </w:pPr>
            <w:r w:rsidRPr="00F9797D">
              <w:rPr>
                <w:rFonts w:ascii="Arial" w:hAnsi="Arial" w:cs="Arial"/>
                <w:i w:val="0"/>
                <w:sz w:val="22"/>
                <w:szCs w:val="22"/>
              </w:rPr>
              <w:t>Friday</w:t>
            </w:r>
          </w:p>
        </w:tc>
        <w:tc>
          <w:tcPr>
            <w:tcW w:w="1440" w:type="dxa"/>
            <w:vMerge/>
            <w:tcBorders>
              <w:top w:val="single" w:sz="4" w:space="0" w:color="auto"/>
              <w:left w:val="single" w:sz="4" w:space="0" w:color="auto"/>
              <w:bottom w:val="single" w:sz="4" w:space="0" w:color="auto"/>
              <w:right w:val="single" w:sz="4" w:space="0" w:color="auto"/>
            </w:tcBorders>
            <w:vAlign w:val="center"/>
          </w:tcPr>
          <w:p w:rsidR="006C6A5A" w:rsidRPr="00F9797D" w:rsidRDefault="006C6A5A" w:rsidP="00A8493F">
            <w:pPr>
              <w:rPr>
                <w:rFonts w:ascii="Arial" w:hAnsi="Arial" w:cs="Arial"/>
                <w:b/>
                <w:sz w:val="22"/>
                <w:szCs w:val="22"/>
                <w:lang w:eastAsia="en-US"/>
              </w:rPr>
            </w:pPr>
          </w:p>
        </w:tc>
      </w:tr>
      <w:tr w:rsidR="00F9797D" w:rsidRPr="00F9797D" w:rsidTr="00A8493F">
        <w:trPr>
          <w:trHeight w:val="708"/>
        </w:trPr>
        <w:tc>
          <w:tcPr>
            <w:tcW w:w="1800" w:type="dxa"/>
            <w:tcBorders>
              <w:top w:val="single" w:sz="4" w:space="0" w:color="auto"/>
              <w:left w:val="single" w:sz="4" w:space="0" w:color="auto"/>
              <w:bottom w:val="single" w:sz="4" w:space="0" w:color="auto"/>
              <w:right w:val="single" w:sz="4" w:space="0" w:color="auto"/>
            </w:tcBorders>
          </w:tcPr>
          <w:p w:rsidR="006C6A5A" w:rsidRPr="00F9797D" w:rsidRDefault="006C6A5A" w:rsidP="00A8493F">
            <w:pPr>
              <w:pStyle w:val="BodyText2"/>
              <w:rPr>
                <w:rFonts w:ascii="Arial" w:hAnsi="Arial" w:cs="Arial"/>
                <w:i w:val="0"/>
                <w:sz w:val="22"/>
                <w:szCs w:val="22"/>
              </w:rPr>
            </w:pPr>
            <w:r w:rsidRPr="00F9797D">
              <w:rPr>
                <w:rFonts w:ascii="Arial" w:hAnsi="Arial" w:cs="Arial"/>
                <w:i w:val="0"/>
                <w:sz w:val="22"/>
                <w:szCs w:val="22"/>
              </w:rPr>
              <w:t>Beetles</w:t>
            </w:r>
          </w:p>
          <w:p w:rsidR="006C6A5A" w:rsidRPr="00F9797D" w:rsidRDefault="00E97FDC" w:rsidP="00A8493F">
            <w:pPr>
              <w:pStyle w:val="BodyText2"/>
              <w:rPr>
                <w:rFonts w:ascii="Arial" w:hAnsi="Arial" w:cs="Arial"/>
                <w:i w:val="0"/>
                <w:sz w:val="22"/>
                <w:szCs w:val="22"/>
              </w:rPr>
            </w:pPr>
            <w:r w:rsidRPr="00F9797D">
              <w:rPr>
                <w:rFonts w:ascii="Arial" w:hAnsi="Arial" w:cs="Arial"/>
                <w:i w:val="0"/>
                <w:sz w:val="22"/>
                <w:szCs w:val="22"/>
              </w:rPr>
              <w:t>(21</w:t>
            </w:r>
            <w:r w:rsidR="006C6A5A" w:rsidRPr="00F9797D">
              <w:rPr>
                <w:rFonts w:ascii="Arial" w:hAnsi="Arial" w:cs="Arial"/>
                <w:i w:val="0"/>
                <w:sz w:val="22"/>
                <w:szCs w:val="22"/>
              </w:rPr>
              <w:t xml:space="preserve"> places)</w:t>
            </w: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6C6A5A" w:rsidP="00A8493F">
            <w:pPr>
              <w:pStyle w:val="BodyText2"/>
              <w:rPr>
                <w:rFonts w:ascii="Arial" w:hAnsi="Arial" w:cs="Arial"/>
                <w:b w:val="0"/>
                <w:i w:val="0"/>
                <w:sz w:val="22"/>
                <w:szCs w:val="22"/>
              </w:rPr>
            </w:pP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E97FDC" w:rsidP="00A8493F">
            <w:pPr>
              <w:pStyle w:val="BodyText2"/>
              <w:rPr>
                <w:rFonts w:ascii="Arial" w:hAnsi="Arial" w:cs="Arial"/>
                <w:b w:val="0"/>
                <w:i w:val="0"/>
                <w:sz w:val="22"/>
                <w:szCs w:val="22"/>
              </w:rPr>
            </w:pPr>
            <w:r w:rsidRPr="00F9797D">
              <w:rPr>
                <w:rFonts w:ascii="Arial" w:hAnsi="Arial" w:cs="Arial"/>
                <w:b w:val="0"/>
                <w:i w:val="0"/>
                <w:sz w:val="22"/>
                <w:szCs w:val="22"/>
              </w:rPr>
              <w:t>9.15am – 2.15pm</w:t>
            </w: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6C6A5A" w:rsidP="00A8493F">
            <w:pPr>
              <w:pStyle w:val="BodyText2"/>
              <w:rPr>
                <w:rFonts w:ascii="Arial" w:hAnsi="Arial" w:cs="Arial"/>
                <w:b w:val="0"/>
                <w:i w:val="0"/>
                <w:sz w:val="22"/>
                <w:szCs w:val="22"/>
              </w:rPr>
            </w:pP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E97FDC" w:rsidP="00A8493F">
            <w:pPr>
              <w:pStyle w:val="BodyText2"/>
              <w:rPr>
                <w:rFonts w:ascii="Arial" w:hAnsi="Arial" w:cs="Arial"/>
                <w:b w:val="0"/>
                <w:i w:val="0"/>
                <w:sz w:val="22"/>
                <w:szCs w:val="22"/>
              </w:rPr>
            </w:pPr>
            <w:r w:rsidRPr="00F9797D">
              <w:rPr>
                <w:rFonts w:ascii="Arial" w:hAnsi="Arial" w:cs="Arial"/>
                <w:b w:val="0"/>
                <w:i w:val="0"/>
                <w:sz w:val="22"/>
                <w:szCs w:val="22"/>
              </w:rPr>
              <w:t>9.15am – 2.15pm</w:t>
            </w: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6C6A5A" w:rsidP="00A8493F">
            <w:pPr>
              <w:pStyle w:val="BodyText2"/>
              <w:rPr>
                <w:rFonts w:ascii="Arial" w:hAnsi="Arial" w:cs="Arial"/>
                <w:b w:val="0"/>
                <w:i w:val="0"/>
                <w:sz w:val="22"/>
                <w:szCs w:val="22"/>
              </w:rPr>
            </w:pP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886730" w:rsidP="00A8493F">
            <w:pPr>
              <w:rPr>
                <w:rFonts w:ascii="Arial" w:hAnsi="Arial" w:cs="Arial"/>
                <w:sz w:val="22"/>
                <w:szCs w:val="22"/>
              </w:rPr>
            </w:pPr>
            <w:r w:rsidRPr="00F9797D">
              <w:rPr>
                <w:rFonts w:ascii="Arial" w:hAnsi="Arial" w:cs="Arial"/>
                <w:sz w:val="22"/>
                <w:szCs w:val="22"/>
              </w:rPr>
              <w:t>$900</w:t>
            </w:r>
          </w:p>
          <w:p w:rsidR="006C6A5A" w:rsidRPr="00F9797D" w:rsidRDefault="00886730" w:rsidP="00A8493F">
            <w:pPr>
              <w:rPr>
                <w:rFonts w:ascii="Arial" w:hAnsi="Arial" w:cs="Arial"/>
                <w:sz w:val="22"/>
                <w:szCs w:val="22"/>
                <w:lang w:eastAsia="en-US"/>
              </w:rPr>
            </w:pPr>
            <w:r w:rsidRPr="00F9797D">
              <w:rPr>
                <w:rFonts w:ascii="Arial" w:hAnsi="Arial" w:cs="Arial"/>
                <w:sz w:val="22"/>
                <w:szCs w:val="22"/>
              </w:rPr>
              <w:t xml:space="preserve">10 </w:t>
            </w:r>
            <w:r w:rsidR="006C6A5A" w:rsidRPr="00F9797D">
              <w:rPr>
                <w:rFonts w:ascii="Arial" w:hAnsi="Arial" w:cs="Arial"/>
                <w:sz w:val="22"/>
                <w:szCs w:val="22"/>
              </w:rPr>
              <w:t>hours</w:t>
            </w:r>
          </w:p>
        </w:tc>
      </w:tr>
      <w:tr w:rsidR="00F9797D" w:rsidRPr="00F9797D" w:rsidTr="00A8493F">
        <w:trPr>
          <w:trHeight w:val="708"/>
        </w:trPr>
        <w:tc>
          <w:tcPr>
            <w:tcW w:w="1800" w:type="dxa"/>
            <w:tcBorders>
              <w:top w:val="single" w:sz="4" w:space="0" w:color="auto"/>
              <w:left w:val="single" w:sz="4" w:space="0" w:color="auto"/>
              <w:bottom w:val="single" w:sz="4" w:space="0" w:color="auto"/>
              <w:right w:val="single" w:sz="4" w:space="0" w:color="auto"/>
            </w:tcBorders>
          </w:tcPr>
          <w:p w:rsidR="00E97FDC" w:rsidRPr="00F9797D" w:rsidRDefault="00E97FDC" w:rsidP="00A8493F">
            <w:pPr>
              <w:pStyle w:val="BodyText2"/>
              <w:rPr>
                <w:rFonts w:ascii="Arial" w:hAnsi="Arial" w:cs="Arial"/>
                <w:i w:val="0"/>
                <w:sz w:val="22"/>
                <w:szCs w:val="22"/>
              </w:rPr>
            </w:pPr>
            <w:r w:rsidRPr="00F9797D">
              <w:rPr>
                <w:rFonts w:ascii="Arial" w:hAnsi="Arial" w:cs="Arial"/>
                <w:i w:val="0"/>
                <w:sz w:val="22"/>
                <w:szCs w:val="22"/>
              </w:rPr>
              <w:t>Butterflies</w:t>
            </w:r>
          </w:p>
          <w:p w:rsidR="00E97FDC" w:rsidRPr="00F9797D" w:rsidRDefault="00E97FDC" w:rsidP="00A8493F">
            <w:pPr>
              <w:pStyle w:val="BodyText2"/>
              <w:rPr>
                <w:rFonts w:ascii="Arial" w:hAnsi="Arial" w:cs="Arial"/>
                <w:i w:val="0"/>
                <w:sz w:val="22"/>
                <w:szCs w:val="22"/>
              </w:rPr>
            </w:pPr>
            <w:r w:rsidRPr="00F9797D">
              <w:rPr>
                <w:rFonts w:ascii="Arial" w:hAnsi="Arial" w:cs="Arial"/>
                <w:i w:val="0"/>
                <w:sz w:val="22"/>
                <w:szCs w:val="22"/>
              </w:rPr>
              <w:t>(21 places)</w:t>
            </w:r>
          </w:p>
        </w:tc>
        <w:tc>
          <w:tcPr>
            <w:tcW w:w="1440" w:type="dxa"/>
            <w:tcBorders>
              <w:top w:val="single" w:sz="4" w:space="0" w:color="auto"/>
              <w:left w:val="single" w:sz="4" w:space="0" w:color="auto"/>
              <w:bottom w:val="single" w:sz="4" w:space="0" w:color="auto"/>
              <w:right w:val="single" w:sz="4" w:space="0" w:color="auto"/>
            </w:tcBorders>
          </w:tcPr>
          <w:p w:rsidR="00E97FDC" w:rsidRPr="00F9797D" w:rsidRDefault="00E97FDC" w:rsidP="00A8493F">
            <w:pPr>
              <w:pStyle w:val="BodyText2"/>
              <w:rPr>
                <w:rFonts w:ascii="Arial" w:hAnsi="Arial" w:cs="Arial"/>
                <w:b w:val="0"/>
                <w:i w:val="0"/>
                <w:sz w:val="22"/>
                <w:szCs w:val="22"/>
              </w:rPr>
            </w:pPr>
            <w:r w:rsidRPr="00F9797D">
              <w:rPr>
                <w:rFonts w:ascii="Arial" w:hAnsi="Arial" w:cs="Arial"/>
                <w:b w:val="0"/>
                <w:i w:val="0"/>
                <w:sz w:val="22"/>
                <w:szCs w:val="22"/>
              </w:rPr>
              <w:t>9.15am – 2.15pm</w:t>
            </w:r>
          </w:p>
        </w:tc>
        <w:tc>
          <w:tcPr>
            <w:tcW w:w="1440" w:type="dxa"/>
            <w:tcBorders>
              <w:top w:val="single" w:sz="4" w:space="0" w:color="auto"/>
              <w:left w:val="single" w:sz="4" w:space="0" w:color="auto"/>
              <w:bottom w:val="single" w:sz="4" w:space="0" w:color="auto"/>
              <w:right w:val="single" w:sz="4" w:space="0" w:color="auto"/>
            </w:tcBorders>
          </w:tcPr>
          <w:p w:rsidR="00E97FDC" w:rsidRPr="00F9797D" w:rsidRDefault="00E97FDC" w:rsidP="00A8493F">
            <w:pPr>
              <w:pStyle w:val="BodyText2"/>
              <w:rPr>
                <w:rFonts w:ascii="Arial" w:hAnsi="Arial" w:cs="Arial"/>
                <w:b w:val="0"/>
                <w:i w:val="0"/>
                <w:sz w:val="22"/>
                <w:szCs w:val="22"/>
              </w:rPr>
            </w:pPr>
          </w:p>
        </w:tc>
        <w:tc>
          <w:tcPr>
            <w:tcW w:w="1440" w:type="dxa"/>
            <w:tcBorders>
              <w:top w:val="single" w:sz="4" w:space="0" w:color="auto"/>
              <w:left w:val="single" w:sz="4" w:space="0" w:color="auto"/>
              <w:bottom w:val="single" w:sz="4" w:space="0" w:color="auto"/>
              <w:right w:val="single" w:sz="4" w:space="0" w:color="auto"/>
            </w:tcBorders>
          </w:tcPr>
          <w:p w:rsidR="00E97FDC" w:rsidRPr="00F9797D" w:rsidRDefault="00E97FDC" w:rsidP="00A8493F">
            <w:pPr>
              <w:pStyle w:val="BodyText2"/>
              <w:rPr>
                <w:rFonts w:ascii="Arial" w:hAnsi="Arial" w:cs="Arial"/>
                <w:b w:val="0"/>
                <w:i w:val="0"/>
                <w:sz w:val="22"/>
                <w:szCs w:val="22"/>
              </w:rPr>
            </w:pPr>
            <w:r w:rsidRPr="00F9797D">
              <w:rPr>
                <w:rFonts w:ascii="Arial" w:hAnsi="Arial" w:cs="Arial"/>
                <w:b w:val="0"/>
                <w:i w:val="0"/>
                <w:sz w:val="22"/>
                <w:szCs w:val="22"/>
              </w:rPr>
              <w:t>9.15am – 2.15pm</w:t>
            </w:r>
          </w:p>
        </w:tc>
        <w:tc>
          <w:tcPr>
            <w:tcW w:w="1440" w:type="dxa"/>
            <w:tcBorders>
              <w:top w:val="single" w:sz="4" w:space="0" w:color="auto"/>
              <w:left w:val="single" w:sz="4" w:space="0" w:color="auto"/>
              <w:bottom w:val="single" w:sz="4" w:space="0" w:color="auto"/>
              <w:right w:val="single" w:sz="4" w:space="0" w:color="auto"/>
            </w:tcBorders>
          </w:tcPr>
          <w:p w:rsidR="00E97FDC" w:rsidRPr="00F9797D" w:rsidRDefault="00E97FDC" w:rsidP="00A8493F">
            <w:pPr>
              <w:pStyle w:val="BodyText2"/>
              <w:rPr>
                <w:rFonts w:ascii="Arial" w:hAnsi="Arial" w:cs="Arial"/>
                <w:b w:val="0"/>
                <w:i w:val="0"/>
                <w:sz w:val="22"/>
                <w:szCs w:val="22"/>
              </w:rPr>
            </w:pPr>
          </w:p>
        </w:tc>
        <w:tc>
          <w:tcPr>
            <w:tcW w:w="1440" w:type="dxa"/>
            <w:tcBorders>
              <w:top w:val="single" w:sz="4" w:space="0" w:color="auto"/>
              <w:left w:val="single" w:sz="4" w:space="0" w:color="auto"/>
              <w:bottom w:val="single" w:sz="4" w:space="0" w:color="auto"/>
              <w:right w:val="single" w:sz="4" w:space="0" w:color="auto"/>
            </w:tcBorders>
          </w:tcPr>
          <w:p w:rsidR="00E97FDC" w:rsidRPr="00F9797D" w:rsidRDefault="00E97FDC" w:rsidP="00A8493F">
            <w:pPr>
              <w:pStyle w:val="BodyText2"/>
              <w:rPr>
                <w:rFonts w:ascii="Arial" w:hAnsi="Arial" w:cs="Arial"/>
                <w:b w:val="0"/>
                <w:i w:val="0"/>
                <w:sz w:val="22"/>
                <w:szCs w:val="22"/>
              </w:rPr>
            </w:pPr>
            <w:r w:rsidRPr="00F9797D">
              <w:rPr>
                <w:rFonts w:ascii="Arial" w:hAnsi="Arial" w:cs="Arial"/>
                <w:b w:val="0"/>
                <w:i w:val="0"/>
                <w:sz w:val="22"/>
                <w:szCs w:val="22"/>
              </w:rPr>
              <w:t>9.15am – 2.15pm</w:t>
            </w:r>
          </w:p>
        </w:tc>
        <w:tc>
          <w:tcPr>
            <w:tcW w:w="1440" w:type="dxa"/>
            <w:tcBorders>
              <w:top w:val="single" w:sz="4" w:space="0" w:color="auto"/>
              <w:left w:val="single" w:sz="4" w:space="0" w:color="auto"/>
              <w:bottom w:val="single" w:sz="4" w:space="0" w:color="auto"/>
              <w:right w:val="single" w:sz="4" w:space="0" w:color="auto"/>
            </w:tcBorders>
          </w:tcPr>
          <w:p w:rsidR="00E97FDC" w:rsidRPr="00F9797D" w:rsidRDefault="00E97FDC" w:rsidP="00A8493F">
            <w:pPr>
              <w:rPr>
                <w:rFonts w:ascii="Arial" w:hAnsi="Arial" w:cs="Arial"/>
                <w:sz w:val="22"/>
                <w:szCs w:val="22"/>
              </w:rPr>
            </w:pPr>
            <w:r w:rsidRPr="00F9797D">
              <w:rPr>
                <w:rFonts w:ascii="Arial" w:hAnsi="Arial" w:cs="Arial"/>
                <w:sz w:val="22"/>
                <w:szCs w:val="22"/>
              </w:rPr>
              <w:t>$1350</w:t>
            </w:r>
          </w:p>
          <w:p w:rsidR="00E97FDC" w:rsidRPr="00F9797D" w:rsidRDefault="00E97FDC" w:rsidP="00A8493F">
            <w:pPr>
              <w:rPr>
                <w:rFonts w:ascii="Arial" w:hAnsi="Arial" w:cs="Arial"/>
                <w:sz w:val="22"/>
                <w:szCs w:val="22"/>
              </w:rPr>
            </w:pPr>
            <w:r w:rsidRPr="00F9797D">
              <w:rPr>
                <w:rFonts w:ascii="Arial" w:hAnsi="Arial" w:cs="Arial"/>
                <w:sz w:val="22"/>
                <w:szCs w:val="22"/>
              </w:rPr>
              <w:t>15 hours</w:t>
            </w:r>
          </w:p>
        </w:tc>
      </w:tr>
    </w:tbl>
    <w:p w:rsidR="00F41881" w:rsidRPr="00F9797D" w:rsidRDefault="00876FC3" w:rsidP="006C6A5A">
      <w:pPr>
        <w:rPr>
          <w:rFonts w:ascii="Arial" w:hAnsi="Arial" w:cs="Arial"/>
          <w:sz w:val="22"/>
          <w:szCs w:val="22"/>
        </w:rPr>
      </w:pPr>
      <w:r w:rsidRPr="00F9797D">
        <w:rPr>
          <w:rFonts w:ascii="Arial" w:hAnsi="Arial" w:cs="Arial"/>
          <w:sz w:val="22"/>
          <w:szCs w:val="22"/>
        </w:rPr>
        <w:t>In 2020, the Beetles group runs Tuesday and Thursday 8.45am-1.45 pm at a cost of $900.  The 3-year-old Butterflies group is not offered in 2020.</w:t>
      </w:r>
    </w:p>
    <w:p w:rsidR="00876FC3" w:rsidRPr="00F9797D" w:rsidRDefault="00876FC3" w:rsidP="006C6A5A">
      <w:pPr>
        <w:rPr>
          <w:rFonts w:ascii="Arial" w:hAnsi="Arial" w:cs="Arial"/>
          <w:b/>
          <w:sz w:val="22"/>
          <w:szCs w:val="22"/>
        </w:rPr>
      </w:pPr>
    </w:p>
    <w:p w:rsidR="006C6A5A" w:rsidRPr="00F9797D" w:rsidRDefault="001646FF" w:rsidP="006C6A5A">
      <w:pPr>
        <w:rPr>
          <w:rFonts w:ascii="Arial" w:hAnsi="Arial" w:cs="Arial"/>
          <w:b/>
          <w:sz w:val="22"/>
          <w:szCs w:val="22"/>
        </w:rPr>
      </w:pPr>
      <w:r w:rsidRPr="00F9797D">
        <w:rPr>
          <w:rFonts w:ascii="Arial" w:hAnsi="Arial" w:cs="Arial"/>
          <w:b/>
          <w:sz w:val="22"/>
          <w:szCs w:val="22"/>
        </w:rPr>
        <w:t>4-year-old</w:t>
      </w:r>
      <w:r w:rsidR="006C6A5A" w:rsidRPr="00F9797D">
        <w:rPr>
          <w:rFonts w:ascii="Arial" w:hAnsi="Arial" w:cs="Arial"/>
          <w:b/>
          <w:sz w:val="22"/>
          <w:szCs w:val="22"/>
        </w:rPr>
        <w:t xml:space="preserve"> kindergarten programs</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440"/>
        <w:gridCol w:w="1440"/>
        <w:gridCol w:w="1440"/>
        <w:gridCol w:w="1440"/>
        <w:gridCol w:w="1440"/>
        <w:gridCol w:w="1440"/>
      </w:tblGrid>
      <w:tr w:rsidR="00F9797D" w:rsidRPr="00F9797D" w:rsidTr="004C2425">
        <w:trPr>
          <w:cantSplit/>
          <w:trHeight w:val="233"/>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6C6A5A" w:rsidRPr="00F9797D" w:rsidRDefault="006C6A5A" w:rsidP="0008317E">
            <w:pPr>
              <w:pStyle w:val="BodyText2"/>
              <w:rPr>
                <w:rFonts w:ascii="Arial" w:hAnsi="Arial" w:cs="Arial"/>
                <w:i w:val="0"/>
                <w:sz w:val="22"/>
                <w:szCs w:val="22"/>
              </w:rPr>
            </w:pPr>
            <w:r w:rsidRPr="00F9797D">
              <w:rPr>
                <w:rFonts w:ascii="Arial" w:hAnsi="Arial" w:cs="Arial"/>
                <w:i w:val="0"/>
                <w:sz w:val="22"/>
                <w:szCs w:val="22"/>
              </w:rPr>
              <w:t>Group Name</w:t>
            </w:r>
          </w:p>
        </w:tc>
        <w:tc>
          <w:tcPr>
            <w:tcW w:w="7200" w:type="dxa"/>
            <w:gridSpan w:val="5"/>
            <w:tcBorders>
              <w:top w:val="single" w:sz="4" w:space="0" w:color="auto"/>
              <w:left w:val="single" w:sz="4" w:space="0" w:color="auto"/>
              <w:bottom w:val="single" w:sz="4" w:space="0" w:color="auto"/>
              <w:right w:val="single" w:sz="4" w:space="0" w:color="auto"/>
            </w:tcBorders>
          </w:tcPr>
          <w:p w:rsidR="006C6A5A" w:rsidRPr="00F9797D" w:rsidRDefault="00700892" w:rsidP="00A8493F">
            <w:pPr>
              <w:pStyle w:val="BodyText2"/>
              <w:jc w:val="center"/>
              <w:rPr>
                <w:rFonts w:ascii="Arial" w:hAnsi="Arial" w:cs="Arial"/>
                <w:i w:val="0"/>
                <w:sz w:val="22"/>
                <w:szCs w:val="22"/>
              </w:rPr>
            </w:pPr>
            <w:r w:rsidRPr="00F9797D">
              <w:rPr>
                <w:rFonts w:ascii="Arial" w:hAnsi="Arial" w:cs="Arial"/>
                <w:i w:val="0"/>
                <w:sz w:val="22"/>
                <w:szCs w:val="22"/>
              </w:rPr>
              <w:t xml:space="preserve">2021 </w:t>
            </w:r>
            <w:r w:rsidR="00D240EE" w:rsidRPr="00F9797D">
              <w:rPr>
                <w:rFonts w:ascii="Arial" w:hAnsi="Arial" w:cs="Arial"/>
                <w:i w:val="0"/>
                <w:sz w:val="22"/>
                <w:szCs w:val="22"/>
              </w:rPr>
              <w:t xml:space="preserve"> </w:t>
            </w:r>
            <w:r w:rsidR="006C6A5A" w:rsidRPr="00F9797D">
              <w:rPr>
                <w:rFonts w:ascii="Arial" w:hAnsi="Arial" w:cs="Arial"/>
                <w:i w:val="0"/>
                <w:sz w:val="22"/>
                <w:szCs w:val="22"/>
              </w:rPr>
              <w:t>Session Times</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rsidR="006C6A5A" w:rsidRPr="00F9797D" w:rsidRDefault="003B3A57" w:rsidP="00A8493F">
            <w:pPr>
              <w:rPr>
                <w:rFonts w:ascii="Arial" w:hAnsi="Arial" w:cs="Arial"/>
                <w:b/>
                <w:sz w:val="22"/>
                <w:szCs w:val="22"/>
                <w:lang w:eastAsia="en-US"/>
              </w:rPr>
            </w:pPr>
            <w:r w:rsidRPr="00F9797D">
              <w:rPr>
                <w:rFonts w:ascii="Arial" w:hAnsi="Arial" w:cs="Arial"/>
                <w:b/>
                <w:sz w:val="22"/>
                <w:szCs w:val="22"/>
              </w:rPr>
              <w:t>2021</w:t>
            </w:r>
            <w:r w:rsidR="006C6A5A" w:rsidRPr="00F9797D">
              <w:rPr>
                <w:rFonts w:ascii="Arial" w:hAnsi="Arial" w:cs="Arial"/>
                <w:b/>
                <w:sz w:val="22"/>
                <w:szCs w:val="22"/>
              </w:rPr>
              <w:t xml:space="preserve"> Cost per term</w:t>
            </w:r>
          </w:p>
        </w:tc>
      </w:tr>
      <w:tr w:rsidR="00F9797D" w:rsidRPr="00F9797D" w:rsidTr="004C2425">
        <w:trPr>
          <w:cantSplit/>
          <w:trHeight w:val="341"/>
        </w:trPr>
        <w:tc>
          <w:tcPr>
            <w:tcW w:w="1800" w:type="dxa"/>
            <w:vMerge/>
            <w:tcBorders>
              <w:top w:val="single" w:sz="4" w:space="0" w:color="auto"/>
              <w:left w:val="single" w:sz="4" w:space="0" w:color="auto"/>
              <w:bottom w:val="single" w:sz="4" w:space="0" w:color="auto"/>
              <w:right w:val="single" w:sz="4" w:space="0" w:color="auto"/>
            </w:tcBorders>
            <w:vAlign w:val="center"/>
          </w:tcPr>
          <w:p w:rsidR="006C6A5A" w:rsidRPr="00F9797D" w:rsidRDefault="006C6A5A" w:rsidP="00A8493F">
            <w:pPr>
              <w:rPr>
                <w:rFonts w:ascii="Arial" w:hAnsi="Arial" w:cs="Arial"/>
                <w:b/>
                <w:bCs/>
                <w:iCs/>
                <w:sz w:val="22"/>
                <w:szCs w:val="22"/>
                <w:lang w:eastAsia="en-US"/>
              </w:rPr>
            </w:pP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6C6A5A" w:rsidP="00D72C3D">
            <w:pPr>
              <w:pStyle w:val="BodyText2"/>
              <w:rPr>
                <w:rFonts w:ascii="Arial" w:hAnsi="Arial" w:cs="Arial"/>
                <w:i w:val="0"/>
                <w:sz w:val="22"/>
                <w:szCs w:val="22"/>
              </w:rPr>
            </w:pPr>
            <w:r w:rsidRPr="00F9797D">
              <w:rPr>
                <w:rFonts w:ascii="Arial" w:hAnsi="Arial" w:cs="Arial"/>
                <w:i w:val="0"/>
                <w:sz w:val="22"/>
                <w:szCs w:val="22"/>
              </w:rPr>
              <w:t>Monday</w:t>
            </w: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6C6A5A" w:rsidP="00D72C3D">
            <w:pPr>
              <w:pStyle w:val="BodyText2"/>
              <w:rPr>
                <w:rFonts w:ascii="Arial" w:hAnsi="Arial" w:cs="Arial"/>
                <w:i w:val="0"/>
                <w:sz w:val="22"/>
                <w:szCs w:val="22"/>
              </w:rPr>
            </w:pPr>
            <w:r w:rsidRPr="00F9797D">
              <w:rPr>
                <w:rFonts w:ascii="Arial" w:hAnsi="Arial" w:cs="Arial"/>
                <w:i w:val="0"/>
                <w:sz w:val="22"/>
                <w:szCs w:val="22"/>
              </w:rPr>
              <w:t>Tuesday</w:t>
            </w: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6C6A5A" w:rsidP="00D72C3D">
            <w:pPr>
              <w:pStyle w:val="BodyText2"/>
              <w:rPr>
                <w:rFonts w:ascii="Arial" w:hAnsi="Arial" w:cs="Arial"/>
                <w:i w:val="0"/>
                <w:sz w:val="22"/>
                <w:szCs w:val="22"/>
              </w:rPr>
            </w:pPr>
            <w:r w:rsidRPr="00F9797D">
              <w:rPr>
                <w:rFonts w:ascii="Arial" w:hAnsi="Arial" w:cs="Arial"/>
                <w:i w:val="0"/>
                <w:sz w:val="22"/>
                <w:szCs w:val="22"/>
              </w:rPr>
              <w:t>Wednesday</w:t>
            </w: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6C6A5A" w:rsidP="00D72C3D">
            <w:pPr>
              <w:pStyle w:val="BodyText2"/>
              <w:rPr>
                <w:rFonts w:ascii="Arial" w:hAnsi="Arial" w:cs="Arial"/>
                <w:i w:val="0"/>
                <w:sz w:val="22"/>
                <w:szCs w:val="22"/>
              </w:rPr>
            </w:pPr>
            <w:r w:rsidRPr="00F9797D">
              <w:rPr>
                <w:rFonts w:ascii="Arial" w:hAnsi="Arial" w:cs="Arial"/>
                <w:i w:val="0"/>
                <w:sz w:val="22"/>
                <w:szCs w:val="22"/>
              </w:rPr>
              <w:t>Thursday</w:t>
            </w: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6C6A5A" w:rsidP="00D72C3D">
            <w:pPr>
              <w:pStyle w:val="BodyText2"/>
              <w:rPr>
                <w:rFonts w:ascii="Arial" w:hAnsi="Arial" w:cs="Arial"/>
                <w:i w:val="0"/>
                <w:sz w:val="22"/>
                <w:szCs w:val="22"/>
              </w:rPr>
            </w:pPr>
            <w:r w:rsidRPr="00F9797D">
              <w:rPr>
                <w:rFonts w:ascii="Arial" w:hAnsi="Arial" w:cs="Arial"/>
                <w:i w:val="0"/>
                <w:sz w:val="22"/>
                <w:szCs w:val="22"/>
              </w:rPr>
              <w:t>Friday</w:t>
            </w: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C6A5A" w:rsidRPr="00F9797D" w:rsidRDefault="006C6A5A" w:rsidP="00A8493F">
            <w:pPr>
              <w:rPr>
                <w:rFonts w:ascii="Arial" w:hAnsi="Arial" w:cs="Arial"/>
                <w:b/>
                <w:sz w:val="22"/>
                <w:szCs w:val="22"/>
                <w:lang w:eastAsia="en-US"/>
              </w:rPr>
            </w:pPr>
          </w:p>
        </w:tc>
      </w:tr>
      <w:tr w:rsidR="00F9797D" w:rsidRPr="00F9797D" w:rsidTr="00A8493F">
        <w:trPr>
          <w:trHeight w:val="485"/>
        </w:trPr>
        <w:tc>
          <w:tcPr>
            <w:tcW w:w="1800" w:type="dxa"/>
            <w:tcBorders>
              <w:top w:val="single" w:sz="4" w:space="0" w:color="auto"/>
              <w:left w:val="single" w:sz="4" w:space="0" w:color="auto"/>
              <w:bottom w:val="single" w:sz="4" w:space="0" w:color="auto"/>
              <w:right w:val="single" w:sz="4" w:space="0" w:color="auto"/>
            </w:tcBorders>
          </w:tcPr>
          <w:p w:rsidR="006C6A5A" w:rsidRPr="00F9797D" w:rsidRDefault="006C6A5A" w:rsidP="00A8493F">
            <w:pPr>
              <w:pStyle w:val="BodyText2"/>
              <w:rPr>
                <w:rFonts w:ascii="Arial" w:hAnsi="Arial" w:cs="Arial"/>
                <w:i w:val="0"/>
                <w:sz w:val="22"/>
                <w:szCs w:val="22"/>
              </w:rPr>
            </w:pPr>
            <w:r w:rsidRPr="00F9797D">
              <w:rPr>
                <w:rFonts w:ascii="Arial" w:hAnsi="Arial" w:cs="Arial"/>
                <w:i w:val="0"/>
                <w:sz w:val="22"/>
                <w:szCs w:val="22"/>
              </w:rPr>
              <w:t>Dragonflies</w:t>
            </w:r>
          </w:p>
          <w:p w:rsidR="006C6A5A" w:rsidRPr="00F9797D" w:rsidRDefault="00D83F61" w:rsidP="00A8493F">
            <w:pPr>
              <w:pStyle w:val="BodyText2"/>
              <w:rPr>
                <w:rFonts w:ascii="Arial" w:hAnsi="Arial" w:cs="Arial"/>
                <w:i w:val="0"/>
                <w:sz w:val="22"/>
                <w:szCs w:val="22"/>
              </w:rPr>
            </w:pPr>
            <w:r w:rsidRPr="00F9797D">
              <w:rPr>
                <w:rFonts w:ascii="Arial" w:hAnsi="Arial" w:cs="Arial"/>
                <w:i w:val="0"/>
                <w:sz w:val="22"/>
                <w:szCs w:val="22"/>
              </w:rPr>
              <w:t>(25</w:t>
            </w:r>
            <w:r w:rsidR="006C6A5A" w:rsidRPr="00F9797D">
              <w:rPr>
                <w:rFonts w:ascii="Arial" w:hAnsi="Arial" w:cs="Arial"/>
                <w:i w:val="0"/>
                <w:sz w:val="22"/>
                <w:szCs w:val="22"/>
              </w:rPr>
              <w:t xml:space="preserve"> places)</w:t>
            </w:r>
          </w:p>
          <w:p w:rsidR="006C6A5A" w:rsidRPr="00F9797D" w:rsidRDefault="006C6A5A" w:rsidP="00A8493F">
            <w:pPr>
              <w:pStyle w:val="BodyText2"/>
              <w:rPr>
                <w:rFonts w:ascii="Arial" w:hAnsi="Arial" w:cs="Arial"/>
                <w:i w:val="0"/>
                <w:sz w:val="22"/>
                <w:szCs w:val="22"/>
              </w:rPr>
            </w:pP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6C6A5A" w:rsidP="00A8493F">
            <w:pPr>
              <w:pStyle w:val="BodyText2"/>
              <w:rPr>
                <w:rFonts w:ascii="Arial" w:hAnsi="Arial" w:cs="Arial"/>
                <w:b w:val="0"/>
                <w:i w:val="0"/>
                <w:sz w:val="22"/>
                <w:szCs w:val="22"/>
              </w:rPr>
            </w:pPr>
            <w:r w:rsidRPr="00F9797D">
              <w:rPr>
                <w:rFonts w:ascii="Arial" w:hAnsi="Arial" w:cs="Arial"/>
                <w:b w:val="0"/>
                <w:i w:val="0"/>
                <w:sz w:val="22"/>
                <w:szCs w:val="22"/>
              </w:rPr>
              <w:t>9.00am – 3.00pm</w:t>
            </w: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6C6A5A" w:rsidP="00A8493F">
            <w:pPr>
              <w:pStyle w:val="BodyText2"/>
              <w:rPr>
                <w:rFonts w:ascii="Arial" w:hAnsi="Arial" w:cs="Arial"/>
                <w:b w:val="0"/>
                <w:i w:val="0"/>
                <w:sz w:val="22"/>
                <w:szCs w:val="22"/>
              </w:rPr>
            </w:pP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6C6A5A" w:rsidP="00A8493F">
            <w:pPr>
              <w:pStyle w:val="BodyText2"/>
              <w:rPr>
                <w:rFonts w:ascii="Arial" w:hAnsi="Arial" w:cs="Arial"/>
                <w:b w:val="0"/>
                <w:i w:val="0"/>
                <w:sz w:val="22"/>
                <w:szCs w:val="22"/>
              </w:rPr>
            </w:pPr>
            <w:r w:rsidRPr="00F9797D">
              <w:rPr>
                <w:rFonts w:ascii="Arial" w:hAnsi="Arial" w:cs="Arial"/>
                <w:b w:val="0"/>
                <w:i w:val="0"/>
                <w:sz w:val="22"/>
                <w:szCs w:val="22"/>
              </w:rPr>
              <w:t>9.00am – 3.00pm</w:t>
            </w: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6C6A5A" w:rsidP="00A8493F">
            <w:pPr>
              <w:pStyle w:val="BodyText2"/>
              <w:rPr>
                <w:rFonts w:ascii="Arial" w:hAnsi="Arial" w:cs="Arial"/>
                <w:b w:val="0"/>
                <w:i w:val="0"/>
                <w:sz w:val="22"/>
                <w:szCs w:val="22"/>
              </w:rPr>
            </w:pP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6C6A5A" w:rsidP="00A8493F">
            <w:pPr>
              <w:pStyle w:val="BodyText2"/>
              <w:rPr>
                <w:rFonts w:ascii="Arial" w:hAnsi="Arial" w:cs="Arial"/>
                <w:b w:val="0"/>
                <w:i w:val="0"/>
                <w:sz w:val="22"/>
                <w:szCs w:val="22"/>
              </w:rPr>
            </w:pPr>
            <w:r w:rsidRPr="00F9797D">
              <w:rPr>
                <w:rFonts w:ascii="Arial" w:hAnsi="Arial" w:cs="Arial"/>
                <w:b w:val="0"/>
                <w:i w:val="0"/>
                <w:sz w:val="22"/>
                <w:szCs w:val="22"/>
              </w:rPr>
              <w:t>9.00am – 3.00pm</w:t>
            </w: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6C6A5A" w:rsidP="00A8493F">
            <w:pPr>
              <w:rPr>
                <w:rFonts w:ascii="Arial" w:hAnsi="Arial" w:cs="Arial"/>
                <w:sz w:val="22"/>
                <w:szCs w:val="22"/>
              </w:rPr>
            </w:pPr>
            <w:r w:rsidRPr="00F9797D">
              <w:rPr>
                <w:rFonts w:ascii="Arial" w:hAnsi="Arial" w:cs="Arial"/>
                <w:sz w:val="22"/>
                <w:szCs w:val="22"/>
              </w:rPr>
              <w:t>$</w:t>
            </w:r>
            <w:r w:rsidR="00D83F61" w:rsidRPr="00F9797D">
              <w:rPr>
                <w:rFonts w:ascii="Arial" w:hAnsi="Arial" w:cs="Arial"/>
                <w:sz w:val="22"/>
                <w:szCs w:val="22"/>
              </w:rPr>
              <w:t>900</w:t>
            </w:r>
            <w:r w:rsidR="002E0E59" w:rsidRPr="00F9797D">
              <w:rPr>
                <w:rFonts w:ascii="Arial" w:hAnsi="Arial" w:cs="Arial"/>
                <w:sz w:val="22"/>
                <w:szCs w:val="22"/>
              </w:rPr>
              <w:t xml:space="preserve"> </w:t>
            </w:r>
            <w:r w:rsidR="00D83F61" w:rsidRPr="00F9797D">
              <w:rPr>
                <w:rFonts w:ascii="Arial" w:hAnsi="Arial" w:cs="Arial"/>
                <w:sz w:val="22"/>
                <w:szCs w:val="22"/>
              </w:rPr>
              <w:t>($27</w:t>
            </w:r>
            <w:r w:rsidR="00655463" w:rsidRPr="00F9797D">
              <w:rPr>
                <w:rFonts w:ascii="Arial" w:hAnsi="Arial" w:cs="Arial"/>
                <w:sz w:val="22"/>
                <w:szCs w:val="22"/>
              </w:rPr>
              <w:t>0</w:t>
            </w:r>
            <w:r w:rsidR="002A0F05" w:rsidRPr="00F9797D">
              <w:rPr>
                <w:rFonts w:ascii="Arial" w:hAnsi="Arial" w:cs="Arial"/>
                <w:sz w:val="22"/>
                <w:szCs w:val="22"/>
              </w:rPr>
              <w:t>)</w:t>
            </w:r>
          </w:p>
          <w:p w:rsidR="006C6A5A" w:rsidRPr="00F9797D" w:rsidRDefault="006C6A5A" w:rsidP="00A8493F">
            <w:pPr>
              <w:rPr>
                <w:rFonts w:ascii="Arial" w:hAnsi="Arial" w:cs="Arial"/>
                <w:sz w:val="22"/>
                <w:szCs w:val="22"/>
                <w:lang w:eastAsia="en-US"/>
              </w:rPr>
            </w:pPr>
            <w:r w:rsidRPr="00F9797D">
              <w:rPr>
                <w:rFonts w:ascii="Arial" w:hAnsi="Arial" w:cs="Arial"/>
                <w:sz w:val="22"/>
                <w:szCs w:val="22"/>
              </w:rPr>
              <w:t>18 hours</w:t>
            </w:r>
          </w:p>
        </w:tc>
      </w:tr>
      <w:tr w:rsidR="00F9797D" w:rsidRPr="00F9797D" w:rsidTr="004C2425">
        <w:tc>
          <w:tcPr>
            <w:tcW w:w="1800" w:type="dxa"/>
            <w:tcBorders>
              <w:top w:val="single" w:sz="4" w:space="0" w:color="auto"/>
              <w:left w:val="single" w:sz="4" w:space="0" w:color="auto"/>
              <w:bottom w:val="single" w:sz="4" w:space="0" w:color="auto"/>
              <w:right w:val="single" w:sz="4" w:space="0" w:color="auto"/>
            </w:tcBorders>
          </w:tcPr>
          <w:p w:rsidR="006C6A5A" w:rsidRPr="00F9797D" w:rsidRDefault="006C6A5A" w:rsidP="00A8493F">
            <w:pPr>
              <w:pStyle w:val="BodyText2"/>
              <w:rPr>
                <w:rFonts w:ascii="Arial" w:hAnsi="Arial" w:cs="Arial"/>
                <w:i w:val="0"/>
                <w:sz w:val="22"/>
                <w:szCs w:val="22"/>
              </w:rPr>
            </w:pPr>
            <w:r w:rsidRPr="00F9797D">
              <w:rPr>
                <w:rFonts w:ascii="Arial" w:hAnsi="Arial" w:cs="Arial"/>
                <w:i w:val="0"/>
                <w:sz w:val="22"/>
                <w:szCs w:val="22"/>
              </w:rPr>
              <w:t>Ladybugs</w:t>
            </w:r>
          </w:p>
          <w:p w:rsidR="006C6A5A" w:rsidRPr="00F9797D" w:rsidRDefault="00D83F61" w:rsidP="00A8493F">
            <w:pPr>
              <w:pStyle w:val="BodyText2"/>
              <w:rPr>
                <w:rFonts w:ascii="Arial" w:hAnsi="Arial" w:cs="Arial"/>
                <w:i w:val="0"/>
                <w:sz w:val="22"/>
                <w:szCs w:val="22"/>
              </w:rPr>
            </w:pPr>
            <w:r w:rsidRPr="00F9797D">
              <w:rPr>
                <w:rFonts w:ascii="Arial" w:hAnsi="Arial" w:cs="Arial"/>
                <w:i w:val="0"/>
                <w:sz w:val="22"/>
                <w:szCs w:val="22"/>
              </w:rPr>
              <w:t>(25</w:t>
            </w:r>
            <w:r w:rsidR="006C6A5A" w:rsidRPr="00F9797D">
              <w:rPr>
                <w:rFonts w:ascii="Arial" w:hAnsi="Arial" w:cs="Arial"/>
                <w:i w:val="0"/>
                <w:sz w:val="22"/>
                <w:szCs w:val="22"/>
              </w:rPr>
              <w:t xml:space="preserve"> places)</w:t>
            </w:r>
          </w:p>
          <w:p w:rsidR="006C6A5A" w:rsidRPr="00F9797D" w:rsidRDefault="006C6A5A" w:rsidP="00A8493F">
            <w:pPr>
              <w:pStyle w:val="BodyText2"/>
              <w:rPr>
                <w:rFonts w:ascii="Arial" w:hAnsi="Arial" w:cs="Arial"/>
                <w:i w:val="0"/>
                <w:sz w:val="22"/>
                <w:szCs w:val="22"/>
              </w:rPr>
            </w:pP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6C6A5A" w:rsidP="00A8493F">
            <w:pPr>
              <w:pStyle w:val="BodyText2"/>
              <w:rPr>
                <w:rFonts w:ascii="Arial" w:hAnsi="Arial" w:cs="Arial"/>
                <w:b w:val="0"/>
                <w:i w:val="0"/>
                <w:sz w:val="22"/>
                <w:szCs w:val="22"/>
              </w:rPr>
            </w:pP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6C6A5A" w:rsidP="00A8493F">
            <w:pPr>
              <w:pStyle w:val="BodyText2"/>
              <w:rPr>
                <w:rFonts w:ascii="Arial" w:hAnsi="Arial" w:cs="Arial"/>
                <w:b w:val="0"/>
                <w:i w:val="0"/>
                <w:sz w:val="22"/>
                <w:szCs w:val="22"/>
              </w:rPr>
            </w:pPr>
            <w:r w:rsidRPr="00F9797D">
              <w:rPr>
                <w:rFonts w:ascii="Arial" w:hAnsi="Arial" w:cs="Arial"/>
                <w:b w:val="0"/>
                <w:i w:val="0"/>
                <w:sz w:val="22"/>
                <w:szCs w:val="22"/>
              </w:rPr>
              <w:t xml:space="preserve">8.30am - </w:t>
            </w:r>
          </w:p>
          <w:p w:rsidR="006C6A5A" w:rsidRPr="00F9797D" w:rsidRDefault="006C6A5A" w:rsidP="00A8493F">
            <w:pPr>
              <w:pStyle w:val="BodyText2"/>
              <w:rPr>
                <w:rFonts w:ascii="Arial" w:hAnsi="Arial" w:cs="Arial"/>
                <w:b w:val="0"/>
                <w:i w:val="0"/>
                <w:sz w:val="22"/>
                <w:szCs w:val="22"/>
              </w:rPr>
            </w:pPr>
            <w:r w:rsidRPr="00F9797D">
              <w:rPr>
                <w:rFonts w:ascii="Arial" w:hAnsi="Arial" w:cs="Arial"/>
                <w:b w:val="0"/>
                <w:i w:val="0"/>
                <w:sz w:val="22"/>
                <w:szCs w:val="22"/>
              </w:rPr>
              <w:t>4.00pm</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6C6A5A" w:rsidRPr="00F9797D" w:rsidRDefault="006C6A5A" w:rsidP="00A8493F">
            <w:pPr>
              <w:pStyle w:val="BodyText2"/>
              <w:rPr>
                <w:rFonts w:ascii="Arial" w:hAnsi="Arial" w:cs="Arial"/>
                <w:b w:val="0"/>
                <w:i w:val="0"/>
                <w:sz w:val="22"/>
                <w:szCs w:val="22"/>
              </w:rPr>
            </w:pP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6C6A5A" w:rsidP="00A8493F">
            <w:pPr>
              <w:pStyle w:val="BodyText2"/>
              <w:rPr>
                <w:rFonts w:ascii="Arial" w:hAnsi="Arial" w:cs="Arial"/>
                <w:b w:val="0"/>
                <w:i w:val="0"/>
                <w:sz w:val="22"/>
                <w:szCs w:val="22"/>
              </w:rPr>
            </w:pPr>
            <w:r w:rsidRPr="00F9797D">
              <w:rPr>
                <w:rFonts w:ascii="Arial" w:hAnsi="Arial" w:cs="Arial"/>
                <w:b w:val="0"/>
                <w:i w:val="0"/>
                <w:sz w:val="22"/>
                <w:szCs w:val="22"/>
              </w:rPr>
              <w:t>8.30am – 4.00pm</w:t>
            </w: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6C6A5A" w:rsidP="00A8493F">
            <w:pPr>
              <w:pStyle w:val="BodyText2"/>
              <w:rPr>
                <w:rFonts w:ascii="Arial" w:hAnsi="Arial" w:cs="Arial"/>
                <w:b w:val="0"/>
                <w:i w:val="0"/>
                <w:sz w:val="22"/>
                <w:szCs w:val="22"/>
              </w:rPr>
            </w:pPr>
          </w:p>
        </w:tc>
        <w:tc>
          <w:tcPr>
            <w:tcW w:w="1440" w:type="dxa"/>
            <w:tcBorders>
              <w:top w:val="single" w:sz="4" w:space="0" w:color="auto"/>
              <w:left w:val="single" w:sz="4" w:space="0" w:color="auto"/>
              <w:bottom w:val="single" w:sz="4" w:space="0" w:color="auto"/>
              <w:right w:val="single" w:sz="4" w:space="0" w:color="auto"/>
            </w:tcBorders>
          </w:tcPr>
          <w:p w:rsidR="006C6A5A" w:rsidRPr="00F9797D" w:rsidRDefault="00D83F61" w:rsidP="00A8493F">
            <w:pPr>
              <w:rPr>
                <w:rFonts w:ascii="Arial" w:hAnsi="Arial" w:cs="Arial"/>
                <w:sz w:val="22"/>
                <w:szCs w:val="22"/>
              </w:rPr>
            </w:pPr>
            <w:r w:rsidRPr="00F9797D">
              <w:rPr>
                <w:rFonts w:ascii="Arial" w:hAnsi="Arial" w:cs="Arial"/>
                <w:sz w:val="22"/>
                <w:szCs w:val="22"/>
              </w:rPr>
              <w:t>$63</w:t>
            </w:r>
            <w:r w:rsidR="00E814AA" w:rsidRPr="00F9797D">
              <w:rPr>
                <w:rFonts w:ascii="Arial" w:hAnsi="Arial" w:cs="Arial"/>
                <w:sz w:val="22"/>
                <w:szCs w:val="22"/>
              </w:rPr>
              <w:t>0</w:t>
            </w:r>
            <w:r w:rsidR="00CA0427" w:rsidRPr="00F9797D">
              <w:rPr>
                <w:rFonts w:ascii="Arial" w:hAnsi="Arial" w:cs="Arial"/>
                <w:sz w:val="22"/>
                <w:szCs w:val="22"/>
              </w:rPr>
              <w:t xml:space="preserve"> ($0)</w:t>
            </w:r>
          </w:p>
          <w:p w:rsidR="006C6A5A" w:rsidRPr="00F9797D" w:rsidRDefault="006C6A5A" w:rsidP="00A8493F">
            <w:pPr>
              <w:rPr>
                <w:rFonts w:ascii="Arial" w:hAnsi="Arial" w:cs="Arial"/>
                <w:sz w:val="22"/>
                <w:szCs w:val="22"/>
                <w:lang w:eastAsia="en-US"/>
              </w:rPr>
            </w:pPr>
            <w:r w:rsidRPr="00F9797D">
              <w:rPr>
                <w:rFonts w:ascii="Arial" w:hAnsi="Arial" w:cs="Arial"/>
                <w:sz w:val="22"/>
                <w:szCs w:val="22"/>
              </w:rPr>
              <w:t>15 hours</w:t>
            </w:r>
          </w:p>
        </w:tc>
      </w:tr>
    </w:tbl>
    <w:p w:rsidR="00D240EE" w:rsidRPr="00F9797D" w:rsidRDefault="003B3A57" w:rsidP="006C6A5A">
      <w:pPr>
        <w:jc w:val="both"/>
        <w:rPr>
          <w:rFonts w:ascii="Arial" w:hAnsi="Arial" w:cs="Arial"/>
          <w:sz w:val="22"/>
          <w:szCs w:val="22"/>
          <w:lang w:eastAsia="en-US"/>
        </w:rPr>
      </w:pPr>
      <w:r w:rsidRPr="00F9797D">
        <w:rPr>
          <w:rFonts w:ascii="Arial" w:hAnsi="Arial" w:cs="Arial"/>
          <w:sz w:val="22"/>
          <w:szCs w:val="22"/>
          <w:lang w:eastAsia="en-US"/>
        </w:rPr>
        <w:t xml:space="preserve">For </w:t>
      </w:r>
      <w:r w:rsidR="00E97FDC" w:rsidRPr="00F9797D">
        <w:rPr>
          <w:rFonts w:ascii="Arial" w:hAnsi="Arial" w:cs="Arial"/>
          <w:sz w:val="22"/>
          <w:szCs w:val="22"/>
          <w:lang w:eastAsia="en-US"/>
        </w:rPr>
        <w:t xml:space="preserve">2020, in addition to the Dragonflies and Ladybugs groups </w:t>
      </w:r>
      <w:r w:rsidRPr="00F9797D">
        <w:rPr>
          <w:rFonts w:ascii="Arial" w:hAnsi="Arial" w:cs="Arial"/>
          <w:sz w:val="22"/>
          <w:szCs w:val="22"/>
          <w:lang w:eastAsia="en-US"/>
        </w:rPr>
        <w:t xml:space="preserve">sessions detailed </w:t>
      </w:r>
      <w:r w:rsidR="00E97FDC" w:rsidRPr="00F9797D">
        <w:rPr>
          <w:rFonts w:ascii="Arial" w:hAnsi="Arial" w:cs="Arial"/>
          <w:sz w:val="22"/>
          <w:szCs w:val="22"/>
          <w:lang w:eastAsia="en-US"/>
        </w:rPr>
        <w:t xml:space="preserve">above, the </w:t>
      </w:r>
      <w:r w:rsidR="00EA2665" w:rsidRPr="00F9797D">
        <w:rPr>
          <w:rFonts w:ascii="Arial" w:hAnsi="Arial" w:cs="Arial"/>
          <w:sz w:val="22"/>
          <w:szCs w:val="22"/>
          <w:lang w:eastAsia="en-US"/>
        </w:rPr>
        <w:t xml:space="preserve">4-year-old </w:t>
      </w:r>
      <w:r w:rsidR="00E97FDC" w:rsidRPr="00F9797D">
        <w:rPr>
          <w:rFonts w:ascii="Arial" w:hAnsi="Arial" w:cs="Arial"/>
          <w:sz w:val="22"/>
          <w:szCs w:val="22"/>
          <w:lang w:eastAsia="en-US"/>
        </w:rPr>
        <w:t>Butterflies group runs Monday, Wednesday and Friday 9.15am-3.15pm at a cost of $900 ($270).</w:t>
      </w:r>
    </w:p>
    <w:p w:rsidR="00E97FDC" w:rsidRPr="00F9797D" w:rsidRDefault="00E97FDC" w:rsidP="006C6A5A">
      <w:pPr>
        <w:jc w:val="both"/>
        <w:rPr>
          <w:rFonts w:ascii="Arial" w:hAnsi="Arial" w:cs="Arial"/>
          <w:b/>
          <w:sz w:val="22"/>
          <w:szCs w:val="22"/>
          <w:lang w:eastAsia="en-US"/>
        </w:rPr>
      </w:pPr>
    </w:p>
    <w:p w:rsidR="006C6A5A" w:rsidRPr="00F9797D" w:rsidRDefault="006C6A5A" w:rsidP="006C6A5A">
      <w:pPr>
        <w:jc w:val="both"/>
        <w:rPr>
          <w:rFonts w:ascii="Arial" w:hAnsi="Arial" w:cs="Arial"/>
          <w:bCs/>
          <w:iCs/>
          <w:sz w:val="22"/>
          <w:szCs w:val="22"/>
        </w:rPr>
      </w:pPr>
      <w:r w:rsidRPr="00F9797D">
        <w:rPr>
          <w:rFonts w:ascii="Arial" w:hAnsi="Arial" w:cs="Arial"/>
          <w:b/>
          <w:sz w:val="22"/>
          <w:szCs w:val="22"/>
          <w:u w:val="single"/>
        </w:rPr>
        <w:t>Term Fees include</w:t>
      </w:r>
      <w:r w:rsidRPr="00F9797D">
        <w:rPr>
          <w:rFonts w:ascii="Arial" w:hAnsi="Arial" w:cs="Arial"/>
          <w:sz w:val="22"/>
          <w:szCs w:val="22"/>
        </w:rPr>
        <w:t xml:space="preserve"> security deposit</w:t>
      </w:r>
      <w:r w:rsidR="0014310B" w:rsidRPr="00F9797D">
        <w:rPr>
          <w:rFonts w:ascii="Arial" w:hAnsi="Arial" w:cs="Arial"/>
          <w:sz w:val="22"/>
          <w:szCs w:val="22"/>
        </w:rPr>
        <w:t xml:space="preserve"> (non-refundable)</w:t>
      </w:r>
      <w:r w:rsidRPr="00F9797D">
        <w:rPr>
          <w:rFonts w:ascii="Arial" w:hAnsi="Arial" w:cs="Arial"/>
          <w:sz w:val="22"/>
          <w:szCs w:val="22"/>
        </w:rPr>
        <w:t xml:space="preserve">, program costs, all incursions and excursions. </w:t>
      </w:r>
      <w:r w:rsidR="00086C16" w:rsidRPr="00F9797D">
        <w:rPr>
          <w:rFonts w:ascii="Arial" w:hAnsi="Arial" w:cs="Arial"/>
          <w:sz w:val="22"/>
          <w:szCs w:val="22"/>
        </w:rPr>
        <w:t xml:space="preserve">The </w:t>
      </w:r>
      <w:r w:rsidR="001646FF" w:rsidRPr="00F9797D">
        <w:rPr>
          <w:rFonts w:ascii="Arial" w:hAnsi="Arial" w:cs="Arial"/>
          <w:sz w:val="22"/>
          <w:szCs w:val="22"/>
        </w:rPr>
        <w:t>4-year-old</w:t>
      </w:r>
      <w:r w:rsidR="002A0F05" w:rsidRPr="00F9797D">
        <w:rPr>
          <w:rFonts w:ascii="Arial" w:hAnsi="Arial" w:cs="Arial"/>
          <w:sz w:val="22"/>
          <w:szCs w:val="22"/>
        </w:rPr>
        <w:t xml:space="preserve"> fee in brackets is the reduced term fee applicable to eligible Concession Card Holders – refer to 'What is Kindergarten?' section.</w:t>
      </w:r>
    </w:p>
    <w:p w:rsidR="006C6A5A" w:rsidRPr="00F9797D" w:rsidRDefault="006C6A5A" w:rsidP="006C6A5A">
      <w:pPr>
        <w:pStyle w:val="BodyText2"/>
        <w:jc w:val="both"/>
        <w:rPr>
          <w:rFonts w:ascii="Arial" w:hAnsi="Arial" w:cs="Arial"/>
          <w:i w:val="0"/>
          <w:sz w:val="22"/>
          <w:szCs w:val="22"/>
          <w:u w:val="single"/>
        </w:rPr>
      </w:pPr>
    </w:p>
    <w:p w:rsidR="006C6A5A" w:rsidRPr="00F9797D" w:rsidRDefault="006C6A5A" w:rsidP="006C6A5A">
      <w:pPr>
        <w:pStyle w:val="BodyText2"/>
        <w:jc w:val="both"/>
        <w:rPr>
          <w:rFonts w:ascii="Arial" w:hAnsi="Arial" w:cs="Arial"/>
          <w:i w:val="0"/>
          <w:sz w:val="22"/>
          <w:szCs w:val="22"/>
          <w:u w:val="single"/>
        </w:rPr>
      </w:pPr>
    </w:p>
    <w:p w:rsidR="006C6A5A" w:rsidRPr="00F9797D" w:rsidRDefault="006C6A5A" w:rsidP="006C6A5A">
      <w:pPr>
        <w:pStyle w:val="BodyText2"/>
        <w:jc w:val="both"/>
        <w:rPr>
          <w:rFonts w:ascii="Arial" w:hAnsi="Arial" w:cs="Arial"/>
          <w:i w:val="0"/>
          <w:sz w:val="22"/>
          <w:szCs w:val="22"/>
          <w:u w:val="single"/>
        </w:rPr>
      </w:pPr>
      <w:r w:rsidRPr="00F9797D">
        <w:rPr>
          <w:rFonts w:ascii="Arial" w:hAnsi="Arial" w:cs="Arial"/>
          <w:i w:val="0"/>
          <w:sz w:val="22"/>
          <w:szCs w:val="22"/>
          <w:u w:val="single"/>
        </w:rPr>
        <w:t>Additional Costs</w:t>
      </w:r>
    </w:p>
    <w:p w:rsidR="006C6A5A" w:rsidRPr="00F9797D" w:rsidRDefault="00D83F61" w:rsidP="006C6A5A">
      <w:pPr>
        <w:pStyle w:val="BodyText2"/>
        <w:jc w:val="both"/>
        <w:rPr>
          <w:rFonts w:ascii="Arial" w:hAnsi="Arial" w:cs="Arial"/>
          <w:b w:val="0"/>
          <w:i w:val="0"/>
          <w:sz w:val="22"/>
          <w:szCs w:val="22"/>
        </w:rPr>
      </w:pPr>
      <w:r w:rsidRPr="00F9797D">
        <w:rPr>
          <w:rFonts w:ascii="Arial" w:hAnsi="Arial" w:cs="Arial"/>
          <w:b w:val="0"/>
          <w:i w:val="0"/>
          <w:sz w:val="22"/>
          <w:szCs w:val="22"/>
        </w:rPr>
        <w:t>Maintenance Levy</w:t>
      </w:r>
      <w:r w:rsidR="006C6A5A" w:rsidRPr="00F9797D">
        <w:rPr>
          <w:rFonts w:ascii="Arial" w:hAnsi="Arial" w:cs="Arial"/>
          <w:b w:val="0"/>
          <w:i w:val="0"/>
          <w:sz w:val="22"/>
          <w:szCs w:val="22"/>
        </w:rPr>
        <w:tab/>
        <w:t xml:space="preserve">$200 is charged in four equal instalments of $50 with each term’s fees.  The maintenance levy is refunded </w:t>
      </w:r>
      <w:r w:rsidR="00CA0427" w:rsidRPr="00F9797D">
        <w:rPr>
          <w:rFonts w:ascii="Arial" w:hAnsi="Arial" w:cs="Arial"/>
          <w:b w:val="0"/>
          <w:i w:val="0"/>
          <w:sz w:val="22"/>
          <w:szCs w:val="22"/>
        </w:rPr>
        <w:t>at the end of the year subject to completion of appropriate number of working bees, committee involvement etc</w:t>
      </w:r>
      <w:r w:rsidR="006C6A5A" w:rsidRPr="00F9797D">
        <w:rPr>
          <w:rFonts w:ascii="Arial" w:hAnsi="Arial" w:cs="Arial"/>
          <w:b w:val="0"/>
          <w:i w:val="0"/>
          <w:sz w:val="22"/>
          <w:szCs w:val="22"/>
        </w:rPr>
        <w:t>.</w:t>
      </w:r>
    </w:p>
    <w:p w:rsidR="006C6A5A" w:rsidRPr="00F9797D" w:rsidRDefault="006C6A5A" w:rsidP="006C6A5A">
      <w:pPr>
        <w:pStyle w:val="BodyText2"/>
        <w:jc w:val="both"/>
        <w:rPr>
          <w:rFonts w:ascii="Arial" w:hAnsi="Arial" w:cs="Arial"/>
          <w:b w:val="0"/>
          <w:i w:val="0"/>
          <w:sz w:val="22"/>
          <w:szCs w:val="22"/>
        </w:rPr>
      </w:pPr>
    </w:p>
    <w:p w:rsidR="006C6A5A" w:rsidRPr="00F9797D" w:rsidRDefault="006C6A5A" w:rsidP="006C6A5A">
      <w:pPr>
        <w:pBdr>
          <w:bottom w:val="single" w:sz="4" w:space="1" w:color="auto"/>
        </w:pBdr>
        <w:jc w:val="both"/>
        <w:rPr>
          <w:rFonts w:ascii="Arial" w:hAnsi="Arial" w:cs="Arial"/>
          <w:sz w:val="22"/>
          <w:szCs w:val="22"/>
        </w:rPr>
      </w:pPr>
      <w:r w:rsidRPr="00F9797D">
        <w:rPr>
          <w:rFonts w:ascii="Arial" w:hAnsi="Arial" w:cs="Arial"/>
          <w:b/>
          <w:sz w:val="22"/>
          <w:szCs w:val="22"/>
        </w:rPr>
        <w:t xml:space="preserve">Centre Description </w:t>
      </w:r>
    </w:p>
    <w:p w:rsidR="006C6A5A" w:rsidRPr="00F9797D" w:rsidRDefault="006C6A5A" w:rsidP="006C6A5A">
      <w:pPr>
        <w:jc w:val="both"/>
        <w:rPr>
          <w:rFonts w:ascii="Arial" w:hAnsi="Arial" w:cs="Arial"/>
          <w:sz w:val="22"/>
          <w:szCs w:val="22"/>
        </w:rPr>
      </w:pPr>
      <w:r w:rsidRPr="00F9797D">
        <w:rPr>
          <w:rFonts w:ascii="Arial" w:hAnsi="Arial" w:cs="Arial"/>
          <w:sz w:val="22"/>
          <w:szCs w:val="22"/>
        </w:rPr>
        <w:t xml:space="preserve">Rowen Street Kindergarten is a busy, bright and exciting place for young children. It has a large, well treed, outdoor area, recently refurbished buildings and is well equipped with play equipment. Rowen Street Kindergarten is a double unit kindergarten and independent learning programs are conducted in each unit. The programs promote positive attitudes and learning by stimulating the child’s interest and awareness of themselves, others and the world around them. </w:t>
      </w:r>
    </w:p>
    <w:p w:rsidR="006C6A5A" w:rsidRPr="00F9797D" w:rsidRDefault="006C6A5A" w:rsidP="006C6A5A">
      <w:pPr>
        <w:jc w:val="both"/>
        <w:rPr>
          <w:rFonts w:ascii="Arial" w:hAnsi="Arial" w:cs="Arial"/>
          <w:b/>
          <w:sz w:val="22"/>
          <w:szCs w:val="22"/>
          <w:u w:val="single"/>
        </w:rPr>
      </w:pPr>
    </w:p>
    <w:p w:rsidR="006C6A5A" w:rsidRPr="00F9797D" w:rsidRDefault="006C6A5A" w:rsidP="006C6A5A">
      <w:pPr>
        <w:rPr>
          <w:rFonts w:ascii="Arial" w:hAnsi="Arial" w:cs="Arial"/>
          <w:b/>
          <w:sz w:val="22"/>
          <w:szCs w:val="22"/>
          <w:u w:val="single"/>
        </w:rPr>
      </w:pPr>
    </w:p>
    <w:p w:rsidR="003B3A57" w:rsidRPr="00F9797D" w:rsidRDefault="006C6A5A" w:rsidP="003B3A57">
      <w:pPr>
        <w:pStyle w:val="Default"/>
        <w:jc w:val="both"/>
        <w:rPr>
          <w:rStyle w:val="StyleArial22ptDarkGreen"/>
          <w:color w:val="auto"/>
        </w:rPr>
      </w:pPr>
      <w:r w:rsidRPr="00F9797D">
        <w:rPr>
          <w:b/>
          <w:color w:val="auto"/>
          <w:sz w:val="22"/>
          <w:szCs w:val="22"/>
          <w:u w:val="single"/>
        </w:rPr>
        <w:t>Open Day</w:t>
      </w:r>
      <w:r w:rsidRPr="00F9797D">
        <w:rPr>
          <w:b/>
          <w:color w:val="auto"/>
          <w:sz w:val="22"/>
          <w:szCs w:val="22"/>
        </w:rPr>
        <w:t xml:space="preserve"> </w:t>
      </w:r>
      <w:r w:rsidRPr="00F9797D">
        <w:rPr>
          <w:b/>
          <w:color w:val="auto"/>
          <w:sz w:val="22"/>
          <w:szCs w:val="22"/>
        </w:rPr>
        <w:tab/>
      </w:r>
      <w:r w:rsidRPr="00F9797D">
        <w:rPr>
          <w:b/>
          <w:color w:val="auto"/>
          <w:sz w:val="22"/>
          <w:szCs w:val="22"/>
        </w:rPr>
        <w:tab/>
      </w:r>
      <w:r w:rsidR="003B3A57" w:rsidRPr="00F9797D">
        <w:rPr>
          <w:color w:val="auto"/>
          <w:sz w:val="22"/>
          <w:szCs w:val="22"/>
        </w:rPr>
        <w:t>You are welcome to contact the kindergarten to arrange a visit</w:t>
      </w:r>
      <w:r w:rsidR="00EA2665" w:rsidRPr="00F9797D">
        <w:rPr>
          <w:color w:val="auto"/>
          <w:sz w:val="22"/>
          <w:szCs w:val="22"/>
        </w:rPr>
        <w:t>.</w:t>
      </w:r>
    </w:p>
    <w:p w:rsidR="006C6A5A" w:rsidRPr="00F9797D" w:rsidRDefault="006C6A5A" w:rsidP="006C6A5A">
      <w:pPr>
        <w:pStyle w:val="StyleHeading1Arial20ptNotBoldDarkGreen"/>
        <w:rPr>
          <w:b/>
          <w:i/>
          <w:color w:val="auto"/>
          <w:sz w:val="20"/>
        </w:rPr>
      </w:pPr>
    </w:p>
    <w:p w:rsidR="00875D28" w:rsidRPr="00B17B91" w:rsidRDefault="007E1AD7" w:rsidP="00B17B91">
      <w:pPr>
        <w:pStyle w:val="CEHeading"/>
        <w:rPr>
          <w:rStyle w:val="StyleArial22ptDarkGreen"/>
        </w:rPr>
      </w:pPr>
      <w:r w:rsidRPr="00760BA5">
        <w:rPr>
          <w:color w:val="auto"/>
          <w:sz w:val="22"/>
          <w:szCs w:val="22"/>
        </w:rPr>
        <w:br w:type="page"/>
      </w:r>
      <w:bookmarkStart w:id="88" w:name="_Toc39227869"/>
      <w:bookmarkStart w:id="89" w:name="_Toc217882850"/>
      <w:r w:rsidR="00676571" w:rsidRPr="00B17B91">
        <w:rPr>
          <w:rStyle w:val="StyleArial22ptDarkGreen"/>
        </w:rPr>
        <w:lastRenderedPageBreak/>
        <mc:AlternateContent>
          <mc:Choice Requires="wps">
            <w:drawing>
              <wp:anchor distT="0" distB="0" distL="114300" distR="114300" simplePos="0" relativeHeight="251642880" behindDoc="0" locked="0" layoutInCell="1" allowOverlap="1" wp14:anchorId="42A7ED2D" wp14:editId="3F42BC34">
                <wp:simplePos x="0" y="0"/>
                <wp:positionH relativeFrom="column">
                  <wp:posOffset>-114300</wp:posOffset>
                </wp:positionH>
                <wp:positionV relativeFrom="paragraph">
                  <wp:posOffset>267335</wp:posOffset>
                </wp:positionV>
                <wp:extent cx="6858000" cy="370205"/>
                <wp:effectExtent l="1270" t="0" r="0" b="3810"/>
                <wp:wrapNone/>
                <wp:docPr id="10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875D28">
                            <w:r>
                              <w:rPr>
                                <w:noProof/>
                              </w:rPr>
                              <w:drawing>
                                <wp:inline distT="0" distB="0" distL="0" distR="0" wp14:anchorId="789CD063" wp14:editId="32F36FAF">
                                  <wp:extent cx="3305175" cy="333375"/>
                                  <wp:effectExtent l="0" t="0" r="9525" b="9525"/>
                                  <wp:docPr id="289" name="Picture 289"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40106105" wp14:editId="4F66CB7E">
                                  <wp:extent cx="3305175" cy="333375"/>
                                  <wp:effectExtent l="0" t="0" r="9525" b="9525"/>
                                  <wp:docPr id="290" name="Picture 290"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8960D" id="Text Box 82" o:spid="_x0000_s1062" type="#_x0000_t202" style="position:absolute;margin-left:-9pt;margin-top:21.05pt;width:540pt;height:29.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" filled="f" stroked="f">
                <v:textbox>
                  <w:txbxContent>
                    <w:p w:rsidR="00620D21" w:rsidRDefault="00620D21" w:rsidP="00875D28">
                      <w:r>
                        <w:rPr>
                          <w:noProof/>
                        </w:rPr>
                        <w:drawing>
                          <wp:inline distT="0" distB="0" distL="0" distR="0" wp14:anchorId="54CF65FE" wp14:editId="33889FC2">
                            <wp:extent cx="3305175" cy="333375"/>
                            <wp:effectExtent l="0" t="0" r="9525" b="9525"/>
                            <wp:docPr id="289" name="Picture 289"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1B65B131" wp14:editId="274B64DE">
                            <wp:extent cx="3305175" cy="333375"/>
                            <wp:effectExtent l="0" t="0" r="9525" b="9525"/>
                            <wp:docPr id="290" name="Picture 290"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v:textbox>
              </v:shape>
            </w:pict>
          </mc:Fallback>
        </mc:AlternateContent>
      </w:r>
      <w:r w:rsidR="00875D28" w:rsidRPr="00B17B91">
        <w:rPr>
          <w:rStyle w:val="StyleArial22ptDarkGreen"/>
        </w:rPr>
        <w:t>St Paul’s Anglican Kindergarten</w:t>
      </w:r>
      <w:bookmarkEnd w:id="88"/>
      <w:r w:rsidR="00875D28" w:rsidRPr="00B17B91">
        <w:rPr>
          <w:rStyle w:val="StyleArial22ptDarkGreen"/>
        </w:rPr>
        <w:t xml:space="preserve"> </w:t>
      </w:r>
    </w:p>
    <w:p w:rsidR="00875D28" w:rsidRPr="00C03198" w:rsidRDefault="00676571" w:rsidP="00875D28">
      <w:pPr>
        <w:pStyle w:val="Heading1"/>
        <w:rPr>
          <w:rFonts w:ascii="Arial" w:hAnsi="Arial" w:cs="Arial"/>
          <w:b w:val="0"/>
          <w:sz w:val="22"/>
          <w:szCs w:val="22"/>
        </w:rPr>
      </w:pPr>
      <w:r w:rsidRPr="00C03198">
        <w:rPr>
          <w:rFonts w:ascii="Arial" w:hAnsi="Arial" w:cs="Arial"/>
          <w:noProof/>
          <w:sz w:val="36"/>
          <w:lang w:eastAsia="en-AU"/>
        </w:rPr>
        <mc:AlternateContent>
          <mc:Choice Requires="wps">
            <w:drawing>
              <wp:anchor distT="0" distB="0" distL="114300" distR="114300" simplePos="0" relativeHeight="251643904" behindDoc="0" locked="0" layoutInCell="1" allowOverlap="1" wp14:anchorId="7E3ADD18" wp14:editId="3340E97D">
                <wp:simplePos x="0" y="0"/>
                <wp:positionH relativeFrom="column">
                  <wp:posOffset>5618480</wp:posOffset>
                </wp:positionH>
                <wp:positionV relativeFrom="paragraph">
                  <wp:posOffset>-456565</wp:posOffset>
                </wp:positionV>
                <wp:extent cx="1010920" cy="772795"/>
                <wp:effectExtent l="9525" t="13970" r="8255" b="13335"/>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772795"/>
                        </a:xfrm>
                        <a:prstGeom prst="rect">
                          <a:avLst/>
                        </a:prstGeom>
                        <a:solidFill>
                          <a:srgbClr val="FFFFFF"/>
                        </a:solidFill>
                        <a:ln w="9525">
                          <a:solidFill>
                            <a:srgbClr val="000000"/>
                          </a:solidFill>
                          <a:miter lim="800000"/>
                          <a:headEnd/>
                          <a:tailEnd/>
                        </a:ln>
                      </wps:spPr>
                      <wps:txbx>
                        <w:txbxContent>
                          <w:p w:rsidR="00620D21" w:rsidRDefault="00620D21" w:rsidP="00875D28">
                            <w:r>
                              <w:rPr>
                                <w:noProof/>
                              </w:rPr>
                              <w:drawing>
                                <wp:inline distT="0" distB="0" distL="0" distR="0" wp14:anchorId="35996FF9" wp14:editId="5A697D12">
                                  <wp:extent cx="819150" cy="676275"/>
                                  <wp:effectExtent l="0" t="0" r="0" b="9525"/>
                                  <wp:docPr id="291" name="Picture 29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19150" cy="676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DBB29C" id="Text Box 83" o:spid="_x0000_s1063" type="#_x0000_t202" style="position:absolute;margin-left:442.4pt;margin-top:-35.95pt;width:79.6pt;height:60.8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">
                <v:textbox style="mso-fit-shape-to-text:t">
                  <w:txbxContent>
                    <w:p w:rsidR="00620D21" w:rsidRDefault="00620D21" w:rsidP="00875D28">
                      <w:r>
                        <w:rPr>
                          <w:noProof/>
                        </w:rPr>
                        <w:drawing>
                          <wp:inline distT="0" distB="0" distL="0" distR="0" wp14:anchorId="126957BE" wp14:editId="6E57C540">
                            <wp:extent cx="819150" cy="676275"/>
                            <wp:effectExtent l="0" t="0" r="0" b="9525"/>
                            <wp:docPr id="291" name="Picture 29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19150" cy="676275"/>
                                    </a:xfrm>
                                    <a:prstGeom prst="rect">
                                      <a:avLst/>
                                    </a:prstGeom>
                                    <a:noFill/>
                                    <a:ln>
                                      <a:noFill/>
                                    </a:ln>
                                  </pic:spPr>
                                </pic:pic>
                              </a:graphicData>
                            </a:graphic>
                          </wp:inline>
                        </w:drawing>
                      </w:r>
                    </w:p>
                  </w:txbxContent>
                </v:textbox>
              </v:shape>
            </w:pict>
          </mc:Fallback>
        </mc:AlternateContent>
      </w:r>
    </w:p>
    <w:p w:rsidR="00875D28" w:rsidRPr="00C03198" w:rsidRDefault="00875D28" w:rsidP="00875D28">
      <w:pPr>
        <w:pStyle w:val="Heading1"/>
        <w:rPr>
          <w:rFonts w:ascii="Arial" w:hAnsi="Arial" w:cs="Arial"/>
          <w:sz w:val="22"/>
          <w:szCs w:val="22"/>
        </w:rPr>
      </w:pPr>
    </w:p>
    <w:bookmarkEnd w:id="89"/>
    <w:p w:rsidR="00977685" w:rsidRPr="00606A42" w:rsidRDefault="00977685" w:rsidP="00977685">
      <w:pPr>
        <w:tabs>
          <w:tab w:val="left" w:pos="1560"/>
        </w:tabs>
        <w:spacing w:line="360" w:lineRule="auto"/>
        <w:rPr>
          <w:rFonts w:ascii="Arial" w:hAnsi="Arial" w:cs="Arial"/>
          <w:sz w:val="18"/>
          <w:szCs w:val="18"/>
        </w:rPr>
      </w:pPr>
      <w:r w:rsidRPr="00606A42">
        <w:rPr>
          <w:rFonts w:ascii="Arial" w:hAnsi="Arial" w:cs="Arial"/>
          <w:sz w:val="18"/>
          <w:szCs w:val="18"/>
        </w:rPr>
        <w:t>Address:</w:t>
      </w:r>
      <w:r w:rsidRPr="00606A42">
        <w:rPr>
          <w:rFonts w:ascii="Arial" w:hAnsi="Arial" w:cs="Arial"/>
          <w:sz w:val="18"/>
          <w:szCs w:val="18"/>
        </w:rPr>
        <w:tab/>
        <w:t>Cnr Church Street and Highfield Road, Canterbury 3126</w:t>
      </w:r>
      <w:r w:rsidRPr="00606A42">
        <w:rPr>
          <w:rFonts w:ascii="Arial" w:hAnsi="Arial" w:cs="Arial"/>
          <w:sz w:val="18"/>
          <w:szCs w:val="18"/>
        </w:rPr>
        <w:tab/>
      </w:r>
      <w:r w:rsidRPr="00606A42">
        <w:rPr>
          <w:rFonts w:ascii="Arial" w:hAnsi="Arial" w:cs="Arial"/>
          <w:sz w:val="18"/>
          <w:szCs w:val="18"/>
        </w:rPr>
        <w:tab/>
      </w:r>
    </w:p>
    <w:p w:rsidR="00977685" w:rsidRPr="00606A42" w:rsidRDefault="003C47CB" w:rsidP="00977685">
      <w:pPr>
        <w:tabs>
          <w:tab w:val="left" w:pos="1560"/>
        </w:tabs>
        <w:spacing w:line="360" w:lineRule="auto"/>
        <w:rPr>
          <w:rFonts w:ascii="Arial" w:hAnsi="Arial" w:cs="Arial"/>
          <w:sz w:val="18"/>
          <w:szCs w:val="18"/>
        </w:rPr>
      </w:pPr>
      <w:r>
        <w:rPr>
          <w:rFonts w:ascii="Arial" w:hAnsi="Arial" w:cs="Arial"/>
          <w:sz w:val="18"/>
          <w:szCs w:val="18"/>
        </w:rPr>
        <w:t>Telephone:</w:t>
      </w:r>
      <w:r>
        <w:rPr>
          <w:rFonts w:ascii="Arial" w:hAnsi="Arial" w:cs="Arial"/>
          <w:sz w:val="18"/>
          <w:szCs w:val="18"/>
        </w:rPr>
        <w:tab/>
        <w:t>9830 1117</w:t>
      </w:r>
      <w:r>
        <w:rPr>
          <w:rFonts w:ascii="Arial" w:hAnsi="Arial" w:cs="Arial"/>
          <w:sz w:val="18"/>
          <w:szCs w:val="18"/>
        </w:rPr>
        <w:tab/>
      </w:r>
      <w:r>
        <w:rPr>
          <w:rFonts w:ascii="Arial" w:hAnsi="Arial" w:cs="Arial"/>
          <w:sz w:val="18"/>
          <w:szCs w:val="18"/>
        </w:rPr>
        <w:tab/>
      </w:r>
      <w:r>
        <w:rPr>
          <w:rFonts w:ascii="Arial" w:hAnsi="Arial" w:cs="Arial"/>
          <w:sz w:val="18"/>
          <w:szCs w:val="18"/>
        </w:rPr>
        <w:tab/>
      </w:r>
      <w:r w:rsidR="00977685" w:rsidRPr="00606A42">
        <w:rPr>
          <w:rFonts w:ascii="Arial" w:hAnsi="Arial" w:cs="Arial"/>
          <w:sz w:val="18"/>
          <w:szCs w:val="18"/>
        </w:rPr>
        <w:t xml:space="preserve">Website:  </w:t>
      </w:r>
      <w:r w:rsidR="00977685" w:rsidRPr="00606A42">
        <w:rPr>
          <w:rFonts w:ascii="Arial" w:hAnsi="Arial" w:cs="Arial"/>
          <w:sz w:val="18"/>
          <w:szCs w:val="18"/>
        </w:rPr>
        <w:tab/>
      </w:r>
      <w:r>
        <w:rPr>
          <w:rFonts w:ascii="Arial" w:hAnsi="Arial" w:cs="Arial"/>
          <w:sz w:val="18"/>
          <w:szCs w:val="18"/>
        </w:rPr>
        <w:tab/>
      </w:r>
      <w:r w:rsidR="00977685" w:rsidRPr="00606A42">
        <w:rPr>
          <w:rFonts w:ascii="Arial" w:hAnsi="Arial" w:cs="Arial"/>
          <w:sz w:val="18"/>
          <w:szCs w:val="18"/>
        </w:rPr>
        <w:t>www.</w:t>
      </w:r>
      <w:hyperlink r:id="rId103" w:history="1">
        <w:r w:rsidR="00977685" w:rsidRPr="00606A42">
          <w:rPr>
            <w:rFonts w:ascii="Arial" w:hAnsi="Arial" w:cs="Arial"/>
            <w:sz w:val="18"/>
            <w:szCs w:val="18"/>
          </w:rPr>
          <w:t>stpaulskinder.org.au</w:t>
        </w:r>
      </w:hyperlink>
    </w:p>
    <w:p w:rsidR="007955E5" w:rsidRPr="007955E5" w:rsidRDefault="00977685" w:rsidP="00977685">
      <w:pPr>
        <w:tabs>
          <w:tab w:val="left" w:pos="709"/>
        </w:tabs>
        <w:rPr>
          <w:rFonts w:ascii="Arial" w:hAnsi="Arial" w:cs="Arial"/>
          <w:sz w:val="18"/>
          <w:szCs w:val="18"/>
        </w:rPr>
      </w:pPr>
      <w:r w:rsidRPr="00606A42">
        <w:rPr>
          <w:rFonts w:ascii="Arial" w:hAnsi="Arial" w:cs="Arial"/>
          <w:sz w:val="18"/>
          <w:szCs w:val="18"/>
        </w:rPr>
        <w:t>Email:</w:t>
      </w:r>
      <w:r w:rsidRPr="00606A42">
        <w:rPr>
          <w:rFonts w:ascii="Arial" w:hAnsi="Arial" w:cs="Arial"/>
          <w:sz w:val="18"/>
          <w:szCs w:val="18"/>
        </w:rPr>
        <w:tab/>
        <w:t xml:space="preserve">            </w:t>
      </w:r>
      <w:r w:rsidR="003C47CB">
        <w:rPr>
          <w:rFonts w:ascii="Arial" w:hAnsi="Arial" w:cs="Arial"/>
          <w:sz w:val="18"/>
          <w:szCs w:val="18"/>
        </w:rPr>
        <w:tab/>
      </w:r>
      <w:r w:rsidRPr="00606A42">
        <w:rPr>
          <w:rFonts w:ascii="Arial" w:hAnsi="Arial" w:cs="Arial"/>
          <w:sz w:val="18"/>
          <w:szCs w:val="18"/>
        </w:rPr>
        <w:t xml:space="preserve">  </w:t>
      </w:r>
      <w:hyperlink r:id="rId104" w:history="1">
        <w:r w:rsidR="00912CF2" w:rsidRPr="00E14D58">
          <w:rPr>
            <w:rStyle w:val="Hyperlink"/>
            <w:rFonts w:ascii="Arial" w:hAnsi="Arial" w:cs="Arial"/>
            <w:sz w:val="18"/>
            <w:szCs w:val="18"/>
          </w:rPr>
          <w:t>office@stpaulskinder.org.au</w:t>
        </w:r>
      </w:hyperlink>
      <w:r w:rsidR="00912CF2">
        <w:rPr>
          <w:rFonts w:ascii="Arial" w:hAnsi="Arial" w:cs="Arial"/>
          <w:sz w:val="18"/>
          <w:szCs w:val="18"/>
        </w:rPr>
        <w:tab/>
      </w:r>
      <w:r w:rsidRPr="00606A42">
        <w:rPr>
          <w:rFonts w:ascii="Arial" w:hAnsi="Arial" w:cs="Arial"/>
          <w:sz w:val="18"/>
          <w:szCs w:val="18"/>
        </w:rPr>
        <w:t>Enrolments Officer:</w:t>
      </w:r>
      <w:r w:rsidRPr="00606A42">
        <w:rPr>
          <w:rFonts w:ascii="Calibri" w:hAnsi="Calibri"/>
          <w:sz w:val="18"/>
          <w:szCs w:val="18"/>
        </w:rPr>
        <w:tab/>
      </w:r>
      <w:hyperlink r:id="rId105" w:history="1">
        <w:r w:rsidR="007955E5" w:rsidRPr="00E14D58">
          <w:rPr>
            <w:rStyle w:val="Hyperlink"/>
            <w:rFonts w:ascii="Arial" w:hAnsi="Arial" w:cs="Arial"/>
            <w:sz w:val="18"/>
            <w:szCs w:val="18"/>
          </w:rPr>
          <w:t>enrolments@stpaulskinder.org.au</w:t>
        </w:r>
      </w:hyperlink>
    </w:p>
    <w:p w:rsidR="00977685" w:rsidRPr="00F41BAB" w:rsidRDefault="00977685" w:rsidP="00977685">
      <w:pPr>
        <w:tabs>
          <w:tab w:val="left" w:pos="709"/>
        </w:tabs>
        <w:rPr>
          <w:rFonts w:ascii="Arial" w:hAnsi="Arial" w:cs="Arial"/>
          <w:sz w:val="12"/>
          <w:szCs w:val="12"/>
        </w:rPr>
      </w:pPr>
    </w:p>
    <w:p w:rsidR="00977685" w:rsidRPr="00F41BAB" w:rsidRDefault="00576E76" w:rsidP="00977685">
      <w:pPr>
        <w:rPr>
          <w:rFonts w:ascii="Arial" w:hAnsi="Arial" w:cs="Arial"/>
          <w:b/>
          <w:sz w:val="18"/>
          <w:szCs w:val="18"/>
        </w:rPr>
      </w:pPr>
      <w:r>
        <w:rPr>
          <w:rFonts w:ascii="Arial" w:hAnsi="Arial" w:cs="Arial"/>
          <w:b/>
          <w:sz w:val="18"/>
          <w:szCs w:val="18"/>
        </w:rPr>
        <w:t>3-year-old</w:t>
      </w:r>
      <w:r w:rsidR="00977685" w:rsidRPr="00F41BAB">
        <w:rPr>
          <w:rFonts w:ascii="Arial" w:hAnsi="Arial" w:cs="Arial"/>
          <w:b/>
          <w:sz w:val="18"/>
          <w:szCs w:val="18"/>
        </w:rPr>
        <w:t xml:space="preserve"> program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276"/>
        <w:gridCol w:w="1276"/>
        <w:gridCol w:w="1439"/>
        <w:gridCol w:w="1418"/>
        <w:gridCol w:w="1417"/>
        <w:gridCol w:w="1418"/>
      </w:tblGrid>
      <w:tr w:rsidR="00F9797D" w:rsidRPr="00F9797D" w:rsidTr="00B038E5">
        <w:tc>
          <w:tcPr>
            <w:tcW w:w="1701" w:type="dxa"/>
            <w:vMerge w:val="restart"/>
            <w:vAlign w:val="center"/>
          </w:tcPr>
          <w:p w:rsidR="00977685" w:rsidRPr="00F9797D" w:rsidRDefault="00606A42" w:rsidP="00B038E5">
            <w:pPr>
              <w:rPr>
                <w:rFonts w:ascii="Arial" w:hAnsi="Arial" w:cs="Arial"/>
                <w:b/>
                <w:sz w:val="18"/>
                <w:szCs w:val="18"/>
              </w:rPr>
            </w:pPr>
            <w:r w:rsidRPr="00F9797D">
              <w:rPr>
                <w:rFonts w:ascii="Arial" w:hAnsi="Arial" w:cs="Arial"/>
                <w:b/>
                <w:sz w:val="18"/>
                <w:szCs w:val="18"/>
              </w:rPr>
              <w:t>Group</w:t>
            </w:r>
            <w:r w:rsidR="00436EF2" w:rsidRPr="00F9797D">
              <w:rPr>
                <w:rFonts w:ascii="Arial" w:hAnsi="Arial" w:cs="Arial"/>
                <w:b/>
                <w:sz w:val="18"/>
                <w:szCs w:val="18"/>
              </w:rPr>
              <w:t xml:space="preserve"> Name</w:t>
            </w:r>
          </w:p>
          <w:p w:rsidR="00622B47" w:rsidRPr="00F9797D" w:rsidRDefault="00622B47" w:rsidP="00B038E5">
            <w:pPr>
              <w:rPr>
                <w:rFonts w:ascii="Arial" w:hAnsi="Arial" w:cs="Arial"/>
                <w:b/>
                <w:sz w:val="18"/>
                <w:szCs w:val="18"/>
              </w:rPr>
            </w:pPr>
            <w:r w:rsidRPr="00F9797D">
              <w:rPr>
                <w:rFonts w:ascii="Arial" w:hAnsi="Arial" w:cs="Arial"/>
                <w:b/>
                <w:sz w:val="18"/>
                <w:szCs w:val="18"/>
              </w:rPr>
              <w:t>(Sky Room)</w:t>
            </w:r>
          </w:p>
        </w:tc>
        <w:tc>
          <w:tcPr>
            <w:tcW w:w="6826" w:type="dxa"/>
            <w:gridSpan w:val="5"/>
          </w:tcPr>
          <w:p w:rsidR="00977685" w:rsidRPr="00F9797D" w:rsidRDefault="00606A42" w:rsidP="00B038E5">
            <w:pPr>
              <w:jc w:val="center"/>
              <w:rPr>
                <w:rFonts w:ascii="Arial" w:hAnsi="Arial" w:cs="Arial"/>
                <w:b/>
                <w:sz w:val="18"/>
                <w:szCs w:val="18"/>
              </w:rPr>
            </w:pPr>
            <w:r w:rsidRPr="00F9797D">
              <w:rPr>
                <w:rFonts w:ascii="Arial" w:hAnsi="Arial" w:cs="Arial"/>
                <w:b/>
                <w:sz w:val="18"/>
                <w:szCs w:val="18"/>
              </w:rPr>
              <w:t>2021</w:t>
            </w:r>
            <w:r w:rsidR="00977685" w:rsidRPr="00F9797D">
              <w:rPr>
                <w:rFonts w:ascii="Arial" w:hAnsi="Arial" w:cs="Arial"/>
                <w:b/>
                <w:sz w:val="18"/>
                <w:szCs w:val="18"/>
              </w:rPr>
              <w:t xml:space="preserve"> Session Times  </w:t>
            </w:r>
          </w:p>
        </w:tc>
        <w:tc>
          <w:tcPr>
            <w:tcW w:w="1418" w:type="dxa"/>
            <w:vMerge w:val="restart"/>
          </w:tcPr>
          <w:p w:rsidR="00977685" w:rsidRPr="00F9797D" w:rsidRDefault="00356A83" w:rsidP="00B038E5">
            <w:pPr>
              <w:rPr>
                <w:rFonts w:ascii="Arial" w:hAnsi="Arial" w:cs="Arial"/>
                <w:b/>
                <w:sz w:val="18"/>
                <w:szCs w:val="18"/>
              </w:rPr>
            </w:pPr>
            <w:r w:rsidRPr="00F9797D">
              <w:rPr>
                <w:rFonts w:ascii="Arial" w:hAnsi="Arial" w:cs="Arial"/>
                <w:b/>
                <w:sz w:val="18"/>
                <w:szCs w:val="18"/>
              </w:rPr>
              <w:t>2020</w:t>
            </w:r>
            <w:r w:rsidR="00977685" w:rsidRPr="00F9797D">
              <w:rPr>
                <w:rFonts w:ascii="Arial" w:hAnsi="Arial" w:cs="Arial"/>
                <w:b/>
                <w:sz w:val="18"/>
                <w:szCs w:val="18"/>
              </w:rPr>
              <w:t xml:space="preserve"> Cost per Term</w:t>
            </w:r>
          </w:p>
        </w:tc>
      </w:tr>
      <w:tr w:rsidR="00F9797D" w:rsidRPr="00F9797D" w:rsidTr="00B038E5">
        <w:tc>
          <w:tcPr>
            <w:tcW w:w="1701" w:type="dxa"/>
            <w:vMerge/>
          </w:tcPr>
          <w:p w:rsidR="00977685" w:rsidRPr="00F9797D" w:rsidRDefault="00977685" w:rsidP="00B038E5">
            <w:pPr>
              <w:rPr>
                <w:rFonts w:ascii="Arial" w:hAnsi="Arial" w:cs="Arial"/>
                <w:sz w:val="18"/>
                <w:szCs w:val="18"/>
              </w:rPr>
            </w:pPr>
          </w:p>
        </w:tc>
        <w:tc>
          <w:tcPr>
            <w:tcW w:w="1276" w:type="dxa"/>
          </w:tcPr>
          <w:p w:rsidR="00977685" w:rsidRPr="00F9797D" w:rsidRDefault="00977685" w:rsidP="00B038E5">
            <w:pPr>
              <w:rPr>
                <w:rFonts w:ascii="Arial" w:hAnsi="Arial" w:cs="Arial"/>
                <w:b/>
                <w:sz w:val="18"/>
                <w:szCs w:val="18"/>
              </w:rPr>
            </w:pPr>
            <w:r w:rsidRPr="00F9797D">
              <w:rPr>
                <w:rFonts w:ascii="Arial" w:hAnsi="Arial" w:cs="Arial"/>
                <w:b/>
                <w:sz w:val="18"/>
                <w:szCs w:val="18"/>
              </w:rPr>
              <w:t>Monday</w:t>
            </w:r>
          </w:p>
        </w:tc>
        <w:tc>
          <w:tcPr>
            <w:tcW w:w="1276" w:type="dxa"/>
          </w:tcPr>
          <w:p w:rsidR="00977685" w:rsidRPr="00F9797D" w:rsidRDefault="00977685" w:rsidP="00B038E5">
            <w:pPr>
              <w:rPr>
                <w:rFonts w:ascii="Arial" w:hAnsi="Arial" w:cs="Arial"/>
                <w:b/>
                <w:sz w:val="18"/>
                <w:szCs w:val="18"/>
              </w:rPr>
            </w:pPr>
            <w:r w:rsidRPr="00F9797D">
              <w:rPr>
                <w:rFonts w:ascii="Arial" w:hAnsi="Arial" w:cs="Arial"/>
                <w:b/>
                <w:sz w:val="18"/>
                <w:szCs w:val="18"/>
              </w:rPr>
              <w:t>Tuesday</w:t>
            </w:r>
          </w:p>
        </w:tc>
        <w:tc>
          <w:tcPr>
            <w:tcW w:w="1439" w:type="dxa"/>
          </w:tcPr>
          <w:p w:rsidR="00977685" w:rsidRPr="00F9797D" w:rsidRDefault="00977685" w:rsidP="00B038E5">
            <w:pPr>
              <w:rPr>
                <w:rFonts w:ascii="Arial" w:hAnsi="Arial" w:cs="Arial"/>
                <w:b/>
                <w:sz w:val="18"/>
                <w:szCs w:val="18"/>
              </w:rPr>
            </w:pPr>
            <w:r w:rsidRPr="00F9797D">
              <w:rPr>
                <w:rFonts w:ascii="Arial" w:hAnsi="Arial" w:cs="Arial"/>
                <w:b/>
                <w:sz w:val="18"/>
                <w:szCs w:val="18"/>
              </w:rPr>
              <w:t>Wednesday</w:t>
            </w:r>
          </w:p>
        </w:tc>
        <w:tc>
          <w:tcPr>
            <w:tcW w:w="1418" w:type="dxa"/>
          </w:tcPr>
          <w:p w:rsidR="00977685" w:rsidRPr="00F9797D" w:rsidRDefault="00977685" w:rsidP="00B038E5">
            <w:pPr>
              <w:rPr>
                <w:rFonts w:ascii="Arial" w:hAnsi="Arial" w:cs="Arial"/>
                <w:b/>
                <w:sz w:val="18"/>
                <w:szCs w:val="18"/>
              </w:rPr>
            </w:pPr>
            <w:r w:rsidRPr="00F9797D">
              <w:rPr>
                <w:rFonts w:ascii="Arial" w:hAnsi="Arial" w:cs="Arial"/>
                <w:b/>
                <w:sz w:val="18"/>
                <w:szCs w:val="18"/>
              </w:rPr>
              <w:t>Thursday</w:t>
            </w:r>
          </w:p>
        </w:tc>
        <w:tc>
          <w:tcPr>
            <w:tcW w:w="1417" w:type="dxa"/>
          </w:tcPr>
          <w:p w:rsidR="00977685" w:rsidRPr="00F9797D" w:rsidRDefault="00977685" w:rsidP="00B038E5">
            <w:pPr>
              <w:rPr>
                <w:rFonts w:ascii="Arial" w:hAnsi="Arial" w:cs="Arial"/>
                <w:b/>
                <w:sz w:val="18"/>
                <w:szCs w:val="18"/>
              </w:rPr>
            </w:pPr>
            <w:r w:rsidRPr="00F9797D">
              <w:rPr>
                <w:rFonts w:ascii="Arial" w:hAnsi="Arial" w:cs="Arial"/>
                <w:b/>
                <w:sz w:val="18"/>
                <w:szCs w:val="18"/>
              </w:rPr>
              <w:t>Friday</w:t>
            </w:r>
          </w:p>
        </w:tc>
        <w:tc>
          <w:tcPr>
            <w:tcW w:w="1418" w:type="dxa"/>
            <w:vMerge/>
          </w:tcPr>
          <w:p w:rsidR="00977685" w:rsidRPr="00F9797D" w:rsidRDefault="00977685" w:rsidP="00B038E5">
            <w:pPr>
              <w:rPr>
                <w:rFonts w:ascii="Arial" w:hAnsi="Arial" w:cs="Arial"/>
                <w:b/>
                <w:sz w:val="18"/>
                <w:szCs w:val="18"/>
              </w:rPr>
            </w:pPr>
          </w:p>
        </w:tc>
      </w:tr>
      <w:tr w:rsidR="00F9797D" w:rsidRPr="00F9797D" w:rsidTr="00B038E5">
        <w:tc>
          <w:tcPr>
            <w:tcW w:w="1701" w:type="dxa"/>
          </w:tcPr>
          <w:p w:rsidR="00977685" w:rsidRPr="00F9797D" w:rsidRDefault="00436EF2" w:rsidP="00B038E5">
            <w:pPr>
              <w:rPr>
                <w:rFonts w:ascii="Arial" w:hAnsi="Arial" w:cs="Arial"/>
                <w:b/>
                <w:sz w:val="18"/>
                <w:szCs w:val="18"/>
              </w:rPr>
            </w:pPr>
            <w:r w:rsidRPr="00F9797D">
              <w:rPr>
                <w:rFonts w:ascii="Arial" w:hAnsi="Arial" w:cs="Arial"/>
                <w:b/>
                <w:sz w:val="18"/>
                <w:szCs w:val="18"/>
              </w:rPr>
              <w:t>Rainbow</w:t>
            </w:r>
          </w:p>
          <w:p w:rsidR="00977685" w:rsidRPr="00F9797D" w:rsidRDefault="00606A42" w:rsidP="00606A42">
            <w:pPr>
              <w:rPr>
                <w:rFonts w:ascii="Arial" w:hAnsi="Arial" w:cs="Arial"/>
                <w:b/>
                <w:sz w:val="18"/>
                <w:szCs w:val="18"/>
              </w:rPr>
            </w:pPr>
            <w:r w:rsidRPr="00F9797D">
              <w:rPr>
                <w:rFonts w:ascii="Arial" w:hAnsi="Arial" w:cs="Arial"/>
                <w:b/>
                <w:sz w:val="18"/>
                <w:szCs w:val="18"/>
              </w:rPr>
              <w:t>(11</w:t>
            </w:r>
            <w:r w:rsidR="00977685" w:rsidRPr="00F9797D">
              <w:rPr>
                <w:rFonts w:ascii="Arial" w:hAnsi="Arial" w:cs="Arial"/>
                <w:b/>
                <w:sz w:val="18"/>
                <w:szCs w:val="18"/>
              </w:rPr>
              <w:t xml:space="preserve"> places)</w:t>
            </w:r>
          </w:p>
        </w:tc>
        <w:tc>
          <w:tcPr>
            <w:tcW w:w="1276" w:type="dxa"/>
          </w:tcPr>
          <w:p w:rsidR="00977685" w:rsidRPr="00F9797D" w:rsidRDefault="00977685" w:rsidP="00B038E5">
            <w:pPr>
              <w:rPr>
                <w:rFonts w:ascii="Arial" w:hAnsi="Arial" w:cs="Arial"/>
                <w:sz w:val="18"/>
                <w:szCs w:val="18"/>
              </w:rPr>
            </w:pPr>
          </w:p>
        </w:tc>
        <w:tc>
          <w:tcPr>
            <w:tcW w:w="1276" w:type="dxa"/>
          </w:tcPr>
          <w:p w:rsidR="00977685" w:rsidRPr="00F9797D" w:rsidRDefault="00977685" w:rsidP="00B038E5">
            <w:pPr>
              <w:rPr>
                <w:rFonts w:ascii="Arial" w:hAnsi="Arial" w:cs="Arial"/>
                <w:sz w:val="18"/>
                <w:szCs w:val="18"/>
              </w:rPr>
            </w:pPr>
          </w:p>
        </w:tc>
        <w:tc>
          <w:tcPr>
            <w:tcW w:w="1439" w:type="dxa"/>
          </w:tcPr>
          <w:p w:rsidR="00977685" w:rsidRPr="00F9797D" w:rsidRDefault="00977685" w:rsidP="00B038E5">
            <w:pPr>
              <w:rPr>
                <w:rFonts w:ascii="Arial" w:hAnsi="Arial" w:cs="Arial"/>
                <w:sz w:val="18"/>
                <w:szCs w:val="18"/>
              </w:rPr>
            </w:pPr>
            <w:r w:rsidRPr="00F9797D">
              <w:rPr>
                <w:rFonts w:ascii="Arial" w:hAnsi="Arial" w:cs="Arial"/>
                <w:sz w:val="18"/>
                <w:szCs w:val="18"/>
              </w:rPr>
              <w:t xml:space="preserve"> </w:t>
            </w:r>
          </w:p>
        </w:tc>
        <w:tc>
          <w:tcPr>
            <w:tcW w:w="1418" w:type="dxa"/>
          </w:tcPr>
          <w:p w:rsidR="00977685" w:rsidRPr="00F9797D" w:rsidRDefault="00977685" w:rsidP="00B038E5">
            <w:pPr>
              <w:rPr>
                <w:rFonts w:ascii="Arial" w:hAnsi="Arial" w:cs="Arial"/>
                <w:sz w:val="18"/>
                <w:szCs w:val="18"/>
              </w:rPr>
            </w:pPr>
          </w:p>
        </w:tc>
        <w:tc>
          <w:tcPr>
            <w:tcW w:w="1417" w:type="dxa"/>
          </w:tcPr>
          <w:p w:rsidR="00977685" w:rsidRPr="00F9797D" w:rsidRDefault="00977685" w:rsidP="00B038E5">
            <w:pPr>
              <w:rPr>
                <w:rFonts w:ascii="Arial" w:hAnsi="Arial" w:cs="Arial"/>
                <w:sz w:val="18"/>
                <w:szCs w:val="18"/>
              </w:rPr>
            </w:pPr>
            <w:r w:rsidRPr="00F9797D">
              <w:rPr>
                <w:rFonts w:ascii="Arial" w:hAnsi="Arial" w:cs="Arial"/>
                <w:sz w:val="18"/>
                <w:szCs w:val="18"/>
              </w:rPr>
              <w:t>8.30am - 3.00pm</w:t>
            </w:r>
          </w:p>
        </w:tc>
        <w:tc>
          <w:tcPr>
            <w:tcW w:w="1418" w:type="dxa"/>
          </w:tcPr>
          <w:p w:rsidR="00977685" w:rsidRPr="00F9797D" w:rsidRDefault="00D83F61" w:rsidP="00B038E5">
            <w:pPr>
              <w:rPr>
                <w:rFonts w:ascii="Arial" w:hAnsi="Arial" w:cs="Arial"/>
                <w:sz w:val="18"/>
                <w:szCs w:val="18"/>
              </w:rPr>
            </w:pPr>
            <w:r w:rsidRPr="00F9797D">
              <w:rPr>
                <w:rFonts w:ascii="Arial" w:hAnsi="Arial" w:cs="Arial"/>
                <w:sz w:val="18"/>
                <w:szCs w:val="18"/>
              </w:rPr>
              <w:t>$642</w:t>
            </w:r>
          </w:p>
          <w:p w:rsidR="00977685" w:rsidRPr="00F9797D" w:rsidRDefault="00977685" w:rsidP="00B038E5">
            <w:pPr>
              <w:rPr>
                <w:rFonts w:ascii="Arial" w:hAnsi="Arial" w:cs="Arial"/>
                <w:sz w:val="18"/>
                <w:szCs w:val="18"/>
              </w:rPr>
            </w:pPr>
            <w:r w:rsidRPr="00F9797D">
              <w:rPr>
                <w:rFonts w:ascii="Arial" w:hAnsi="Arial" w:cs="Arial"/>
                <w:sz w:val="18"/>
                <w:szCs w:val="18"/>
              </w:rPr>
              <w:t>6.5 hours</w:t>
            </w:r>
          </w:p>
        </w:tc>
      </w:tr>
      <w:tr w:rsidR="00F9797D" w:rsidRPr="00F9797D" w:rsidTr="00B038E5">
        <w:tc>
          <w:tcPr>
            <w:tcW w:w="1701" w:type="dxa"/>
          </w:tcPr>
          <w:p w:rsidR="00606A42" w:rsidRPr="00F9797D" w:rsidRDefault="00436EF2" w:rsidP="00606A42">
            <w:pPr>
              <w:rPr>
                <w:rFonts w:ascii="Arial" w:hAnsi="Arial" w:cs="Arial"/>
                <w:b/>
                <w:sz w:val="18"/>
                <w:szCs w:val="18"/>
              </w:rPr>
            </w:pPr>
            <w:r w:rsidRPr="00F9797D">
              <w:rPr>
                <w:rFonts w:ascii="Arial" w:hAnsi="Arial" w:cs="Arial"/>
                <w:b/>
                <w:sz w:val="18"/>
                <w:szCs w:val="18"/>
              </w:rPr>
              <w:t>Sunshine</w:t>
            </w:r>
          </w:p>
          <w:p w:rsidR="00606A42" w:rsidRPr="00F9797D" w:rsidRDefault="00606A42" w:rsidP="00606A42">
            <w:pPr>
              <w:rPr>
                <w:rFonts w:ascii="Arial" w:hAnsi="Arial" w:cs="Arial"/>
                <w:b/>
                <w:sz w:val="18"/>
                <w:szCs w:val="18"/>
              </w:rPr>
            </w:pPr>
            <w:r w:rsidRPr="00F9797D">
              <w:rPr>
                <w:rFonts w:ascii="Arial" w:hAnsi="Arial" w:cs="Arial"/>
                <w:b/>
                <w:sz w:val="18"/>
                <w:szCs w:val="18"/>
              </w:rPr>
              <w:t>(11 places)</w:t>
            </w:r>
          </w:p>
        </w:tc>
        <w:tc>
          <w:tcPr>
            <w:tcW w:w="1276" w:type="dxa"/>
          </w:tcPr>
          <w:p w:rsidR="00606A42" w:rsidRPr="00F9797D" w:rsidRDefault="00606A42" w:rsidP="00606A42">
            <w:pPr>
              <w:rPr>
                <w:rFonts w:ascii="Arial" w:hAnsi="Arial" w:cs="Arial"/>
                <w:sz w:val="18"/>
                <w:szCs w:val="18"/>
              </w:rPr>
            </w:pPr>
            <w:r w:rsidRPr="00F9797D">
              <w:rPr>
                <w:rFonts w:ascii="Arial" w:hAnsi="Arial" w:cs="Arial"/>
                <w:sz w:val="18"/>
                <w:szCs w:val="18"/>
              </w:rPr>
              <w:t>8.30am-3.00pm</w:t>
            </w:r>
          </w:p>
        </w:tc>
        <w:tc>
          <w:tcPr>
            <w:tcW w:w="1276" w:type="dxa"/>
          </w:tcPr>
          <w:p w:rsidR="00606A42" w:rsidRPr="00F9797D" w:rsidRDefault="00606A42" w:rsidP="00606A42">
            <w:pPr>
              <w:rPr>
                <w:rFonts w:ascii="Arial" w:hAnsi="Arial" w:cs="Arial"/>
                <w:sz w:val="18"/>
                <w:szCs w:val="18"/>
              </w:rPr>
            </w:pPr>
          </w:p>
        </w:tc>
        <w:tc>
          <w:tcPr>
            <w:tcW w:w="1439" w:type="dxa"/>
          </w:tcPr>
          <w:p w:rsidR="00606A42" w:rsidRPr="00F9797D" w:rsidRDefault="00606A42" w:rsidP="00606A42">
            <w:pPr>
              <w:rPr>
                <w:rFonts w:ascii="Arial" w:hAnsi="Arial" w:cs="Arial"/>
                <w:sz w:val="18"/>
                <w:szCs w:val="18"/>
              </w:rPr>
            </w:pPr>
          </w:p>
        </w:tc>
        <w:tc>
          <w:tcPr>
            <w:tcW w:w="1418" w:type="dxa"/>
          </w:tcPr>
          <w:p w:rsidR="00606A42" w:rsidRPr="00F9797D" w:rsidRDefault="00606A42" w:rsidP="00606A42">
            <w:pPr>
              <w:rPr>
                <w:rFonts w:ascii="Arial" w:hAnsi="Arial" w:cs="Arial"/>
                <w:sz w:val="18"/>
                <w:szCs w:val="18"/>
              </w:rPr>
            </w:pPr>
          </w:p>
        </w:tc>
        <w:tc>
          <w:tcPr>
            <w:tcW w:w="1417" w:type="dxa"/>
          </w:tcPr>
          <w:p w:rsidR="00606A42" w:rsidRPr="00F9797D" w:rsidRDefault="00567752" w:rsidP="00606A42">
            <w:pPr>
              <w:rPr>
                <w:rFonts w:ascii="Arial" w:hAnsi="Arial" w:cs="Arial"/>
                <w:sz w:val="18"/>
                <w:szCs w:val="18"/>
              </w:rPr>
            </w:pPr>
            <w:r w:rsidRPr="00F9797D">
              <w:rPr>
                <w:rFonts w:ascii="Arial" w:hAnsi="Arial" w:cs="Arial"/>
                <w:sz w:val="18"/>
                <w:szCs w:val="18"/>
              </w:rPr>
              <w:t>8.30am-11.30a</w:t>
            </w:r>
            <w:r w:rsidR="00606A42" w:rsidRPr="00F9797D">
              <w:rPr>
                <w:rFonts w:ascii="Arial" w:hAnsi="Arial" w:cs="Arial"/>
                <w:sz w:val="18"/>
                <w:szCs w:val="18"/>
              </w:rPr>
              <w:t>m</w:t>
            </w:r>
          </w:p>
        </w:tc>
        <w:tc>
          <w:tcPr>
            <w:tcW w:w="1418" w:type="dxa"/>
          </w:tcPr>
          <w:p w:rsidR="00606A42" w:rsidRPr="00F9797D" w:rsidRDefault="00606A42" w:rsidP="00606A42">
            <w:pPr>
              <w:rPr>
                <w:rFonts w:ascii="Arial" w:hAnsi="Arial" w:cs="Arial"/>
                <w:sz w:val="18"/>
                <w:szCs w:val="18"/>
              </w:rPr>
            </w:pPr>
            <w:r w:rsidRPr="00F9797D">
              <w:rPr>
                <w:rFonts w:ascii="Arial" w:hAnsi="Arial" w:cs="Arial"/>
                <w:sz w:val="18"/>
                <w:szCs w:val="18"/>
              </w:rPr>
              <w:t>TBA</w:t>
            </w:r>
          </w:p>
          <w:p w:rsidR="00606A42" w:rsidRPr="00F9797D" w:rsidRDefault="00606A42" w:rsidP="00606A42">
            <w:pPr>
              <w:rPr>
                <w:rFonts w:ascii="Arial" w:hAnsi="Arial" w:cs="Arial"/>
                <w:sz w:val="18"/>
                <w:szCs w:val="18"/>
              </w:rPr>
            </w:pPr>
            <w:r w:rsidRPr="00F9797D">
              <w:rPr>
                <w:rFonts w:ascii="Arial" w:hAnsi="Arial" w:cs="Arial"/>
                <w:sz w:val="18"/>
                <w:szCs w:val="18"/>
              </w:rPr>
              <w:t xml:space="preserve"> (9.5 hours)</w:t>
            </w:r>
          </w:p>
        </w:tc>
      </w:tr>
      <w:tr w:rsidR="00F9797D" w:rsidRPr="00F9797D" w:rsidTr="00B038E5">
        <w:tc>
          <w:tcPr>
            <w:tcW w:w="1701" w:type="dxa"/>
          </w:tcPr>
          <w:p w:rsidR="00606A42" w:rsidRPr="00F9797D" w:rsidRDefault="00436EF2" w:rsidP="00606A42">
            <w:pPr>
              <w:rPr>
                <w:rFonts w:ascii="Arial" w:hAnsi="Arial" w:cs="Arial"/>
                <w:b/>
                <w:sz w:val="18"/>
                <w:szCs w:val="18"/>
              </w:rPr>
            </w:pPr>
            <w:r w:rsidRPr="00F9797D">
              <w:rPr>
                <w:rFonts w:ascii="Arial" w:hAnsi="Arial" w:cs="Arial"/>
                <w:b/>
                <w:sz w:val="18"/>
                <w:szCs w:val="18"/>
              </w:rPr>
              <w:t>Starlight</w:t>
            </w:r>
          </w:p>
          <w:p w:rsidR="00606A42" w:rsidRPr="00F9797D" w:rsidRDefault="00606A42" w:rsidP="00606A42">
            <w:pPr>
              <w:rPr>
                <w:rFonts w:ascii="Arial" w:hAnsi="Arial" w:cs="Arial"/>
                <w:b/>
                <w:sz w:val="18"/>
                <w:szCs w:val="18"/>
              </w:rPr>
            </w:pPr>
            <w:r w:rsidRPr="00F9797D">
              <w:rPr>
                <w:rFonts w:ascii="Arial" w:hAnsi="Arial" w:cs="Arial"/>
                <w:b/>
                <w:sz w:val="18"/>
                <w:szCs w:val="18"/>
              </w:rPr>
              <w:t>(11 places</w:t>
            </w:r>
            <w:r w:rsidR="00436EF2" w:rsidRPr="00F9797D">
              <w:rPr>
                <w:rFonts w:ascii="Arial" w:hAnsi="Arial" w:cs="Arial"/>
                <w:b/>
                <w:sz w:val="18"/>
                <w:szCs w:val="18"/>
              </w:rPr>
              <w:t>)</w:t>
            </w:r>
          </w:p>
        </w:tc>
        <w:tc>
          <w:tcPr>
            <w:tcW w:w="1276" w:type="dxa"/>
          </w:tcPr>
          <w:p w:rsidR="00606A42" w:rsidRPr="00F9797D" w:rsidRDefault="00606A42" w:rsidP="00606A42">
            <w:pPr>
              <w:rPr>
                <w:rFonts w:ascii="Arial" w:hAnsi="Arial" w:cs="Arial"/>
                <w:sz w:val="18"/>
                <w:szCs w:val="18"/>
              </w:rPr>
            </w:pPr>
            <w:r w:rsidRPr="00F9797D">
              <w:rPr>
                <w:rFonts w:ascii="Arial" w:hAnsi="Arial" w:cs="Arial"/>
                <w:sz w:val="18"/>
                <w:szCs w:val="18"/>
              </w:rPr>
              <w:t>8.30am-3.00pm</w:t>
            </w:r>
          </w:p>
        </w:tc>
        <w:tc>
          <w:tcPr>
            <w:tcW w:w="1276" w:type="dxa"/>
          </w:tcPr>
          <w:p w:rsidR="00606A42" w:rsidRPr="00F9797D" w:rsidRDefault="00606A42" w:rsidP="00606A42">
            <w:pPr>
              <w:rPr>
                <w:rFonts w:ascii="Arial" w:hAnsi="Arial" w:cs="Arial"/>
                <w:sz w:val="18"/>
                <w:szCs w:val="18"/>
              </w:rPr>
            </w:pPr>
          </w:p>
        </w:tc>
        <w:tc>
          <w:tcPr>
            <w:tcW w:w="1439" w:type="dxa"/>
          </w:tcPr>
          <w:p w:rsidR="00606A42" w:rsidRPr="00F9797D" w:rsidRDefault="00606A42" w:rsidP="00606A42">
            <w:pPr>
              <w:rPr>
                <w:rFonts w:ascii="Arial" w:hAnsi="Arial" w:cs="Arial"/>
                <w:sz w:val="18"/>
                <w:szCs w:val="18"/>
              </w:rPr>
            </w:pPr>
          </w:p>
        </w:tc>
        <w:tc>
          <w:tcPr>
            <w:tcW w:w="1418" w:type="dxa"/>
          </w:tcPr>
          <w:p w:rsidR="00606A42" w:rsidRPr="00F9797D" w:rsidRDefault="00606A42" w:rsidP="00606A42">
            <w:pPr>
              <w:rPr>
                <w:rFonts w:ascii="Arial" w:hAnsi="Arial" w:cs="Arial"/>
                <w:sz w:val="18"/>
                <w:szCs w:val="18"/>
              </w:rPr>
            </w:pPr>
          </w:p>
        </w:tc>
        <w:tc>
          <w:tcPr>
            <w:tcW w:w="1417" w:type="dxa"/>
          </w:tcPr>
          <w:p w:rsidR="00606A42" w:rsidRPr="00F9797D" w:rsidRDefault="00606A42" w:rsidP="00606A42">
            <w:pPr>
              <w:rPr>
                <w:rFonts w:ascii="Arial" w:hAnsi="Arial" w:cs="Arial"/>
                <w:sz w:val="18"/>
                <w:szCs w:val="18"/>
              </w:rPr>
            </w:pPr>
            <w:r w:rsidRPr="00F9797D">
              <w:rPr>
                <w:rFonts w:ascii="Arial" w:hAnsi="Arial" w:cs="Arial"/>
                <w:sz w:val="18"/>
                <w:szCs w:val="18"/>
              </w:rPr>
              <w:t>12.00pm-3.00pm</w:t>
            </w:r>
          </w:p>
        </w:tc>
        <w:tc>
          <w:tcPr>
            <w:tcW w:w="1418" w:type="dxa"/>
          </w:tcPr>
          <w:p w:rsidR="00606A42" w:rsidRPr="00F9797D" w:rsidRDefault="00606A42" w:rsidP="00606A42">
            <w:pPr>
              <w:rPr>
                <w:rFonts w:ascii="Arial" w:hAnsi="Arial" w:cs="Arial"/>
                <w:sz w:val="18"/>
                <w:szCs w:val="18"/>
              </w:rPr>
            </w:pPr>
            <w:r w:rsidRPr="00F9797D">
              <w:rPr>
                <w:rFonts w:ascii="Arial" w:hAnsi="Arial" w:cs="Arial"/>
                <w:sz w:val="18"/>
                <w:szCs w:val="18"/>
              </w:rPr>
              <w:t>TBA</w:t>
            </w:r>
          </w:p>
          <w:p w:rsidR="00606A42" w:rsidRPr="00F9797D" w:rsidRDefault="00606A42" w:rsidP="00606A42">
            <w:pPr>
              <w:rPr>
                <w:rFonts w:ascii="Arial" w:hAnsi="Arial" w:cs="Arial"/>
                <w:sz w:val="18"/>
                <w:szCs w:val="18"/>
              </w:rPr>
            </w:pPr>
            <w:r w:rsidRPr="00F9797D">
              <w:rPr>
                <w:rFonts w:ascii="Arial" w:hAnsi="Arial" w:cs="Arial"/>
                <w:sz w:val="18"/>
                <w:szCs w:val="18"/>
              </w:rPr>
              <w:t xml:space="preserve"> (9.5 hours)</w:t>
            </w:r>
          </w:p>
        </w:tc>
      </w:tr>
    </w:tbl>
    <w:p w:rsidR="00977685" w:rsidRPr="00F9797D" w:rsidRDefault="00977685" w:rsidP="00977685">
      <w:pPr>
        <w:rPr>
          <w:rFonts w:ascii="Arial" w:hAnsi="Arial" w:cs="Arial"/>
          <w:sz w:val="12"/>
          <w:szCs w:val="12"/>
        </w:rPr>
      </w:pPr>
    </w:p>
    <w:p w:rsidR="00977685" w:rsidRPr="00F9797D" w:rsidRDefault="001646FF" w:rsidP="00977685">
      <w:pPr>
        <w:rPr>
          <w:rFonts w:ascii="Arial" w:hAnsi="Arial" w:cs="Arial"/>
          <w:b/>
          <w:sz w:val="18"/>
          <w:szCs w:val="18"/>
        </w:rPr>
      </w:pPr>
      <w:r w:rsidRPr="00F9797D">
        <w:rPr>
          <w:rFonts w:ascii="Arial" w:hAnsi="Arial" w:cs="Arial"/>
          <w:b/>
          <w:sz w:val="18"/>
          <w:szCs w:val="18"/>
        </w:rPr>
        <w:t>4-year-old</w:t>
      </w:r>
      <w:r w:rsidR="00977685" w:rsidRPr="00F9797D">
        <w:rPr>
          <w:rFonts w:ascii="Arial" w:hAnsi="Arial" w:cs="Arial"/>
          <w:b/>
          <w:sz w:val="18"/>
          <w:szCs w:val="18"/>
        </w:rPr>
        <w:t xml:space="preserve"> kindergarten programs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276"/>
        <w:gridCol w:w="1276"/>
        <w:gridCol w:w="1439"/>
        <w:gridCol w:w="1418"/>
        <w:gridCol w:w="1372"/>
        <w:gridCol w:w="1463"/>
      </w:tblGrid>
      <w:tr w:rsidR="00F9797D" w:rsidRPr="00F9797D" w:rsidTr="00B038E5">
        <w:tc>
          <w:tcPr>
            <w:tcW w:w="1701" w:type="dxa"/>
            <w:vMerge w:val="restart"/>
            <w:vAlign w:val="center"/>
          </w:tcPr>
          <w:p w:rsidR="00977685" w:rsidRPr="00F9797D" w:rsidRDefault="00977685" w:rsidP="00B038E5">
            <w:pPr>
              <w:rPr>
                <w:rFonts w:ascii="Arial" w:hAnsi="Arial" w:cs="Arial"/>
                <w:b/>
                <w:sz w:val="18"/>
                <w:szCs w:val="18"/>
              </w:rPr>
            </w:pPr>
            <w:r w:rsidRPr="00F9797D">
              <w:rPr>
                <w:rFonts w:ascii="Arial" w:hAnsi="Arial" w:cs="Arial"/>
                <w:b/>
                <w:sz w:val="18"/>
                <w:szCs w:val="18"/>
              </w:rPr>
              <w:t>Group Name</w:t>
            </w:r>
          </w:p>
          <w:p w:rsidR="00EA2665" w:rsidRPr="00F9797D" w:rsidRDefault="00EA2665" w:rsidP="00B038E5">
            <w:pPr>
              <w:rPr>
                <w:rFonts w:ascii="Arial" w:hAnsi="Arial" w:cs="Arial"/>
                <w:b/>
                <w:sz w:val="18"/>
                <w:szCs w:val="18"/>
              </w:rPr>
            </w:pPr>
            <w:r w:rsidRPr="00F9797D">
              <w:rPr>
                <w:rFonts w:ascii="Arial" w:hAnsi="Arial" w:cs="Arial"/>
                <w:b/>
                <w:sz w:val="18"/>
                <w:szCs w:val="18"/>
              </w:rPr>
              <w:t>(Garden Room)</w:t>
            </w:r>
          </w:p>
        </w:tc>
        <w:tc>
          <w:tcPr>
            <w:tcW w:w="6781" w:type="dxa"/>
            <w:gridSpan w:val="5"/>
          </w:tcPr>
          <w:p w:rsidR="00977685" w:rsidRPr="00F9797D" w:rsidRDefault="00622B47" w:rsidP="00B038E5">
            <w:pPr>
              <w:jc w:val="center"/>
              <w:rPr>
                <w:rFonts w:ascii="Arial" w:hAnsi="Arial" w:cs="Arial"/>
                <w:b/>
                <w:sz w:val="18"/>
                <w:szCs w:val="18"/>
              </w:rPr>
            </w:pPr>
            <w:r w:rsidRPr="00F9797D">
              <w:rPr>
                <w:rFonts w:ascii="Arial" w:hAnsi="Arial" w:cs="Arial"/>
                <w:b/>
                <w:sz w:val="18"/>
                <w:szCs w:val="18"/>
              </w:rPr>
              <w:t>2021</w:t>
            </w:r>
            <w:r w:rsidR="00977685" w:rsidRPr="00F9797D">
              <w:rPr>
                <w:rFonts w:ascii="Arial" w:hAnsi="Arial" w:cs="Arial"/>
                <w:b/>
                <w:sz w:val="18"/>
                <w:szCs w:val="18"/>
              </w:rPr>
              <w:t xml:space="preserve"> Session Times  </w:t>
            </w:r>
          </w:p>
        </w:tc>
        <w:tc>
          <w:tcPr>
            <w:tcW w:w="1463" w:type="dxa"/>
            <w:vMerge w:val="restart"/>
          </w:tcPr>
          <w:p w:rsidR="00977685" w:rsidRPr="00F9797D" w:rsidRDefault="00977685" w:rsidP="00B038E5">
            <w:pPr>
              <w:rPr>
                <w:rFonts w:ascii="Arial" w:hAnsi="Arial" w:cs="Arial"/>
                <w:b/>
                <w:sz w:val="18"/>
                <w:szCs w:val="18"/>
              </w:rPr>
            </w:pPr>
            <w:r w:rsidRPr="00F9797D">
              <w:rPr>
                <w:rFonts w:ascii="Arial" w:hAnsi="Arial" w:cs="Arial"/>
                <w:b/>
                <w:sz w:val="18"/>
                <w:szCs w:val="18"/>
              </w:rPr>
              <w:t>2020 Cost per Term</w:t>
            </w:r>
          </w:p>
        </w:tc>
      </w:tr>
      <w:tr w:rsidR="00F9797D" w:rsidRPr="00F9797D" w:rsidTr="00B038E5">
        <w:tc>
          <w:tcPr>
            <w:tcW w:w="1701" w:type="dxa"/>
            <w:vMerge/>
          </w:tcPr>
          <w:p w:rsidR="00977685" w:rsidRPr="00F9797D" w:rsidRDefault="00977685" w:rsidP="00B038E5">
            <w:pPr>
              <w:rPr>
                <w:rFonts w:ascii="Arial" w:hAnsi="Arial" w:cs="Arial"/>
                <w:b/>
                <w:sz w:val="18"/>
                <w:szCs w:val="18"/>
              </w:rPr>
            </w:pPr>
          </w:p>
        </w:tc>
        <w:tc>
          <w:tcPr>
            <w:tcW w:w="1276" w:type="dxa"/>
          </w:tcPr>
          <w:p w:rsidR="00977685" w:rsidRPr="00F9797D" w:rsidRDefault="00977685" w:rsidP="00B038E5">
            <w:pPr>
              <w:rPr>
                <w:rFonts w:ascii="Arial" w:hAnsi="Arial" w:cs="Arial"/>
                <w:b/>
                <w:sz w:val="18"/>
                <w:szCs w:val="18"/>
              </w:rPr>
            </w:pPr>
            <w:r w:rsidRPr="00F9797D">
              <w:rPr>
                <w:rFonts w:ascii="Arial" w:hAnsi="Arial" w:cs="Arial"/>
                <w:b/>
                <w:sz w:val="18"/>
                <w:szCs w:val="18"/>
              </w:rPr>
              <w:t>Monday</w:t>
            </w:r>
          </w:p>
        </w:tc>
        <w:tc>
          <w:tcPr>
            <w:tcW w:w="1276" w:type="dxa"/>
          </w:tcPr>
          <w:p w:rsidR="00977685" w:rsidRPr="00F9797D" w:rsidRDefault="00977685" w:rsidP="00B038E5">
            <w:pPr>
              <w:rPr>
                <w:rFonts w:ascii="Arial" w:hAnsi="Arial" w:cs="Arial"/>
                <w:b/>
                <w:sz w:val="18"/>
                <w:szCs w:val="18"/>
              </w:rPr>
            </w:pPr>
            <w:r w:rsidRPr="00F9797D">
              <w:rPr>
                <w:rFonts w:ascii="Arial" w:hAnsi="Arial" w:cs="Arial"/>
                <w:b/>
                <w:sz w:val="18"/>
                <w:szCs w:val="18"/>
              </w:rPr>
              <w:t>Tuesday</w:t>
            </w:r>
          </w:p>
        </w:tc>
        <w:tc>
          <w:tcPr>
            <w:tcW w:w="1439" w:type="dxa"/>
          </w:tcPr>
          <w:p w:rsidR="00977685" w:rsidRPr="00F9797D" w:rsidRDefault="00977685" w:rsidP="00B038E5">
            <w:pPr>
              <w:rPr>
                <w:rFonts w:ascii="Arial" w:hAnsi="Arial" w:cs="Arial"/>
                <w:b/>
                <w:sz w:val="18"/>
                <w:szCs w:val="18"/>
              </w:rPr>
            </w:pPr>
            <w:r w:rsidRPr="00F9797D">
              <w:rPr>
                <w:rFonts w:ascii="Arial" w:hAnsi="Arial" w:cs="Arial"/>
                <w:b/>
                <w:sz w:val="18"/>
                <w:szCs w:val="18"/>
              </w:rPr>
              <w:t>Wednesday</w:t>
            </w:r>
          </w:p>
        </w:tc>
        <w:tc>
          <w:tcPr>
            <w:tcW w:w="1418" w:type="dxa"/>
          </w:tcPr>
          <w:p w:rsidR="00977685" w:rsidRPr="00F9797D" w:rsidRDefault="00977685" w:rsidP="00B038E5">
            <w:pPr>
              <w:rPr>
                <w:rFonts w:ascii="Arial" w:hAnsi="Arial" w:cs="Arial"/>
                <w:b/>
                <w:sz w:val="18"/>
                <w:szCs w:val="18"/>
              </w:rPr>
            </w:pPr>
            <w:r w:rsidRPr="00F9797D">
              <w:rPr>
                <w:rFonts w:ascii="Arial" w:hAnsi="Arial" w:cs="Arial"/>
                <w:b/>
                <w:sz w:val="18"/>
                <w:szCs w:val="18"/>
              </w:rPr>
              <w:t>Thursday</w:t>
            </w:r>
          </w:p>
        </w:tc>
        <w:tc>
          <w:tcPr>
            <w:tcW w:w="1372" w:type="dxa"/>
          </w:tcPr>
          <w:p w:rsidR="00977685" w:rsidRPr="00F9797D" w:rsidRDefault="00977685" w:rsidP="00B038E5">
            <w:pPr>
              <w:rPr>
                <w:rFonts w:ascii="Arial" w:hAnsi="Arial" w:cs="Arial"/>
                <w:b/>
                <w:sz w:val="18"/>
                <w:szCs w:val="18"/>
              </w:rPr>
            </w:pPr>
            <w:r w:rsidRPr="00F9797D">
              <w:rPr>
                <w:rFonts w:ascii="Arial" w:hAnsi="Arial" w:cs="Arial"/>
                <w:b/>
                <w:sz w:val="18"/>
                <w:szCs w:val="18"/>
              </w:rPr>
              <w:t>Friday</w:t>
            </w:r>
          </w:p>
        </w:tc>
        <w:tc>
          <w:tcPr>
            <w:tcW w:w="1463" w:type="dxa"/>
            <w:vMerge/>
          </w:tcPr>
          <w:p w:rsidR="00977685" w:rsidRPr="00F9797D" w:rsidRDefault="00977685" w:rsidP="00B038E5">
            <w:pPr>
              <w:rPr>
                <w:rFonts w:ascii="Arial" w:hAnsi="Arial" w:cs="Arial"/>
                <w:b/>
                <w:sz w:val="18"/>
                <w:szCs w:val="18"/>
              </w:rPr>
            </w:pPr>
          </w:p>
        </w:tc>
      </w:tr>
      <w:tr w:rsidR="00F9797D" w:rsidRPr="00F9797D" w:rsidTr="00622B47">
        <w:trPr>
          <w:trHeight w:val="424"/>
        </w:trPr>
        <w:tc>
          <w:tcPr>
            <w:tcW w:w="1701" w:type="dxa"/>
          </w:tcPr>
          <w:p w:rsidR="00977685" w:rsidRPr="00F9797D" w:rsidRDefault="00977685" w:rsidP="00B038E5">
            <w:pPr>
              <w:rPr>
                <w:rFonts w:ascii="Arial" w:hAnsi="Arial" w:cs="Arial"/>
                <w:b/>
                <w:sz w:val="18"/>
                <w:szCs w:val="18"/>
              </w:rPr>
            </w:pPr>
            <w:r w:rsidRPr="00F9797D">
              <w:rPr>
                <w:rFonts w:ascii="Arial" w:hAnsi="Arial" w:cs="Arial"/>
                <w:b/>
                <w:sz w:val="18"/>
                <w:szCs w:val="18"/>
              </w:rPr>
              <w:t>Blue</w:t>
            </w:r>
          </w:p>
          <w:p w:rsidR="00977685" w:rsidRPr="00F9797D" w:rsidRDefault="00977685" w:rsidP="00B038E5">
            <w:pPr>
              <w:rPr>
                <w:rFonts w:ascii="Arial" w:hAnsi="Arial" w:cs="Arial"/>
                <w:b/>
                <w:sz w:val="18"/>
                <w:szCs w:val="18"/>
              </w:rPr>
            </w:pPr>
            <w:r w:rsidRPr="00F9797D">
              <w:rPr>
                <w:rFonts w:ascii="Arial" w:hAnsi="Arial" w:cs="Arial"/>
                <w:b/>
                <w:sz w:val="18"/>
                <w:szCs w:val="18"/>
              </w:rPr>
              <w:t>(22 places)</w:t>
            </w:r>
          </w:p>
        </w:tc>
        <w:tc>
          <w:tcPr>
            <w:tcW w:w="1276" w:type="dxa"/>
          </w:tcPr>
          <w:p w:rsidR="00977685" w:rsidRPr="00F9797D" w:rsidRDefault="00977685" w:rsidP="00B038E5">
            <w:pPr>
              <w:rPr>
                <w:rFonts w:ascii="Arial" w:hAnsi="Arial" w:cs="Arial"/>
                <w:sz w:val="18"/>
                <w:szCs w:val="18"/>
              </w:rPr>
            </w:pPr>
          </w:p>
        </w:tc>
        <w:tc>
          <w:tcPr>
            <w:tcW w:w="1276" w:type="dxa"/>
          </w:tcPr>
          <w:p w:rsidR="00977685" w:rsidRPr="00F9797D" w:rsidRDefault="00977685" w:rsidP="00B038E5">
            <w:pPr>
              <w:rPr>
                <w:rFonts w:ascii="Arial" w:hAnsi="Arial" w:cs="Arial"/>
                <w:sz w:val="18"/>
                <w:szCs w:val="18"/>
              </w:rPr>
            </w:pPr>
            <w:r w:rsidRPr="00F9797D">
              <w:rPr>
                <w:rFonts w:ascii="Arial" w:hAnsi="Arial" w:cs="Arial"/>
                <w:sz w:val="18"/>
                <w:szCs w:val="18"/>
              </w:rPr>
              <w:t>8.30am -4.00pm</w:t>
            </w:r>
          </w:p>
        </w:tc>
        <w:tc>
          <w:tcPr>
            <w:tcW w:w="1439" w:type="dxa"/>
          </w:tcPr>
          <w:p w:rsidR="00977685" w:rsidRPr="00F9797D" w:rsidRDefault="00622B47" w:rsidP="00B038E5">
            <w:pPr>
              <w:rPr>
                <w:rFonts w:ascii="Arial" w:hAnsi="Arial" w:cs="Arial"/>
                <w:sz w:val="18"/>
                <w:szCs w:val="18"/>
              </w:rPr>
            </w:pPr>
            <w:r w:rsidRPr="00F9797D">
              <w:rPr>
                <w:rFonts w:ascii="Arial" w:hAnsi="Arial" w:cs="Arial"/>
                <w:sz w:val="18"/>
                <w:szCs w:val="18"/>
              </w:rPr>
              <w:t>8.30am - 4.00pm</w:t>
            </w:r>
          </w:p>
        </w:tc>
        <w:tc>
          <w:tcPr>
            <w:tcW w:w="1418" w:type="dxa"/>
          </w:tcPr>
          <w:p w:rsidR="00977685" w:rsidRPr="00F9797D" w:rsidRDefault="00977685" w:rsidP="00B038E5">
            <w:pPr>
              <w:rPr>
                <w:rFonts w:ascii="Arial" w:hAnsi="Arial" w:cs="Arial"/>
                <w:sz w:val="18"/>
                <w:szCs w:val="18"/>
              </w:rPr>
            </w:pPr>
          </w:p>
        </w:tc>
        <w:tc>
          <w:tcPr>
            <w:tcW w:w="1372" w:type="dxa"/>
          </w:tcPr>
          <w:p w:rsidR="00977685" w:rsidRPr="00F9797D" w:rsidRDefault="00977685" w:rsidP="00B038E5">
            <w:pPr>
              <w:rPr>
                <w:rFonts w:ascii="Arial" w:hAnsi="Arial" w:cs="Arial"/>
                <w:sz w:val="18"/>
                <w:szCs w:val="18"/>
              </w:rPr>
            </w:pPr>
          </w:p>
        </w:tc>
        <w:tc>
          <w:tcPr>
            <w:tcW w:w="1463" w:type="dxa"/>
          </w:tcPr>
          <w:p w:rsidR="00977685" w:rsidRPr="00F9797D" w:rsidRDefault="00D83F61" w:rsidP="00B038E5">
            <w:pPr>
              <w:rPr>
                <w:rFonts w:ascii="Arial" w:hAnsi="Arial" w:cs="Arial"/>
                <w:sz w:val="18"/>
                <w:szCs w:val="18"/>
              </w:rPr>
            </w:pPr>
            <w:r w:rsidRPr="00F9797D">
              <w:rPr>
                <w:rFonts w:ascii="Arial" w:hAnsi="Arial" w:cs="Arial"/>
                <w:sz w:val="18"/>
                <w:szCs w:val="18"/>
              </w:rPr>
              <w:t>$867</w:t>
            </w:r>
          </w:p>
          <w:p w:rsidR="00977685" w:rsidRPr="00F9797D" w:rsidRDefault="00977685" w:rsidP="00B038E5">
            <w:pPr>
              <w:rPr>
                <w:rFonts w:ascii="Arial" w:hAnsi="Arial" w:cs="Arial"/>
                <w:sz w:val="18"/>
                <w:szCs w:val="18"/>
              </w:rPr>
            </w:pPr>
            <w:r w:rsidRPr="00F9797D">
              <w:rPr>
                <w:rFonts w:ascii="Arial" w:hAnsi="Arial" w:cs="Arial"/>
                <w:sz w:val="18"/>
                <w:szCs w:val="18"/>
              </w:rPr>
              <w:t>15 hours</w:t>
            </w:r>
          </w:p>
        </w:tc>
      </w:tr>
      <w:tr w:rsidR="00F9797D" w:rsidRPr="00F9797D" w:rsidTr="00622B47">
        <w:trPr>
          <w:trHeight w:val="430"/>
        </w:trPr>
        <w:tc>
          <w:tcPr>
            <w:tcW w:w="1701" w:type="dxa"/>
          </w:tcPr>
          <w:p w:rsidR="00977685" w:rsidRPr="00F9797D" w:rsidRDefault="00977685" w:rsidP="00B038E5">
            <w:pPr>
              <w:rPr>
                <w:rFonts w:ascii="Arial" w:hAnsi="Arial" w:cs="Arial"/>
                <w:b/>
                <w:sz w:val="18"/>
                <w:szCs w:val="18"/>
              </w:rPr>
            </w:pPr>
            <w:r w:rsidRPr="00F9797D">
              <w:rPr>
                <w:rFonts w:ascii="Arial" w:hAnsi="Arial" w:cs="Arial"/>
                <w:b/>
                <w:sz w:val="18"/>
                <w:szCs w:val="18"/>
              </w:rPr>
              <w:t xml:space="preserve">Red </w:t>
            </w:r>
          </w:p>
          <w:p w:rsidR="00977685" w:rsidRPr="00F9797D" w:rsidRDefault="00977685" w:rsidP="00B038E5">
            <w:pPr>
              <w:rPr>
                <w:rFonts w:ascii="Arial" w:hAnsi="Arial" w:cs="Arial"/>
                <w:b/>
                <w:sz w:val="18"/>
                <w:szCs w:val="18"/>
              </w:rPr>
            </w:pPr>
            <w:r w:rsidRPr="00F9797D">
              <w:rPr>
                <w:rFonts w:ascii="Arial" w:hAnsi="Arial" w:cs="Arial"/>
                <w:b/>
                <w:sz w:val="18"/>
                <w:szCs w:val="18"/>
              </w:rPr>
              <w:t>(22 places)</w:t>
            </w:r>
          </w:p>
        </w:tc>
        <w:tc>
          <w:tcPr>
            <w:tcW w:w="1276" w:type="dxa"/>
          </w:tcPr>
          <w:p w:rsidR="00977685" w:rsidRPr="00F9797D" w:rsidRDefault="00977685" w:rsidP="00B038E5">
            <w:pPr>
              <w:rPr>
                <w:rFonts w:ascii="Arial" w:hAnsi="Arial" w:cs="Arial"/>
                <w:sz w:val="18"/>
                <w:szCs w:val="18"/>
              </w:rPr>
            </w:pPr>
          </w:p>
        </w:tc>
        <w:tc>
          <w:tcPr>
            <w:tcW w:w="1276" w:type="dxa"/>
          </w:tcPr>
          <w:p w:rsidR="00977685" w:rsidRPr="00F9797D" w:rsidRDefault="00977685" w:rsidP="00B038E5">
            <w:pPr>
              <w:rPr>
                <w:rFonts w:ascii="Arial" w:hAnsi="Arial" w:cs="Arial"/>
                <w:sz w:val="18"/>
                <w:szCs w:val="18"/>
              </w:rPr>
            </w:pPr>
          </w:p>
        </w:tc>
        <w:tc>
          <w:tcPr>
            <w:tcW w:w="1439" w:type="dxa"/>
          </w:tcPr>
          <w:p w:rsidR="00977685" w:rsidRPr="00F9797D" w:rsidRDefault="00977685" w:rsidP="00B038E5">
            <w:pPr>
              <w:rPr>
                <w:rFonts w:ascii="Arial" w:hAnsi="Arial" w:cs="Arial"/>
                <w:sz w:val="18"/>
                <w:szCs w:val="18"/>
              </w:rPr>
            </w:pPr>
          </w:p>
        </w:tc>
        <w:tc>
          <w:tcPr>
            <w:tcW w:w="1418" w:type="dxa"/>
          </w:tcPr>
          <w:p w:rsidR="00977685" w:rsidRPr="00F9797D" w:rsidRDefault="00622B47" w:rsidP="00B038E5">
            <w:pPr>
              <w:rPr>
                <w:rFonts w:ascii="Arial" w:hAnsi="Arial" w:cs="Arial"/>
                <w:sz w:val="18"/>
                <w:szCs w:val="18"/>
              </w:rPr>
            </w:pPr>
            <w:r w:rsidRPr="00F9797D">
              <w:rPr>
                <w:rFonts w:ascii="Arial" w:hAnsi="Arial" w:cs="Arial"/>
                <w:sz w:val="18"/>
                <w:szCs w:val="18"/>
              </w:rPr>
              <w:t>8.30am - 4.00pm</w:t>
            </w:r>
          </w:p>
        </w:tc>
        <w:tc>
          <w:tcPr>
            <w:tcW w:w="1372" w:type="dxa"/>
          </w:tcPr>
          <w:p w:rsidR="00977685" w:rsidRPr="00F9797D" w:rsidRDefault="00622B47" w:rsidP="00B038E5">
            <w:pPr>
              <w:rPr>
                <w:rFonts w:ascii="Arial" w:hAnsi="Arial" w:cs="Arial"/>
                <w:sz w:val="18"/>
                <w:szCs w:val="18"/>
              </w:rPr>
            </w:pPr>
            <w:r w:rsidRPr="00F9797D">
              <w:rPr>
                <w:rFonts w:ascii="Arial" w:hAnsi="Arial" w:cs="Arial"/>
                <w:sz w:val="18"/>
                <w:szCs w:val="18"/>
              </w:rPr>
              <w:t>8.30am - 4.00pm</w:t>
            </w:r>
          </w:p>
        </w:tc>
        <w:tc>
          <w:tcPr>
            <w:tcW w:w="1463" w:type="dxa"/>
          </w:tcPr>
          <w:p w:rsidR="00622B47" w:rsidRPr="00F9797D" w:rsidRDefault="00622B47" w:rsidP="00B038E5">
            <w:pPr>
              <w:rPr>
                <w:rFonts w:ascii="Arial" w:hAnsi="Arial" w:cs="Arial"/>
                <w:sz w:val="18"/>
                <w:szCs w:val="18"/>
              </w:rPr>
            </w:pPr>
            <w:r w:rsidRPr="00F9797D">
              <w:rPr>
                <w:rFonts w:ascii="Arial" w:hAnsi="Arial" w:cs="Arial"/>
                <w:sz w:val="18"/>
                <w:szCs w:val="18"/>
              </w:rPr>
              <w:t>TBA</w:t>
            </w:r>
          </w:p>
          <w:p w:rsidR="00977685" w:rsidRPr="00F9797D" w:rsidRDefault="00622B47" w:rsidP="00B038E5">
            <w:pPr>
              <w:rPr>
                <w:rFonts w:ascii="Arial" w:hAnsi="Arial" w:cs="Arial"/>
                <w:sz w:val="18"/>
                <w:szCs w:val="18"/>
              </w:rPr>
            </w:pPr>
            <w:r w:rsidRPr="00F9797D">
              <w:rPr>
                <w:rFonts w:ascii="Arial" w:hAnsi="Arial" w:cs="Arial"/>
                <w:sz w:val="18"/>
                <w:szCs w:val="18"/>
              </w:rPr>
              <w:t xml:space="preserve">15 hours </w:t>
            </w:r>
          </w:p>
        </w:tc>
      </w:tr>
    </w:tbl>
    <w:p w:rsidR="00977685" w:rsidRPr="00F9797D" w:rsidRDefault="00977685" w:rsidP="00977685">
      <w:pPr>
        <w:jc w:val="both"/>
        <w:rPr>
          <w:rFonts w:ascii="Arial" w:hAnsi="Arial" w:cs="Arial"/>
          <w:b/>
          <w:sz w:val="18"/>
          <w:szCs w:val="18"/>
        </w:rPr>
      </w:pPr>
      <w:r w:rsidRPr="00F9797D">
        <w:rPr>
          <w:rFonts w:ascii="Arial" w:hAnsi="Arial" w:cs="Arial"/>
          <w:b/>
          <w:sz w:val="18"/>
          <w:szCs w:val="18"/>
        </w:rPr>
        <w:t>Please con</w:t>
      </w:r>
      <w:r w:rsidR="00F41BAB" w:rsidRPr="00F9797D">
        <w:rPr>
          <w:rFonts w:ascii="Arial" w:hAnsi="Arial" w:cs="Arial"/>
          <w:b/>
          <w:sz w:val="18"/>
          <w:szCs w:val="18"/>
        </w:rPr>
        <w:t xml:space="preserve">tact BKCES on 9278 4444 for 3yo and 4yo 2020 </w:t>
      </w:r>
      <w:r w:rsidRPr="00F9797D">
        <w:rPr>
          <w:rFonts w:ascii="Arial" w:hAnsi="Arial" w:cs="Arial"/>
          <w:b/>
          <w:sz w:val="18"/>
          <w:szCs w:val="18"/>
        </w:rPr>
        <w:t>program times or visit the St. Paul’s website.</w:t>
      </w:r>
    </w:p>
    <w:p w:rsidR="00977685" w:rsidRPr="00F9797D" w:rsidRDefault="00977685" w:rsidP="00977685">
      <w:pPr>
        <w:rPr>
          <w:rFonts w:ascii="Arial" w:hAnsi="Arial" w:cs="Arial"/>
          <w:sz w:val="14"/>
          <w:szCs w:val="14"/>
        </w:rPr>
      </w:pPr>
    </w:p>
    <w:p w:rsidR="00977685" w:rsidRPr="00F9797D" w:rsidRDefault="00977685" w:rsidP="00977685">
      <w:pPr>
        <w:rPr>
          <w:rFonts w:ascii="Arial" w:hAnsi="Arial" w:cs="Arial"/>
          <w:b/>
          <w:sz w:val="18"/>
          <w:szCs w:val="18"/>
        </w:rPr>
      </w:pPr>
      <w:r w:rsidRPr="00F9797D">
        <w:rPr>
          <w:rFonts w:ascii="Arial" w:hAnsi="Arial" w:cs="Arial"/>
          <w:b/>
          <w:sz w:val="18"/>
          <w:szCs w:val="18"/>
        </w:rPr>
        <w:t xml:space="preserve">Pre-Prep Program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276"/>
        <w:gridCol w:w="1276"/>
        <w:gridCol w:w="1439"/>
        <w:gridCol w:w="1418"/>
        <w:gridCol w:w="1417"/>
        <w:gridCol w:w="1418"/>
      </w:tblGrid>
      <w:tr w:rsidR="00F9797D" w:rsidRPr="00F9797D" w:rsidTr="00B038E5">
        <w:tc>
          <w:tcPr>
            <w:tcW w:w="1701" w:type="dxa"/>
            <w:vMerge w:val="restart"/>
            <w:vAlign w:val="center"/>
          </w:tcPr>
          <w:p w:rsidR="00977685" w:rsidRPr="00F9797D" w:rsidRDefault="00977685" w:rsidP="00B038E5">
            <w:pPr>
              <w:rPr>
                <w:rFonts w:ascii="Arial" w:hAnsi="Arial" w:cs="Arial"/>
                <w:b/>
                <w:sz w:val="18"/>
                <w:szCs w:val="18"/>
              </w:rPr>
            </w:pPr>
            <w:r w:rsidRPr="00F9797D">
              <w:rPr>
                <w:rFonts w:ascii="Arial" w:hAnsi="Arial" w:cs="Arial"/>
                <w:b/>
                <w:sz w:val="18"/>
                <w:szCs w:val="18"/>
              </w:rPr>
              <w:t>Group Nam</w:t>
            </w:r>
            <w:r w:rsidR="00EA2665" w:rsidRPr="00F9797D">
              <w:rPr>
                <w:rFonts w:ascii="Arial" w:hAnsi="Arial" w:cs="Arial"/>
                <w:b/>
                <w:sz w:val="18"/>
                <w:szCs w:val="18"/>
              </w:rPr>
              <w:t>e</w:t>
            </w:r>
          </w:p>
          <w:p w:rsidR="00EA2665" w:rsidRPr="00F9797D" w:rsidRDefault="00EA2665" w:rsidP="00B038E5">
            <w:pPr>
              <w:rPr>
                <w:rFonts w:ascii="Arial" w:hAnsi="Arial" w:cs="Arial"/>
                <w:b/>
                <w:sz w:val="18"/>
                <w:szCs w:val="18"/>
              </w:rPr>
            </w:pPr>
            <w:r w:rsidRPr="00F9797D">
              <w:rPr>
                <w:rFonts w:ascii="Arial" w:hAnsi="Arial" w:cs="Arial"/>
                <w:b/>
                <w:sz w:val="18"/>
                <w:szCs w:val="18"/>
              </w:rPr>
              <w:t>(Sky Room)</w:t>
            </w:r>
          </w:p>
        </w:tc>
        <w:tc>
          <w:tcPr>
            <w:tcW w:w="6826" w:type="dxa"/>
            <w:gridSpan w:val="5"/>
          </w:tcPr>
          <w:p w:rsidR="00977685" w:rsidRPr="00F9797D" w:rsidRDefault="00977685" w:rsidP="00B038E5">
            <w:pPr>
              <w:jc w:val="center"/>
              <w:rPr>
                <w:rFonts w:ascii="Arial" w:hAnsi="Arial" w:cs="Arial"/>
                <w:b/>
                <w:sz w:val="18"/>
                <w:szCs w:val="18"/>
              </w:rPr>
            </w:pPr>
            <w:r w:rsidRPr="00F9797D">
              <w:rPr>
                <w:rFonts w:ascii="Arial" w:hAnsi="Arial" w:cs="Arial"/>
                <w:b/>
                <w:sz w:val="18"/>
                <w:szCs w:val="18"/>
              </w:rPr>
              <w:t xml:space="preserve">Session Times  </w:t>
            </w:r>
          </w:p>
        </w:tc>
        <w:tc>
          <w:tcPr>
            <w:tcW w:w="1418" w:type="dxa"/>
            <w:vMerge w:val="restart"/>
          </w:tcPr>
          <w:p w:rsidR="00977685" w:rsidRPr="00F9797D" w:rsidRDefault="00977685" w:rsidP="00B038E5">
            <w:pPr>
              <w:rPr>
                <w:rFonts w:ascii="Arial" w:hAnsi="Arial" w:cs="Arial"/>
                <w:b/>
                <w:sz w:val="18"/>
                <w:szCs w:val="18"/>
              </w:rPr>
            </w:pPr>
            <w:r w:rsidRPr="00F9797D">
              <w:rPr>
                <w:rFonts w:ascii="Arial" w:hAnsi="Arial" w:cs="Arial"/>
                <w:b/>
                <w:sz w:val="18"/>
                <w:szCs w:val="18"/>
              </w:rPr>
              <w:t>2020 Cost per Term</w:t>
            </w:r>
          </w:p>
        </w:tc>
      </w:tr>
      <w:tr w:rsidR="00F9797D" w:rsidRPr="00F9797D" w:rsidTr="00B038E5">
        <w:tc>
          <w:tcPr>
            <w:tcW w:w="1701" w:type="dxa"/>
            <w:vMerge/>
          </w:tcPr>
          <w:p w:rsidR="00977685" w:rsidRPr="00F9797D" w:rsidRDefault="00977685" w:rsidP="00B038E5">
            <w:pPr>
              <w:rPr>
                <w:rFonts w:ascii="Arial" w:hAnsi="Arial" w:cs="Arial"/>
                <w:sz w:val="18"/>
                <w:szCs w:val="18"/>
              </w:rPr>
            </w:pPr>
          </w:p>
        </w:tc>
        <w:tc>
          <w:tcPr>
            <w:tcW w:w="1276" w:type="dxa"/>
          </w:tcPr>
          <w:p w:rsidR="00EA2665" w:rsidRPr="00F9797D" w:rsidRDefault="00977685" w:rsidP="00B038E5">
            <w:pPr>
              <w:rPr>
                <w:rFonts w:ascii="Arial" w:hAnsi="Arial" w:cs="Arial"/>
                <w:b/>
                <w:sz w:val="18"/>
                <w:szCs w:val="18"/>
              </w:rPr>
            </w:pPr>
            <w:r w:rsidRPr="00F9797D">
              <w:rPr>
                <w:rFonts w:ascii="Arial" w:hAnsi="Arial" w:cs="Arial"/>
                <w:b/>
                <w:sz w:val="18"/>
                <w:szCs w:val="18"/>
              </w:rPr>
              <w:t>Monday</w:t>
            </w:r>
            <w:r w:rsidR="00EA2665" w:rsidRPr="00F9797D">
              <w:rPr>
                <w:rFonts w:ascii="Arial" w:hAnsi="Arial" w:cs="Arial"/>
                <w:b/>
                <w:sz w:val="18"/>
                <w:szCs w:val="18"/>
              </w:rPr>
              <w:t xml:space="preserve"> </w:t>
            </w:r>
          </w:p>
          <w:p w:rsidR="00977685" w:rsidRPr="00F9797D" w:rsidRDefault="00BF43B9" w:rsidP="00B038E5">
            <w:pPr>
              <w:rPr>
                <w:rFonts w:ascii="Arial" w:hAnsi="Arial" w:cs="Arial"/>
                <w:b/>
                <w:sz w:val="14"/>
                <w:szCs w:val="14"/>
              </w:rPr>
            </w:pPr>
            <w:r w:rsidRPr="00F9797D">
              <w:rPr>
                <w:rFonts w:ascii="Arial" w:hAnsi="Arial" w:cs="Arial"/>
                <w:sz w:val="14"/>
                <w:szCs w:val="14"/>
              </w:rPr>
              <w:t>(</w:t>
            </w:r>
            <w:r w:rsidR="00EA2665" w:rsidRPr="00F9797D">
              <w:rPr>
                <w:rFonts w:ascii="Arial" w:hAnsi="Arial" w:cs="Arial"/>
                <w:sz w:val="14"/>
                <w:szCs w:val="14"/>
              </w:rPr>
              <w:t>Garden Room</w:t>
            </w:r>
            <w:r w:rsidRPr="00F9797D">
              <w:rPr>
                <w:rFonts w:ascii="Arial" w:hAnsi="Arial" w:cs="Arial"/>
                <w:sz w:val="14"/>
                <w:szCs w:val="14"/>
              </w:rPr>
              <w:t>)</w:t>
            </w:r>
          </w:p>
        </w:tc>
        <w:tc>
          <w:tcPr>
            <w:tcW w:w="1276" w:type="dxa"/>
          </w:tcPr>
          <w:p w:rsidR="00977685" w:rsidRPr="00F9797D" w:rsidRDefault="00977685" w:rsidP="00B038E5">
            <w:pPr>
              <w:rPr>
                <w:rFonts w:ascii="Arial" w:hAnsi="Arial" w:cs="Arial"/>
                <w:b/>
                <w:sz w:val="18"/>
                <w:szCs w:val="18"/>
              </w:rPr>
            </w:pPr>
            <w:r w:rsidRPr="00F9797D">
              <w:rPr>
                <w:rFonts w:ascii="Arial" w:hAnsi="Arial" w:cs="Arial"/>
                <w:b/>
                <w:sz w:val="18"/>
                <w:szCs w:val="18"/>
              </w:rPr>
              <w:t>Tuesday</w:t>
            </w:r>
          </w:p>
        </w:tc>
        <w:tc>
          <w:tcPr>
            <w:tcW w:w="1439" w:type="dxa"/>
          </w:tcPr>
          <w:p w:rsidR="00977685" w:rsidRPr="00F9797D" w:rsidRDefault="00977685" w:rsidP="00B038E5">
            <w:pPr>
              <w:rPr>
                <w:rFonts w:ascii="Arial" w:hAnsi="Arial" w:cs="Arial"/>
                <w:b/>
                <w:sz w:val="18"/>
                <w:szCs w:val="18"/>
              </w:rPr>
            </w:pPr>
            <w:r w:rsidRPr="00F9797D">
              <w:rPr>
                <w:rFonts w:ascii="Arial" w:hAnsi="Arial" w:cs="Arial"/>
                <w:b/>
                <w:sz w:val="18"/>
                <w:szCs w:val="18"/>
              </w:rPr>
              <w:t>Wednesday</w:t>
            </w:r>
          </w:p>
        </w:tc>
        <w:tc>
          <w:tcPr>
            <w:tcW w:w="1418" w:type="dxa"/>
          </w:tcPr>
          <w:p w:rsidR="00977685" w:rsidRPr="00F9797D" w:rsidRDefault="00977685" w:rsidP="00B038E5">
            <w:pPr>
              <w:rPr>
                <w:rFonts w:ascii="Arial" w:hAnsi="Arial" w:cs="Arial"/>
                <w:b/>
                <w:sz w:val="18"/>
                <w:szCs w:val="18"/>
              </w:rPr>
            </w:pPr>
            <w:r w:rsidRPr="00F9797D">
              <w:rPr>
                <w:rFonts w:ascii="Arial" w:hAnsi="Arial" w:cs="Arial"/>
                <w:b/>
                <w:sz w:val="18"/>
                <w:szCs w:val="18"/>
              </w:rPr>
              <w:t>Thursday</w:t>
            </w:r>
          </w:p>
        </w:tc>
        <w:tc>
          <w:tcPr>
            <w:tcW w:w="1417" w:type="dxa"/>
          </w:tcPr>
          <w:p w:rsidR="00977685" w:rsidRPr="00F9797D" w:rsidRDefault="00977685" w:rsidP="00B038E5">
            <w:pPr>
              <w:rPr>
                <w:rFonts w:ascii="Arial" w:hAnsi="Arial" w:cs="Arial"/>
                <w:b/>
                <w:sz w:val="18"/>
                <w:szCs w:val="18"/>
              </w:rPr>
            </w:pPr>
            <w:r w:rsidRPr="00F9797D">
              <w:rPr>
                <w:rFonts w:ascii="Arial" w:hAnsi="Arial" w:cs="Arial"/>
                <w:b/>
                <w:sz w:val="18"/>
                <w:szCs w:val="18"/>
              </w:rPr>
              <w:t>Friday</w:t>
            </w:r>
          </w:p>
        </w:tc>
        <w:tc>
          <w:tcPr>
            <w:tcW w:w="1418" w:type="dxa"/>
            <w:vMerge/>
          </w:tcPr>
          <w:p w:rsidR="00977685" w:rsidRPr="00F9797D" w:rsidRDefault="00977685" w:rsidP="00B038E5">
            <w:pPr>
              <w:rPr>
                <w:rFonts w:ascii="Arial" w:hAnsi="Arial" w:cs="Arial"/>
                <w:b/>
                <w:sz w:val="18"/>
                <w:szCs w:val="18"/>
              </w:rPr>
            </w:pPr>
          </w:p>
        </w:tc>
      </w:tr>
      <w:tr w:rsidR="00F9797D" w:rsidRPr="00F9797D" w:rsidTr="00B038E5">
        <w:tc>
          <w:tcPr>
            <w:tcW w:w="1701" w:type="dxa"/>
          </w:tcPr>
          <w:p w:rsidR="00EA2665" w:rsidRPr="00F9797D" w:rsidRDefault="00977685" w:rsidP="00EA2665">
            <w:pPr>
              <w:rPr>
                <w:rFonts w:ascii="Arial" w:hAnsi="Arial" w:cs="Arial"/>
                <w:b/>
                <w:sz w:val="18"/>
                <w:szCs w:val="18"/>
              </w:rPr>
            </w:pPr>
            <w:r w:rsidRPr="00F9797D">
              <w:rPr>
                <w:rFonts w:ascii="Arial" w:hAnsi="Arial" w:cs="Arial"/>
                <w:b/>
                <w:sz w:val="18"/>
                <w:szCs w:val="18"/>
              </w:rPr>
              <w:t>Pre-</w:t>
            </w:r>
            <w:r w:rsidR="00EA2665" w:rsidRPr="00F9797D">
              <w:rPr>
                <w:rFonts w:ascii="Arial" w:hAnsi="Arial" w:cs="Arial"/>
                <w:b/>
                <w:sz w:val="18"/>
                <w:szCs w:val="18"/>
              </w:rPr>
              <w:t>Prep</w:t>
            </w:r>
          </w:p>
          <w:p w:rsidR="00977685" w:rsidRPr="00F9797D" w:rsidRDefault="00D83F61" w:rsidP="00EA2665">
            <w:pPr>
              <w:rPr>
                <w:rFonts w:ascii="Arial" w:hAnsi="Arial" w:cs="Arial"/>
                <w:b/>
                <w:sz w:val="18"/>
                <w:szCs w:val="18"/>
              </w:rPr>
            </w:pPr>
            <w:r w:rsidRPr="00F9797D">
              <w:rPr>
                <w:rFonts w:ascii="Arial" w:hAnsi="Arial" w:cs="Arial"/>
                <w:b/>
                <w:sz w:val="18"/>
                <w:szCs w:val="18"/>
              </w:rPr>
              <w:t>(20</w:t>
            </w:r>
            <w:r w:rsidR="00977685" w:rsidRPr="00F9797D">
              <w:rPr>
                <w:rFonts w:ascii="Arial" w:hAnsi="Arial" w:cs="Arial"/>
                <w:b/>
                <w:sz w:val="18"/>
                <w:szCs w:val="18"/>
              </w:rPr>
              <w:t xml:space="preserve"> places)</w:t>
            </w:r>
          </w:p>
        </w:tc>
        <w:tc>
          <w:tcPr>
            <w:tcW w:w="1276" w:type="dxa"/>
          </w:tcPr>
          <w:p w:rsidR="00977685" w:rsidRPr="00F9797D" w:rsidRDefault="00977685" w:rsidP="00B038E5">
            <w:pPr>
              <w:rPr>
                <w:rFonts w:ascii="Arial" w:hAnsi="Arial" w:cs="Arial"/>
                <w:sz w:val="18"/>
                <w:szCs w:val="18"/>
              </w:rPr>
            </w:pPr>
            <w:r w:rsidRPr="00F9797D">
              <w:rPr>
                <w:rFonts w:ascii="Arial" w:hAnsi="Arial" w:cs="Arial"/>
                <w:sz w:val="18"/>
                <w:szCs w:val="18"/>
              </w:rPr>
              <w:t>9.00am - 3.00pm</w:t>
            </w:r>
          </w:p>
        </w:tc>
        <w:tc>
          <w:tcPr>
            <w:tcW w:w="1276" w:type="dxa"/>
          </w:tcPr>
          <w:p w:rsidR="00977685" w:rsidRPr="00F9797D" w:rsidRDefault="00977685" w:rsidP="00B038E5">
            <w:pPr>
              <w:rPr>
                <w:rFonts w:ascii="Arial" w:hAnsi="Arial" w:cs="Arial"/>
                <w:sz w:val="18"/>
                <w:szCs w:val="18"/>
              </w:rPr>
            </w:pPr>
            <w:r w:rsidRPr="00F9797D">
              <w:rPr>
                <w:rFonts w:ascii="Arial" w:hAnsi="Arial" w:cs="Arial"/>
                <w:sz w:val="18"/>
                <w:szCs w:val="18"/>
              </w:rPr>
              <w:t>9.00am - 3.00pm</w:t>
            </w:r>
          </w:p>
        </w:tc>
        <w:tc>
          <w:tcPr>
            <w:tcW w:w="1439" w:type="dxa"/>
          </w:tcPr>
          <w:p w:rsidR="00977685" w:rsidRPr="00F9797D" w:rsidRDefault="00977685" w:rsidP="00B038E5">
            <w:pPr>
              <w:rPr>
                <w:rFonts w:ascii="Arial" w:hAnsi="Arial" w:cs="Arial"/>
                <w:sz w:val="18"/>
                <w:szCs w:val="18"/>
              </w:rPr>
            </w:pPr>
            <w:r w:rsidRPr="00F9797D">
              <w:rPr>
                <w:rFonts w:ascii="Arial" w:hAnsi="Arial" w:cs="Arial"/>
                <w:sz w:val="18"/>
                <w:szCs w:val="18"/>
              </w:rPr>
              <w:t>9.00am -  3.00pm</w:t>
            </w:r>
          </w:p>
        </w:tc>
        <w:tc>
          <w:tcPr>
            <w:tcW w:w="1418" w:type="dxa"/>
          </w:tcPr>
          <w:p w:rsidR="00977685" w:rsidRPr="00F9797D" w:rsidRDefault="00977685" w:rsidP="00B038E5">
            <w:pPr>
              <w:rPr>
                <w:rFonts w:ascii="Arial" w:hAnsi="Arial" w:cs="Arial"/>
                <w:sz w:val="18"/>
                <w:szCs w:val="18"/>
              </w:rPr>
            </w:pPr>
            <w:r w:rsidRPr="00F9797D">
              <w:rPr>
                <w:rFonts w:ascii="Arial" w:hAnsi="Arial" w:cs="Arial"/>
                <w:sz w:val="18"/>
                <w:szCs w:val="18"/>
              </w:rPr>
              <w:t>9.00am - 3.00pm</w:t>
            </w:r>
          </w:p>
        </w:tc>
        <w:tc>
          <w:tcPr>
            <w:tcW w:w="1417" w:type="dxa"/>
          </w:tcPr>
          <w:p w:rsidR="00977685" w:rsidRPr="00F9797D" w:rsidRDefault="00977685" w:rsidP="00B038E5">
            <w:pPr>
              <w:rPr>
                <w:rFonts w:ascii="Arial" w:hAnsi="Arial" w:cs="Arial"/>
                <w:sz w:val="18"/>
                <w:szCs w:val="18"/>
              </w:rPr>
            </w:pPr>
          </w:p>
        </w:tc>
        <w:tc>
          <w:tcPr>
            <w:tcW w:w="1418" w:type="dxa"/>
          </w:tcPr>
          <w:p w:rsidR="00977685" w:rsidRPr="00F9797D" w:rsidRDefault="00D83F61" w:rsidP="00B038E5">
            <w:pPr>
              <w:rPr>
                <w:rFonts w:ascii="Arial" w:hAnsi="Arial" w:cs="Arial"/>
                <w:sz w:val="18"/>
                <w:szCs w:val="18"/>
              </w:rPr>
            </w:pPr>
            <w:r w:rsidRPr="00F9797D">
              <w:rPr>
                <w:rFonts w:ascii="Arial" w:hAnsi="Arial" w:cs="Arial"/>
                <w:sz w:val="18"/>
                <w:szCs w:val="18"/>
              </w:rPr>
              <w:t>$1650</w:t>
            </w:r>
          </w:p>
          <w:p w:rsidR="00977685" w:rsidRPr="00F9797D" w:rsidRDefault="00977685" w:rsidP="00B038E5">
            <w:pPr>
              <w:rPr>
                <w:rFonts w:ascii="Arial" w:hAnsi="Arial" w:cs="Arial"/>
                <w:sz w:val="18"/>
                <w:szCs w:val="18"/>
              </w:rPr>
            </w:pPr>
            <w:r w:rsidRPr="00F9797D">
              <w:rPr>
                <w:rFonts w:ascii="Arial" w:hAnsi="Arial" w:cs="Arial"/>
                <w:sz w:val="18"/>
                <w:szCs w:val="18"/>
              </w:rPr>
              <w:t>24 hours</w:t>
            </w:r>
          </w:p>
        </w:tc>
      </w:tr>
    </w:tbl>
    <w:p w:rsidR="00977685" w:rsidRPr="00F9797D" w:rsidRDefault="00977685" w:rsidP="00977685">
      <w:pPr>
        <w:jc w:val="both"/>
        <w:rPr>
          <w:rFonts w:ascii="Arial" w:hAnsi="Arial" w:cs="Arial"/>
          <w:b/>
          <w:sz w:val="14"/>
          <w:szCs w:val="14"/>
          <w:u w:val="single"/>
        </w:rPr>
      </w:pPr>
    </w:p>
    <w:p w:rsidR="00977685" w:rsidRPr="00F9797D" w:rsidRDefault="00977685" w:rsidP="00977685">
      <w:pPr>
        <w:jc w:val="both"/>
        <w:rPr>
          <w:rFonts w:ascii="Arial" w:hAnsi="Arial" w:cs="Arial"/>
          <w:sz w:val="18"/>
          <w:szCs w:val="18"/>
          <w:lang w:val="en-US" w:eastAsia="en-US"/>
        </w:rPr>
      </w:pPr>
      <w:r w:rsidRPr="00F9797D">
        <w:rPr>
          <w:rFonts w:ascii="Arial" w:hAnsi="Arial" w:cs="Arial"/>
          <w:b/>
          <w:sz w:val="18"/>
          <w:szCs w:val="18"/>
          <w:u w:val="single"/>
        </w:rPr>
        <w:t>Term Fees include</w:t>
      </w:r>
      <w:r w:rsidRPr="00F9797D">
        <w:rPr>
          <w:rFonts w:ascii="Arial" w:hAnsi="Arial" w:cs="Arial"/>
          <w:b/>
          <w:sz w:val="18"/>
          <w:szCs w:val="18"/>
        </w:rPr>
        <w:t xml:space="preserve"> </w:t>
      </w:r>
      <w:r w:rsidRPr="00F9797D">
        <w:rPr>
          <w:rFonts w:ascii="Arial" w:hAnsi="Arial" w:cs="Arial"/>
          <w:sz w:val="18"/>
          <w:szCs w:val="18"/>
        </w:rPr>
        <w:t xml:space="preserve">program costs, excursion/incursions, yoga and the </w:t>
      </w:r>
      <w:r w:rsidR="001646FF" w:rsidRPr="00F9797D">
        <w:rPr>
          <w:rFonts w:ascii="Arial" w:hAnsi="Arial" w:cs="Arial"/>
          <w:sz w:val="18"/>
          <w:szCs w:val="18"/>
        </w:rPr>
        <w:t>4-year-old</w:t>
      </w:r>
      <w:r w:rsidRPr="00F9797D">
        <w:rPr>
          <w:rFonts w:ascii="Arial" w:hAnsi="Arial" w:cs="Arial"/>
          <w:sz w:val="18"/>
          <w:szCs w:val="18"/>
        </w:rPr>
        <w:t xml:space="preserve"> sport programs. Concession Card holders will be eligible for reduced term fees for the </w:t>
      </w:r>
      <w:r w:rsidR="001646FF" w:rsidRPr="00F9797D">
        <w:rPr>
          <w:rFonts w:ascii="Arial" w:hAnsi="Arial" w:cs="Arial"/>
          <w:sz w:val="18"/>
          <w:szCs w:val="18"/>
        </w:rPr>
        <w:t>4-year-old</w:t>
      </w:r>
      <w:r w:rsidRPr="00F9797D">
        <w:rPr>
          <w:rFonts w:ascii="Arial" w:hAnsi="Arial" w:cs="Arial"/>
          <w:sz w:val="18"/>
          <w:szCs w:val="18"/>
        </w:rPr>
        <w:t xml:space="preserve"> programs.</w:t>
      </w:r>
    </w:p>
    <w:p w:rsidR="00977685" w:rsidRPr="00F9797D" w:rsidRDefault="00977685" w:rsidP="00977685">
      <w:pPr>
        <w:rPr>
          <w:rFonts w:ascii="Arial" w:hAnsi="Arial" w:cs="Arial"/>
          <w:sz w:val="14"/>
          <w:szCs w:val="14"/>
        </w:rPr>
      </w:pPr>
    </w:p>
    <w:p w:rsidR="005C2431" w:rsidRPr="00F9797D" w:rsidRDefault="005C2431" w:rsidP="005C2431">
      <w:pPr>
        <w:ind w:right="109"/>
        <w:jc w:val="both"/>
        <w:rPr>
          <w:rFonts w:ascii="Arial" w:hAnsi="Arial" w:cs="Arial"/>
          <w:sz w:val="18"/>
          <w:szCs w:val="18"/>
        </w:rPr>
      </w:pPr>
      <w:r w:rsidRPr="00F9797D">
        <w:rPr>
          <w:rFonts w:ascii="Arial" w:hAnsi="Arial" w:cs="Arial"/>
          <w:b/>
          <w:sz w:val="18"/>
          <w:szCs w:val="18"/>
          <w:u w:val="single"/>
        </w:rPr>
        <w:t>Additional Costs</w:t>
      </w:r>
      <w:r w:rsidRPr="00F9797D">
        <w:rPr>
          <w:rFonts w:ascii="Arial" w:hAnsi="Arial" w:cs="Arial"/>
          <w:b/>
          <w:sz w:val="18"/>
          <w:szCs w:val="18"/>
        </w:rPr>
        <w:t xml:space="preserve"> </w:t>
      </w:r>
      <w:r w:rsidRPr="00F9797D">
        <w:rPr>
          <w:rFonts w:ascii="Arial" w:hAnsi="Arial" w:cs="Arial"/>
          <w:sz w:val="18"/>
          <w:szCs w:val="18"/>
        </w:rPr>
        <w:t>50% of Term 1 fees are required as a non-refundable security deposit (deducted from Term 1 fees) to confirm enrolment.  Parents will be rostered to attend one compulsory working bee per year.</w:t>
      </w:r>
    </w:p>
    <w:p w:rsidR="005C2431" w:rsidRPr="00F9797D" w:rsidRDefault="005C2431" w:rsidP="005C2431">
      <w:pPr>
        <w:ind w:right="109"/>
        <w:jc w:val="both"/>
        <w:rPr>
          <w:rFonts w:ascii="Arial" w:hAnsi="Arial" w:cs="Arial"/>
          <w:sz w:val="14"/>
          <w:szCs w:val="14"/>
        </w:rPr>
      </w:pPr>
    </w:p>
    <w:p w:rsidR="005C2431" w:rsidRPr="00F9797D" w:rsidRDefault="005C2431" w:rsidP="005C2431">
      <w:pPr>
        <w:pBdr>
          <w:bottom w:val="single" w:sz="4" w:space="1" w:color="auto"/>
        </w:pBdr>
        <w:jc w:val="both"/>
        <w:rPr>
          <w:rFonts w:ascii="Arial" w:hAnsi="Arial" w:cs="Arial"/>
          <w:sz w:val="18"/>
          <w:szCs w:val="18"/>
        </w:rPr>
      </w:pPr>
      <w:r w:rsidRPr="00F9797D">
        <w:rPr>
          <w:rFonts w:ascii="Arial" w:hAnsi="Arial" w:cs="Arial"/>
          <w:b/>
          <w:sz w:val="18"/>
          <w:szCs w:val="18"/>
        </w:rPr>
        <w:t xml:space="preserve">Centre Description </w:t>
      </w:r>
    </w:p>
    <w:p w:rsidR="005C2431" w:rsidRPr="00F9797D" w:rsidRDefault="005C2431" w:rsidP="005C2431">
      <w:pPr>
        <w:rPr>
          <w:rFonts w:ascii="Arial" w:eastAsia="Arial" w:hAnsi="Arial" w:cs="Arial"/>
          <w:b/>
          <w:bCs/>
          <w:sz w:val="18"/>
          <w:szCs w:val="18"/>
          <w:u w:val="single"/>
        </w:rPr>
      </w:pPr>
      <w:r w:rsidRPr="00F9797D">
        <w:rPr>
          <w:rFonts w:ascii="Arial" w:eastAsia="Arial" w:hAnsi="Arial" w:cs="Arial"/>
          <w:sz w:val="18"/>
          <w:szCs w:val="18"/>
        </w:rPr>
        <w:t>In March 2020, St Paul’s Anglican Kindergarten achieved Exceeding across all Seven Quality Areas to maintain their Assessment and Rating of Exceeding National Quality Standards. Nestled in the tree lined streets of Canterbury, St. Paul’s Anglican Kindergarten has delivered play-based pre-school programs to local children for over 70 years. St Paul’s is a warm, welcoming and positive environment for your child. It is a place where learning is fun and enduring friendships are made. Children are taught life skills as well as developing resilience and independence. They are encouraged to create, explore, inquire and discover in order to develop and grow.</w:t>
      </w:r>
    </w:p>
    <w:p w:rsidR="005C2431" w:rsidRPr="00F9797D" w:rsidRDefault="005C2431" w:rsidP="005C2431">
      <w:pPr>
        <w:jc w:val="both"/>
        <w:rPr>
          <w:rFonts w:ascii="Arial" w:eastAsia="Arial" w:hAnsi="Arial" w:cs="Arial"/>
          <w:sz w:val="18"/>
          <w:szCs w:val="18"/>
        </w:rPr>
      </w:pPr>
      <w:r w:rsidRPr="00F9797D">
        <w:rPr>
          <w:rFonts w:ascii="Arial" w:eastAsia="Arial" w:hAnsi="Arial" w:cs="Arial"/>
          <w:sz w:val="18"/>
          <w:szCs w:val="18"/>
        </w:rPr>
        <w:t>The emergent curriculum ensures that all children participate in the design of our programs. Creative Arts are a huge focus across all our programs: yoga, dance, drama, music, sport, cooking, gardening and bush kinder enrich our curriculum. Bush kinder is a unique component which offers children a rich and diverse opportunity to explore the natural environment, problem solve and take risks within a supported framework. When combined with an exciting schedule of excursions and incursions, the children are given special access to the world around them. Our indoor and outdoor facilities maximise the use of space to provide a wide variety of developmentally appropriate experiences that extend and challenge the children. This includes our recently redeveloped nature-based playground which offers a range of multi-sensory experiences.</w:t>
      </w:r>
    </w:p>
    <w:p w:rsidR="005C2431" w:rsidRPr="00F9797D" w:rsidRDefault="005C2431" w:rsidP="005C2431">
      <w:pPr>
        <w:jc w:val="both"/>
        <w:rPr>
          <w:rFonts w:ascii="Arial" w:eastAsia="Arial" w:hAnsi="Arial" w:cs="Arial"/>
          <w:sz w:val="18"/>
          <w:szCs w:val="18"/>
        </w:rPr>
      </w:pPr>
      <w:r w:rsidRPr="00F9797D">
        <w:rPr>
          <w:rFonts w:ascii="Arial" w:eastAsia="Arial" w:hAnsi="Arial" w:cs="Arial"/>
          <w:sz w:val="18"/>
          <w:szCs w:val="18"/>
        </w:rPr>
        <w:t>St. Paul’s has strong, established links with local primary schools and children undertake regular visits to ensure a smooth transition into their first year of school.</w:t>
      </w:r>
    </w:p>
    <w:p w:rsidR="005C2431" w:rsidRPr="00F9797D" w:rsidRDefault="005C2431" w:rsidP="005C2431">
      <w:pPr>
        <w:jc w:val="both"/>
        <w:rPr>
          <w:rFonts w:ascii="Arial" w:hAnsi="Arial" w:cs="Arial"/>
          <w:sz w:val="18"/>
          <w:szCs w:val="18"/>
          <w:lang w:val="en"/>
        </w:rPr>
      </w:pPr>
      <w:r w:rsidRPr="00F9797D">
        <w:rPr>
          <w:rFonts w:ascii="Arial" w:hAnsi="Arial" w:cs="Arial"/>
          <w:sz w:val="18"/>
          <w:szCs w:val="18"/>
          <w:lang w:val="en"/>
        </w:rPr>
        <w:t>Our Pre-Prep program caters for the older child. The program is child initiated, engaging and our planned intentional teaching experiences support school readiness. The curriculum focuses on extending literacy, numeracy and equipping children with the tools to be confident learners at school. There is an additional emphasis on extracurricular experiences including regular visits to the local primary school and an extended bush kinder program, to help facilitate connections with the wider community. Please refer to our website for further information, including selection criteria. The indicative program fees apply to children who are eligible to receive DET Funding.  Children who are not eligible to receive DET funding will be required to pay the full funding amount in addition to the program fees above.</w:t>
      </w:r>
    </w:p>
    <w:p w:rsidR="005C2431" w:rsidRPr="00F9797D" w:rsidRDefault="005C2431" w:rsidP="005C2431">
      <w:pPr>
        <w:jc w:val="both"/>
        <w:rPr>
          <w:rFonts w:ascii="Arial" w:hAnsi="Arial" w:cs="Arial"/>
          <w:sz w:val="18"/>
          <w:szCs w:val="18"/>
          <w:lang w:val="en"/>
        </w:rPr>
      </w:pPr>
      <w:r w:rsidRPr="00F9797D">
        <w:rPr>
          <w:rFonts w:ascii="Arial" w:hAnsi="Arial" w:cs="Arial"/>
          <w:sz w:val="18"/>
          <w:szCs w:val="18"/>
          <w:lang w:val="en"/>
        </w:rPr>
        <w:t xml:space="preserve">We are so fortunate at St. Paul’s to have a team of such caring, experienced and dedicated staff who deliver an outstanding learning experience within a stimulating and nurturing environment. Educators, families, children and the committee of management demonstrate great pride in St Paul’s Anglican Kindergarten which shines through in all aspects of the operation of the service.   The Committee of Management are actively involved in ensuring the kindergarten programs are innovative, inclusive and meet the dynamic needs of families. The committee is dependent on parent volunteers and we welcome your involvement. </w:t>
      </w:r>
    </w:p>
    <w:p w:rsidR="00E56666" w:rsidRPr="00F9797D" w:rsidRDefault="00E56666" w:rsidP="00616A96">
      <w:pPr>
        <w:jc w:val="both"/>
        <w:rPr>
          <w:rFonts w:ascii="Arial" w:hAnsi="Arial" w:cs="Arial"/>
          <w:sz w:val="18"/>
          <w:szCs w:val="18"/>
          <w:lang w:val="en"/>
        </w:rPr>
      </w:pPr>
      <w:r w:rsidRPr="00F9797D">
        <w:rPr>
          <w:rFonts w:ascii="Arial" w:hAnsi="Arial" w:cs="Arial"/>
          <w:sz w:val="18"/>
          <w:szCs w:val="18"/>
          <w:lang w:val="en"/>
        </w:rPr>
        <w:t xml:space="preserve">meet the dynamic needs of families. The committee is dependent on parent volunteers and we welcome your involvement. </w:t>
      </w:r>
    </w:p>
    <w:p w:rsidR="003674BE" w:rsidRPr="00F9797D" w:rsidRDefault="003674BE" w:rsidP="00616A96">
      <w:pPr>
        <w:jc w:val="both"/>
        <w:rPr>
          <w:rFonts w:ascii="Arial" w:eastAsia="Arial" w:hAnsi="Arial" w:cs="Arial"/>
          <w:b/>
          <w:bCs/>
          <w:sz w:val="18"/>
          <w:szCs w:val="18"/>
          <w:u w:val="single"/>
        </w:rPr>
      </w:pPr>
    </w:p>
    <w:p w:rsidR="00977685" w:rsidRPr="00F9797D" w:rsidRDefault="00622B47" w:rsidP="00616A96">
      <w:pPr>
        <w:jc w:val="both"/>
        <w:rPr>
          <w:rFonts w:ascii="Arial" w:eastAsia="Arial" w:hAnsi="Arial" w:cs="Arial"/>
          <w:b/>
          <w:bCs/>
          <w:sz w:val="18"/>
          <w:szCs w:val="18"/>
        </w:rPr>
      </w:pPr>
      <w:r w:rsidRPr="00F9797D">
        <w:rPr>
          <w:rFonts w:ascii="Arial" w:eastAsia="Arial" w:hAnsi="Arial" w:cs="Arial"/>
          <w:b/>
          <w:bCs/>
          <w:sz w:val="18"/>
          <w:szCs w:val="18"/>
          <w:u w:val="single"/>
        </w:rPr>
        <w:t xml:space="preserve">Virtual </w:t>
      </w:r>
      <w:r w:rsidR="00977685" w:rsidRPr="00F9797D">
        <w:rPr>
          <w:rFonts w:ascii="Arial" w:eastAsia="Arial" w:hAnsi="Arial" w:cs="Arial"/>
          <w:b/>
          <w:bCs/>
          <w:sz w:val="18"/>
          <w:szCs w:val="18"/>
          <w:u w:val="single"/>
        </w:rPr>
        <w:t>Open Day</w:t>
      </w:r>
      <w:r w:rsidR="00977685" w:rsidRPr="00F9797D">
        <w:rPr>
          <w:rFonts w:ascii="Arial" w:eastAsia="Arial" w:hAnsi="Arial" w:cs="Arial"/>
          <w:b/>
          <w:bCs/>
          <w:sz w:val="18"/>
          <w:szCs w:val="18"/>
        </w:rPr>
        <w:tab/>
      </w:r>
      <w:r w:rsidR="00606A42" w:rsidRPr="00F9797D">
        <w:rPr>
          <w:rFonts w:ascii="Arial" w:eastAsia="Arial" w:hAnsi="Arial" w:cs="Arial"/>
          <w:bCs/>
          <w:sz w:val="18"/>
          <w:szCs w:val="18"/>
        </w:rPr>
        <w:t>Saturday 16</w:t>
      </w:r>
      <w:r w:rsidR="00977685" w:rsidRPr="00F9797D">
        <w:rPr>
          <w:rFonts w:ascii="Arial" w:eastAsia="Arial" w:hAnsi="Arial" w:cs="Arial"/>
          <w:bCs/>
          <w:sz w:val="18"/>
          <w:szCs w:val="18"/>
        </w:rPr>
        <w:t xml:space="preserve"> May</w:t>
      </w:r>
      <w:r w:rsidR="00977685" w:rsidRPr="00F9797D">
        <w:rPr>
          <w:rFonts w:ascii="Arial" w:eastAsia="Arial" w:hAnsi="Arial" w:cs="Arial"/>
          <w:bCs/>
          <w:sz w:val="18"/>
          <w:szCs w:val="18"/>
          <w:vertAlign w:val="superscript"/>
        </w:rPr>
        <w:t xml:space="preserve"> </w:t>
      </w:r>
      <w:r w:rsidR="00606A42" w:rsidRPr="00F9797D">
        <w:rPr>
          <w:rFonts w:ascii="Arial" w:eastAsia="Arial" w:hAnsi="Arial" w:cs="Arial"/>
          <w:bCs/>
          <w:sz w:val="18"/>
          <w:szCs w:val="18"/>
        </w:rPr>
        <w:t>2020 10.00am - 11.00a</w:t>
      </w:r>
      <w:r w:rsidR="00977685" w:rsidRPr="00F9797D">
        <w:rPr>
          <w:rFonts w:ascii="Arial" w:eastAsia="Arial" w:hAnsi="Arial" w:cs="Arial"/>
          <w:bCs/>
          <w:sz w:val="18"/>
          <w:szCs w:val="18"/>
        </w:rPr>
        <w:t>m</w:t>
      </w:r>
      <w:r w:rsidR="00606A42" w:rsidRPr="00F9797D">
        <w:rPr>
          <w:rFonts w:ascii="Arial" w:eastAsia="Arial" w:hAnsi="Arial" w:cs="Arial"/>
          <w:bCs/>
          <w:sz w:val="18"/>
          <w:szCs w:val="18"/>
        </w:rPr>
        <w:t xml:space="preserve">. </w:t>
      </w:r>
      <w:r w:rsidR="00143260" w:rsidRPr="00F9797D">
        <w:rPr>
          <w:rFonts w:ascii="Arial" w:eastAsia="Arial" w:hAnsi="Arial" w:cs="Arial"/>
          <w:bCs/>
          <w:sz w:val="18"/>
          <w:szCs w:val="18"/>
        </w:rPr>
        <w:t>Search @SPK3126 on Facebook</w:t>
      </w:r>
    </w:p>
    <w:p w:rsidR="00977685" w:rsidRPr="00F9797D" w:rsidRDefault="00977685" w:rsidP="004B696B">
      <w:pPr>
        <w:ind w:left="1701" w:firstLine="459"/>
        <w:rPr>
          <w:rFonts w:ascii="Arial" w:hAnsi="Arial" w:cs="Arial"/>
          <w:sz w:val="18"/>
          <w:szCs w:val="18"/>
        </w:rPr>
      </w:pPr>
      <w:r w:rsidRPr="00F9797D">
        <w:rPr>
          <w:rFonts w:ascii="Arial" w:eastAsia="Arial" w:hAnsi="Arial" w:cs="Arial"/>
          <w:sz w:val="18"/>
          <w:szCs w:val="18"/>
        </w:rPr>
        <w:t>Visitors are always welcome at the kindergarten</w:t>
      </w:r>
    </w:p>
    <w:p w:rsidR="00D11BE8" w:rsidRPr="00B17B91" w:rsidRDefault="00676571" w:rsidP="0005289F">
      <w:pPr>
        <w:pStyle w:val="CEHeading"/>
        <w:rPr>
          <w:rStyle w:val="StyleArial22ptDarkGreen"/>
        </w:rPr>
      </w:pPr>
      <w:bookmarkStart w:id="90" w:name="_Toc39227870"/>
      <w:r w:rsidRPr="00B17B91">
        <w:rPr>
          <w:rStyle w:val="StyleArial22ptDarkGreen"/>
        </w:rPr>
        <w:lastRenderedPageBreak/>
        <w:drawing>
          <wp:anchor distT="0" distB="0" distL="114300" distR="114300" simplePos="0" relativeHeight="251667456" behindDoc="0" locked="0" layoutInCell="1" allowOverlap="1" wp14:anchorId="5C4A3F58" wp14:editId="276CF221">
            <wp:simplePos x="0" y="0"/>
            <wp:positionH relativeFrom="column">
              <wp:posOffset>5510861</wp:posOffset>
            </wp:positionH>
            <wp:positionV relativeFrom="paragraph">
              <wp:posOffset>-109855</wp:posOffset>
            </wp:positionV>
            <wp:extent cx="1141730" cy="1064260"/>
            <wp:effectExtent l="0" t="0" r="1270" b="2540"/>
            <wp:wrapNone/>
            <wp:docPr id="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41730"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BE8" w:rsidRPr="00B17B91">
        <w:rPr>
          <w:rStyle w:val="StyleArial22ptDarkGreen"/>
        </w:rPr>
        <w:t>Stud</w:t>
      </w:r>
      <w:r w:rsidR="00596D48" w:rsidRPr="00B17B91">
        <w:rPr>
          <w:rStyle w:val="StyleArial22ptDarkGreen"/>
        </w:rPr>
        <w:t>ley Park Kindergarten</w:t>
      </w:r>
      <w:bookmarkEnd w:id="90"/>
    </w:p>
    <w:p w:rsidR="00D11BE8" w:rsidRPr="00C03198" w:rsidRDefault="00676571" w:rsidP="00D11BE8">
      <w:pPr>
        <w:rPr>
          <w:rFonts w:cs="Arial"/>
        </w:rPr>
      </w:pPr>
      <w:r w:rsidRPr="00C03198">
        <w:rPr>
          <w:noProof/>
        </w:rPr>
        <mc:AlternateContent>
          <mc:Choice Requires="wps">
            <w:drawing>
              <wp:anchor distT="0" distB="0" distL="114300" distR="114300" simplePos="0" relativeHeight="251666432" behindDoc="0" locked="0" layoutInCell="1" allowOverlap="1" wp14:anchorId="1991A9B1" wp14:editId="0427ACA4">
                <wp:simplePos x="0" y="0"/>
                <wp:positionH relativeFrom="column">
                  <wp:posOffset>-114300</wp:posOffset>
                </wp:positionH>
                <wp:positionV relativeFrom="paragraph">
                  <wp:posOffset>-31115</wp:posOffset>
                </wp:positionV>
                <wp:extent cx="6858000" cy="370205"/>
                <wp:effectExtent l="1270" t="1270" r="0" b="0"/>
                <wp:wrapNone/>
                <wp:docPr id="10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D11BE8">
                            <w:r w:rsidRPr="00F26089">
                              <w:rPr>
                                <w:rFonts w:ascii="Calibri" w:eastAsia="Calibri" w:hAnsi="Calibri"/>
                                <w:noProof/>
                                <w:sz w:val="20"/>
                                <w:szCs w:val="20"/>
                              </w:rPr>
                              <w:drawing>
                                <wp:inline distT="0" distB="0" distL="0" distR="0" wp14:anchorId="1BEFFEAC" wp14:editId="6109CBDF">
                                  <wp:extent cx="3305175" cy="333375"/>
                                  <wp:effectExtent l="0" t="0" r="9525" b="9525"/>
                                  <wp:docPr id="261" name="Picture 1"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sidRPr="00F26089">
                              <w:rPr>
                                <w:rFonts w:ascii="Calibri" w:eastAsia="Calibri" w:hAnsi="Calibri"/>
                                <w:noProof/>
                                <w:sz w:val="20"/>
                                <w:szCs w:val="20"/>
                              </w:rPr>
                              <w:drawing>
                                <wp:inline distT="0" distB="0" distL="0" distR="0" wp14:anchorId="4FDF1D7A" wp14:editId="3D7AA7A3">
                                  <wp:extent cx="3305175" cy="333375"/>
                                  <wp:effectExtent l="0" t="0" r="9525" b="9525"/>
                                  <wp:docPr id="262" name="Picture 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2EF4E" id="Text Box 160" o:spid="_x0000_s1064" type="#_x0000_t202" style="position:absolute;margin-left:-9pt;margin-top:-2.45pt;width:540pt;height:2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" filled="f" stroked="f">
                <v:textbox>
                  <w:txbxContent>
                    <w:p w:rsidR="00620D21" w:rsidRDefault="00620D21" w:rsidP="00D11BE8">
                      <w:r w:rsidRPr="00F26089">
                        <w:rPr>
                          <w:rFonts w:ascii="Calibri" w:eastAsia="Calibri" w:hAnsi="Calibri"/>
                          <w:noProof/>
                          <w:sz w:val="20"/>
                          <w:szCs w:val="20"/>
                        </w:rPr>
                        <w:drawing>
                          <wp:inline distT="0" distB="0" distL="0" distR="0" wp14:anchorId="38370F0D" wp14:editId="334947A8">
                            <wp:extent cx="3305175" cy="333375"/>
                            <wp:effectExtent l="0" t="0" r="9525" b="9525"/>
                            <wp:docPr id="261" name="Picture 1"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sidRPr="00F26089">
                        <w:rPr>
                          <w:rFonts w:ascii="Calibri" w:eastAsia="Calibri" w:hAnsi="Calibri"/>
                          <w:noProof/>
                          <w:sz w:val="20"/>
                          <w:szCs w:val="20"/>
                        </w:rPr>
                        <w:drawing>
                          <wp:inline distT="0" distB="0" distL="0" distR="0" wp14:anchorId="1D4EBB05" wp14:editId="70697120">
                            <wp:extent cx="3305175" cy="333375"/>
                            <wp:effectExtent l="0" t="0" r="9525" b="9525"/>
                            <wp:docPr id="262" name="Picture 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v:textbox>
              </v:shape>
            </w:pict>
          </mc:Fallback>
        </mc:AlternateContent>
      </w:r>
    </w:p>
    <w:p w:rsidR="00D11BE8" w:rsidRPr="00C03198" w:rsidRDefault="00D11BE8" w:rsidP="00D11BE8">
      <w:pPr>
        <w:rPr>
          <w:rFonts w:ascii="Arial" w:hAnsi="Arial" w:cs="Arial"/>
        </w:rPr>
      </w:pPr>
    </w:p>
    <w:p w:rsidR="00C03198" w:rsidRPr="00C03198" w:rsidRDefault="00C03198" w:rsidP="00C03198">
      <w:pPr>
        <w:spacing w:after="240"/>
        <w:rPr>
          <w:rFonts w:ascii="Arial" w:hAnsi="Arial" w:cs="Arial"/>
          <w:sz w:val="22"/>
          <w:szCs w:val="22"/>
        </w:rPr>
      </w:pPr>
      <w:r w:rsidRPr="00C03198">
        <w:rPr>
          <w:rFonts w:ascii="Arial" w:hAnsi="Arial" w:cs="Arial"/>
          <w:sz w:val="22"/>
          <w:szCs w:val="22"/>
        </w:rPr>
        <w:t xml:space="preserve">Address: </w:t>
      </w:r>
      <w:r w:rsidRPr="00C03198">
        <w:rPr>
          <w:rFonts w:ascii="Arial" w:hAnsi="Arial" w:cs="Arial"/>
          <w:sz w:val="22"/>
          <w:szCs w:val="22"/>
        </w:rPr>
        <w:tab/>
      </w:r>
      <w:r w:rsidRPr="00C03198">
        <w:rPr>
          <w:rFonts w:ascii="Arial" w:hAnsi="Arial" w:cs="Arial"/>
          <w:sz w:val="22"/>
          <w:szCs w:val="22"/>
          <w:lang w:val="en-US" w:eastAsia="en-US"/>
        </w:rPr>
        <w:t>31 Stawell St, Kew 3101</w:t>
      </w:r>
      <w:r w:rsidRPr="00C03198">
        <w:rPr>
          <w:rFonts w:ascii="Arial" w:hAnsi="Arial" w:cs="Arial"/>
          <w:sz w:val="22"/>
          <w:szCs w:val="22"/>
        </w:rPr>
        <w:tab/>
      </w:r>
      <w:r w:rsidRPr="00C03198">
        <w:rPr>
          <w:rFonts w:ascii="Arial" w:hAnsi="Arial" w:cs="Arial"/>
          <w:sz w:val="22"/>
          <w:szCs w:val="22"/>
        </w:rPr>
        <w:tab/>
        <w:t xml:space="preserve">Telephone: </w:t>
      </w:r>
      <w:r w:rsidRPr="00C03198">
        <w:rPr>
          <w:rFonts w:ascii="Arial" w:hAnsi="Arial" w:cs="Arial"/>
          <w:sz w:val="22"/>
          <w:szCs w:val="22"/>
        </w:rPr>
        <w:tab/>
      </w:r>
      <w:r w:rsidRPr="00C03198">
        <w:rPr>
          <w:rFonts w:ascii="Arial" w:hAnsi="Arial" w:cs="Arial"/>
          <w:sz w:val="22"/>
          <w:szCs w:val="22"/>
          <w:lang w:val="en-US" w:eastAsia="en-US"/>
        </w:rPr>
        <w:t>9853 7019</w:t>
      </w:r>
    </w:p>
    <w:p w:rsidR="007955E5" w:rsidRDefault="00C03198" w:rsidP="007955E5">
      <w:pPr>
        <w:rPr>
          <w:rFonts w:ascii="Arial" w:hAnsi="Arial" w:cs="Arial"/>
          <w:sz w:val="22"/>
          <w:szCs w:val="22"/>
        </w:rPr>
      </w:pPr>
      <w:r w:rsidRPr="00C03198">
        <w:rPr>
          <w:rFonts w:ascii="Arial" w:hAnsi="Arial" w:cs="Arial"/>
          <w:sz w:val="22"/>
          <w:szCs w:val="22"/>
        </w:rPr>
        <w:t>Email:</w:t>
      </w:r>
      <w:r w:rsidRPr="00C03198">
        <w:rPr>
          <w:rFonts w:ascii="Arial" w:hAnsi="Arial" w:cs="Arial"/>
          <w:sz w:val="22"/>
          <w:szCs w:val="22"/>
        </w:rPr>
        <w:tab/>
      </w:r>
      <w:r w:rsidR="007955E5">
        <w:rPr>
          <w:rFonts w:ascii="Arial" w:hAnsi="Arial" w:cs="Arial"/>
          <w:sz w:val="22"/>
          <w:szCs w:val="22"/>
        </w:rPr>
        <w:tab/>
      </w:r>
      <w:hyperlink r:id="rId107" w:history="1">
        <w:r w:rsidR="007955E5" w:rsidRPr="00E14D58">
          <w:rPr>
            <w:rStyle w:val="Hyperlink"/>
            <w:rFonts w:ascii="Arial" w:hAnsi="Arial" w:cs="Arial"/>
            <w:sz w:val="22"/>
            <w:szCs w:val="22"/>
          </w:rPr>
          <w:t>studley.park.kin@kindergarten.vic.gov.au</w:t>
        </w:r>
      </w:hyperlink>
      <w:r w:rsidR="007955E5">
        <w:rPr>
          <w:rFonts w:ascii="Arial" w:hAnsi="Arial" w:cs="Arial"/>
          <w:sz w:val="22"/>
          <w:szCs w:val="22"/>
        </w:rPr>
        <w:t xml:space="preserve"> </w:t>
      </w:r>
      <w:r w:rsidR="007955E5">
        <w:rPr>
          <w:rFonts w:ascii="Arial" w:hAnsi="Arial" w:cs="Arial"/>
          <w:sz w:val="22"/>
          <w:szCs w:val="22"/>
        </w:rPr>
        <w:tab/>
      </w:r>
    </w:p>
    <w:p w:rsidR="007955E5" w:rsidRDefault="007955E5" w:rsidP="007955E5">
      <w:pPr>
        <w:rPr>
          <w:rFonts w:ascii="Arial" w:hAnsi="Arial" w:cs="Arial"/>
          <w:sz w:val="22"/>
          <w:szCs w:val="22"/>
        </w:rPr>
      </w:pPr>
    </w:p>
    <w:p w:rsidR="00C03198" w:rsidRPr="007955E5" w:rsidRDefault="00C03198" w:rsidP="007955E5">
      <w:pPr>
        <w:rPr>
          <w:rFonts w:ascii="Arial" w:hAnsi="Arial" w:cs="Arial"/>
          <w:sz w:val="22"/>
          <w:szCs w:val="22"/>
        </w:rPr>
      </w:pPr>
      <w:r w:rsidRPr="00C03198">
        <w:rPr>
          <w:rFonts w:ascii="Arial" w:hAnsi="Arial" w:cs="Arial"/>
          <w:sz w:val="22"/>
          <w:szCs w:val="22"/>
        </w:rPr>
        <w:t>Website</w:t>
      </w:r>
      <w:r w:rsidR="007955E5">
        <w:rPr>
          <w:rFonts w:ascii="Arial" w:hAnsi="Arial" w:cs="Arial"/>
          <w:sz w:val="22"/>
          <w:szCs w:val="22"/>
        </w:rPr>
        <w:tab/>
      </w:r>
      <w:hyperlink r:id="rId108" w:history="1">
        <w:r w:rsidRPr="00C03198">
          <w:rPr>
            <w:rFonts w:ascii="Arial" w:hAnsi="Arial" w:cs="Arial"/>
            <w:sz w:val="22"/>
            <w:szCs w:val="22"/>
            <w:lang w:val="en-US" w:eastAsia="en-US"/>
          </w:rPr>
          <w:t>www.studleyparkkindergarten.vic.edu.au</w:t>
        </w:r>
      </w:hyperlink>
      <w:r w:rsidRPr="00C03198">
        <w:rPr>
          <w:rFonts w:ascii="Arial" w:hAnsi="Arial" w:cs="Arial"/>
          <w:sz w:val="22"/>
          <w:szCs w:val="22"/>
        </w:rPr>
        <w:tab/>
        <w:t xml:space="preserve"> </w:t>
      </w:r>
    </w:p>
    <w:p w:rsidR="00C03198" w:rsidRDefault="00C03198" w:rsidP="00C03198">
      <w:pPr>
        <w:rPr>
          <w:rFonts w:ascii="Arial" w:hAnsi="Arial" w:cs="Arial"/>
          <w:sz w:val="22"/>
          <w:szCs w:val="22"/>
        </w:rPr>
      </w:pPr>
    </w:p>
    <w:p w:rsidR="007955E5" w:rsidRPr="007955E5" w:rsidRDefault="007955E5" w:rsidP="00C03198">
      <w:pPr>
        <w:rPr>
          <w:rFonts w:ascii="Arial" w:hAnsi="Arial" w:cs="Arial"/>
          <w:sz w:val="22"/>
          <w:szCs w:val="22"/>
        </w:rPr>
      </w:pPr>
    </w:p>
    <w:p w:rsidR="00C05BDC" w:rsidRPr="00C03198" w:rsidRDefault="00576E76" w:rsidP="00C05BDC">
      <w:pPr>
        <w:rPr>
          <w:rFonts w:ascii="Arial" w:hAnsi="Arial" w:cs="Arial"/>
          <w:b/>
          <w:sz w:val="22"/>
          <w:szCs w:val="22"/>
        </w:rPr>
      </w:pPr>
      <w:r>
        <w:rPr>
          <w:rFonts w:ascii="Arial" w:hAnsi="Arial" w:cs="Arial"/>
          <w:b/>
          <w:sz w:val="22"/>
          <w:szCs w:val="22"/>
        </w:rPr>
        <w:t>3-year-old</w:t>
      </w:r>
      <w:r w:rsidR="00C05BDC" w:rsidRPr="00C03198">
        <w:rPr>
          <w:rFonts w:ascii="Arial" w:hAnsi="Arial" w:cs="Arial"/>
          <w:b/>
          <w:sz w:val="22"/>
          <w:szCs w:val="22"/>
        </w:rPr>
        <w:t xml:space="preserve"> kindergarten program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214"/>
        <w:gridCol w:w="1416"/>
        <w:gridCol w:w="1700"/>
        <w:gridCol w:w="1416"/>
        <w:gridCol w:w="1483"/>
        <w:gridCol w:w="1581"/>
      </w:tblGrid>
      <w:tr w:rsidR="00C05BDC" w:rsidRPr="00C03198" w:rsidTr="00813439">
        <w:trPr>
          <w:cantSplit/>
          <w:trHeight w:val="233"/>
        </w:trPr>
        <w:tc>
          <w:tcPr>
            <w:tcW w:w="776" w:type="pct"/>
            <w:vMerge w:val="restart"/>
            <w:tcBorders>
              <w:top w:val="single" w:sz="4" w:space="0" w:color="auto"/>
              <w:left w:val="single" w:sz="4" w:space="0" w:color="auto"/>
              <w:bottom w:val="single" w:sz="4" w:space="0" w:color="auto"/>
              <w:right w:val="single" w:sz="4" w:space="0" w:color="auto"/>
            </w:tcBorders>
            <w:vAlign w:val="center"/>
          </w:tcPr>
          <w:p w:rsidR="00C05BDC" w:rsidRPr="00C03198" w:rsidRDefault="00C05BDC" w:rsidP="0008317E">
            <w:pPr>
              <w:spacing w:line="276" w:lineRule="auto"/>
              <w:rPr>
                <w:rFonts w:ascii="Arial" w:hAnsi="Arial" w:cs="Arial"/>
                <w:b/>
                <w:bCs/>
                <w:iCs/>
                <w:sz w:val="22"/>
                <w:szCs w:val="22"/>
                <w:lang w:eastAsia="en-US"/>
              </w:rPr>
            </w:pPr>
            <w:r w:rsidRPr="00C03198">
              <w:rPr>
                <w:rFonts w:ascii="Arial" w:hAnsi="Arial" w:cs="Arial"/>
                <w:b/>
                <w:bCs/>
                <w:iCs/>
                <w:sz w:val="22"/>
                <w:szCs w:val="22"/>
                <w:lang w:eastAsia="en-US"/>
              </w:rPr>
              <w:t>Group Name</w:t>
            </w:r>
          </w:p>
        </w:tc>
        <w:tc>
          <w:tcPr>
            <w:tcW w:w="3466" w:type="pct"/>
            <w:gridSpan w:val="5"/>
            <w:tcBorders>
              <w:top w:val="single" w:sz="4" w:space="0" w:color="auto"/>
              <w:left w:val="single" w:sz="4" w:space="0" w:color="auto"/>
              <w:bottom w:val="single" w:sz="4" w:space="0" w:color="auto"/>
              <w:right w:val="single" w:sz="4" w:space="0" w:color="auto"/>
            </w:tcBorders>
          </w:tcPr>
          <w:p w:rsidR="00C05BDC" w:rsidRPr="00C03198" w:rsidRDefault="00C05BDC" w:rsidP="00A8493F">
            <w:pPr>
              <w:spacing w:line="276" w:lineRule="auto"/>
              <w:jc w:val="center"/>
              <w:rPr>
                <w:rFonts w:ascii="Arial" w:hAnsi="Arial" w:cs="Arial"/>
                <w:b/>
                <w:bCs/>
                <w:iCs/>
                <w:sz w:val="22"/>
                <w:szCs w:val="22"/>
                <w:lang w:eastAsia="en-US"/>
              </w:rPr>
            </w:pPr>
            <w:r w:rsidRPr="00C03198">
              <w:rPr>
                <w:rFonts w:ascii="Arial" w:hAnsi="Arial" w:cs="Arial"/>
                <w:b/>
                <w:bCs/>
                <w:iCs/>
                <w:sz w:val="22"/>
                <w:szCs w:val="22"/>
                <w:lang w:eastAsia="en-US"/>
              </w:rPr>
              <w:t>Session Times</w:t>
            </w:r>
          </w:p>
        </w:tc>
        <w:tc>
          <w:tcPr>
            <w:tcW w:w="758" w:type="pct"/>
            <w:vMerge w:val="restart"/>
            <w:tcBorders>
              <w:top w:val="single" w:sz="4" w:space="0" w:color="auto"/>
              <w:left w:val="single" w:sz="4" w:space="0" w:color="auto"/>
              <w:bottom w:val="single" w:sz="4" w:space="0" w:color="auto"/>
              <w:right w:val="single" w:sz="4" w:space="0" w:color="auto"/>
            </w:tcBorders>
          </w:tcPr>
          <w:p w:rsidR="00C05BDC" w:rsidRPr="00C03198" w:rsidRDefault="00596F54" w:rsidP="001C2DA6">
            <w:pPr>
              <w:rPr>
                <w:rFonts w:ascii="Arial" w:hAnsi="Arial" w:cs="Arial"/>
                <w:b/>
                <w:sz w:val="22"/>
                <w:szCs w:val="22"/>
              </w:rPr>
            </w:pPr>
            <w:r w:rsidRPr="00C03198">
              <w:rPr>
                <w:rFonts w:ascii="Arial" w:hAnsi="Arial" w:cs="Arial"/>
                <w:b/>
                <w:sz w:val="22"/>
                <w:szCs w:val="22"/>
              </w:rPr>
              <w:t>2020</w:t>
            </w:r>
            <w:r w:rsidR="001C2DA6" w:rsidRPr="00C03198">
              <w:rPr>
                <w:rFonts w:ascii="Arial" w:hAnsi="Arial" w:cs="Arial"/>
                <w:b/>
                <w:sz w:val="22"/>
                <w:szCs w:val="22"/>
              </w:rPr>
              <w:t xml:space="preserve"> </w:t>
            </w:r>
            <w:r w:rsidR="00C05BDC" w:rsidRPr="00C03198">
              <w:rPr>
                <w:rFonts w:ascii="Arial" w:hAnsi="Arial" w:cs="Arial"/>
                <w:b/>
                <w:sz w:val="22"/>
                <w:szCs w:val="22"/>
              </w:rPr>
              <w:t>Cost per term</w:t>
            </w:r>
          </w:p>
        </w:tc>
      </w:tr>
      <w:tr w:rsidR="00C05BDC" w:rsidRPr="00C03198" w:rsidTr="00813439">
        <w:trPr>
          <w:cantSplit/>
          <w:trHeight w:val="318"/>
        </w:trPr>
        <w:tc>
          <w:tcPr>
            <w:tcW w:w="776" w:type="pct"/>
            <w:vMerge/>
            <w:tcBorders>
              <w:top w:val="single" w:sz="4" w:space="0" w:color="auto"/>
              <w:left w:val="single" w:sz="4" w:space="0" w:color="auto"/>
              <w:bottom w:val="single" w:sz="4" w:space="0" w:color="auto"/>
              <w:right w:val="single" w:sz="4" w:space="0" w:color="auto"/>
            </w:tcBorders>
            <w:vAlign w:val="center"/>
          </w:tcPr>
          <w:p w:rsidR="00C05BDC" w:rsidRPr="00C03198" w:rsidRDefault="00C05BDC" w:rsidP="00A8493F">
            <w:pPr>
              <w:rPr>
                <w:rFonts w:ascii="Arial" w:hAnsi="Arial" w:cs="Arial"/>
                <w:b/>
                <w:bCs/>
                <w:iCs/>
                <w:sz w:val="22"/>
                <w:szCs w:val="22"/>
                <w:lang w:eastAsia="en-US"/>
              </w:rPr>
            </w:pPr>
          </w:p>
        </w:tc>
        <w:tc>
          <w:tcPr>
            <w:tcW w:w="582" w:type="pct"/>
            <w:tcBorders>
              <w:top w:val="single" w:sz="4" w:space="0" w:color="auto"/>
              <w:left w:val="single" w:sz="4" w:space="0" w:color="auto"/>
              <w:bottom w:val="single" w:sz="4" w:space="0" w:color="auto"/>
              <w:right w:val="single" w:sz="4" w:space="0" w:color="auto"/>
            </w:tcBorders>
          </w:tcPr>
          <w:p w:rsidR="00C05BDC" w:rsidRPr="00C03198" w:rsidRDefault="00C05BDC" w:rsidP="00A8493F">
            <w:pPr>
              <w:spacing w:line="276" w:lineRule="auto"/>
              <w:rPr>
                <w:rFonts w:ascii="Arial" w:hAnsi="Arial" w:cs="Arial"/>
                <w:b/>
                <w:bCs/>
                <w:i/>
                <w:iCs/>
                <w:sz w:val="22"/>
                <w:szCs w:val="22"/>
                <w:lang w:eastAsia="en-US"/>
              </w:rPr>
            </w:pPr>
            <w:r w:rsidRPr="00C03198">
              <w:rPr>
                <w:rFonts w:ascii="Arial" w:hAnsi="Arial" w:cs="Arial"/>
                <w:b/>
                <w:bCs/>
                <w:iCs/>
                <w:sz w:val="22"/>
                <w:szCs w:val="22"/>
                <w:lang w:eastAsia="en-US"/>
              </w:rPr>
              <w:t>Monday</w:t>
            </w:r>
          </w:p>
        </w:tc>
        <w:tc>
          <w:tcPr>
            <w:tcW w:w="679" w:type="pct"/>
            <w:tcBorders>
              <w:top w:val="single" w:sz="4" w:space="0" w:color="auto"/>
              <w:left w:val="single" w:sz="4" w:space="0" w:color="auto"/>
              <w:bottom w:val="single" w:sz="4" w:space="0" w:color="auto"/>
              <w:right w:val="single" w:sz="4" w:space="0" w:color="auto"/>
            </w:tcBorders>
          </w:tcPr>
          <w:p w:rsidR="00C05BDC" w:rsidRPr="00C03198" w:rsidRDefault="00C05BDC" w:rsidP="00A8493F">
            <w:pPr>
              <w:spacing w:line="276" w:lineRule="auto"/>
              <w:rPr>
                <w:rFonts w:ascii="Arial" w:hAnsi="Arial" w:cs="Arial"/>
                <w:b/>
                <w:bCs/>
                <w:iCs/>
                <w:sz w:val="22"/>
                <w:szCs w:val="22"/>
                <w:lang w:eastAsia="en-US"/>
              </w:rPr>
            </w:pPr>
            <w:r w:rsidRPr="00C03198">
              <w:rPr>
                <w:rFonts w:ascii="Arial" w:hAnsi="Arial" w:cs="Arial"/>
                <w:b/>
                <w:bCs/>
                <w:iCs/>
                <w:sz w:val="22"/>
                <w:szCs w:val="22"/>
                <w:lang w:eastAsia="en-US"/>
              </w:rPr>
              <w:t>Tuesday</w:t>
            </w:r>
          </w:p>
        </w:tc>
        <w:tc>
          <w:tcPr>
            <w:tcW w:w="815" w:type="pct"/>
            <w:tcBorders>
              <w:top w:val="single" w:sz="4" w:space="0" w:color="auto"/>
              <w:left w:val="single" w:sz="4" w:space="0" w:color="auto"/>
              <w:bottom w:val="single" w:sz="4" w:space="0" w:color="auto"/>
              <w:right w:val="single" w:sz="4" w:space="0" w:color="auto"/>
            </w:tcBorders>
          </w:tcPr>
          <w:p w:rsidR="00C05BDC" w:rsidRPr="00C03198" w:rsidRDefault="00C05BDC" w:rsidP="00A8493F">
            <w:pPr>
              <w:spacing w:line="276" w:lineRule="auto"/>
              <w:rPr>
                <w:rFonts w:ascii="Arial" w:hAnsi="Arial" w:cs="Arial"/>
                <w:b/>
                <w:bCs/>
                <w:iCs/>
                <w:sz w:val="22"/>
                <w:szCs w:val="22"/>
                <w:lang w:eastAsia="en-US"/>
              </w:rPr>
            </w:pPr>
            <w:r w:rsidRPr="00C03198">
              <w:rPr>
                <w:rFonts w:ascii="Arial" w:hAnsi="Arial" w:cs="Arial"/>
                <w:b/>
                <w:bCs/>
                <w:iCs/>
                <w:sz w:val="22"/>
                <w:szCs w:val="22"/>
                <w:lang w:eastAsia="en-US"/>
              </w:rPr>
              <w:t>Wednesday</w:t>
            </w:r>
          </w:p>
        </w:tc>
        <w:tc>
          <w:tcPr>
            <w:tcW w:w="679" w:type="pct"/>
            <w:tcBorders>
              <w:top w:val="single" w:sz="4" w:space="0" w:color="auto"/>
              <w:left w:val="single" w:sz="4" w:space="0" w:color="auto"/>
              <w:bottom w:val="single" w:sz="4" w:space="0" w:color="auto"/>
              <w:right w:val="single" w:sz="4" w:space="0" w:color="auto"/>
            </w:tcBorders>
          </w:tcPr>
          <w:p w:rsidR="00C05BDC" w:rsidRPr="00C03198" w:rsidRDefault="00C05BDC" w:rsidP="00A8493F">
            <w:pPr>
              <w:spacing w:line="276" w:lineRule="auto"/>
              <w:rPr>
                <w:rFonts w:ascii="Arial" w:hAnsi="Arial" w:cs="Arial"/>
                <w:b/>
                <w:bCs/>
                <w:iCs/>
                <w:sz w:val="22"/>
                <w:szCs w:val="22"/>
                <w:lang w:eastAsia="en-US"/>
              </w:rPr>
            </w:pPr>
            <w:r w:rsidRPr="00C03198">
              <w:rPr>
                <w:rFonts w:ascii="Arial" w:hAnsi="Arial" w:cs="Arial"/>
                <w:b/>
                <w:bCs/>
                <w:iCs/>
                <w:sz w:val="22"/>
                <w:szCs w:val="22"/>
                <w:lang w:eastAsia="en-US"/>
              </w:rPr>
              <w:t>Thursday</w:t>
            </w:r>
          </w:p>
        </w:tc>
        <w:tc>
          <w:tcPr>
            <w:tcW w:w="711" w:type="pct"/>
            <w:tcBorders>
              <w:top w:val="single" w:sz="4" w:space="0" w:color="auto"/>
              <w:left w:val="single" w:sz="4" w:space="0" w:color="auto"/>
              <w:bottom w:val="single" w:sz="4" w:space="0" w:color="auto"/>
              <w:right w:val="single" w:sz="4" w:space="0" w:color="auto"/>
            </w:tcBorders>
          </w:tcPr>
          <w:p w:rsidR="00C05BDC" w:rsidRPr="00C03198" w:rsidRDefault="00C05BDC" w:rsidP="00A8493F">
            <w:pPr>
              <w:spacing w:line="276" w:lineRule="auto"/>
              <w:rPr>
                <w:rFonts w:ascii="Arial" w:hAnsi="Arial" w:cs="Arial"/>
                <w:b/>
                <w:bCs/>
                <w:iCs/>
                <w:sz w:val="22"/>
                <w:szCs w:val="22"/>
                <w:lang w:eastAsia="en-US"/>
              </w:rPr>
            </w:pPr>
            <w:r w:rsidRPr="00C03198">
              <w:rPr>
                <w:rFonts w:ascii="Arial" w:hAnsi="Arial" w:cs="Arial"/>
                <w:b/>
                <w:bCs/>
                <w:iCs/>
                <w:sz w:val="22"/>
                <w:szCs w:val="22"/>
                <w:lang w:eastAsia="en-US"/>
              </w:rPr>
              <w:t>Friday</w:t>
            </w:r>
          </w:p>
        </w:tc>
        <w:tc>
          <w:tcPr>
            <w:tcW w:w="758" w:type="pct"/>
            <w:vMerge/>
            <w:tcBorders>
              <w:top w:val="single" w:sz="4" w:space="0" w:color="auto"/>
              <w:left w:val="single" w:sz="4" w:space="0" w:color="auto"/>
              <w:bottom w:val="single" w:sz="4" w:space="0" w:color="auto"/>
              <w:right w:val="single" w:sz="4" w:space="0" w:color="auto"/>
            </w:tcBorders>
            <w:vAlign w:val="center"/>
          </w:tcPr>
          <w:p w:rsidR="00C05BDC" w:rsidRPr="00C03198" w:rsidRDefault="00C05BDC" w:rsidP="00A8493F">
            <w:pPr>
              <w:rPr>
                <w:rFonts w:ascii="Arial" w:hAnsi="Arial" w:cs="Arial"/>
                <w:b/>
                <w:sz w:val="22"/>
                <w:szCs w:val="22"/>
              </w:rPr>
            </w:pPr>
          </w:p>
        </w:tc>
      </w:tr>
      <w:tr w:rsidR="00C05BDC" w:rsidRPr="00C03198" w:rsidTr="00813439">
        <w:trPr>
          <w:trHeight w:val="1050"/>
        </w:trPr>
        <w:tc>
          <w:tcPr>
            <w:tcW w:w="776" w:type="pct"/>
            <w:tcBorders>
              <w:top w:val="single" w:sz="4" w:space="0" w:color="auto"/>
              <w:left w:val="single" w:sz="4" w:space="0" w:color="auto"/>
              <w:bottom w:val="single" w:sz="4" w:space="0" w:color="auto"/>
              <w:right w:val="single" w:sz="4" w:space="0" w:color="auto"/>
            </w:tcBorders>
          </w:tcPr>
          <w:p w:rsidR="000211E6" w:rsidRPr="00C03198" w:rsidRDefault="000211E6" w:rsidP="00A8493F">
            <w:pPr>
              <w:rPr>
                <w:rFonts w:ascii="Arial" w:hAnsi="Arial" w:cs="Arial"/>
                <w:b/>
                <w:bCs/>
                <w:sz w:val="22"/>
                <w:szCs w:val="22"/>
                <w:lang w:eastAsia="en-US"/>
              </w:rPr>
            </w:pPr>
          </w:p>
          <w:p w:rsidR="00C05BDC" w:rsidRPr="00C03198" w:rsidRDefault="00C05BDC" w:rsidP="00A8493F">
            <w:pPr>
              <w:rPr>
                <w:rFonts w:ascii="Arial" w:hAnsi="Arial" w:cs="Arial"/>
                <w:b/>
                <w:bCs/>
                <w:sz w:val="22"/>
                <w:szCs w:val="22"/>
                <w:lang w:eastAsia="en-US"/>
              </w:rPr>
            </w:pPr>
            <w:r w:rsidRPr="00C03198">
              <w:rPr>
                <w:rFonts w:ascii="Arial" w:hAnsi="Arial" w:cs="Arial"/>
                <w:b/>
                <w:bCs/>
                <w:sz w:val="22"/>
                <w:szCs w:val="22"/>
                <w:lang w:eastAsia="en-US"/>
              </w:rPr>
              <w:t>Yellow Group</w:t>
            </w:r>
          </w:p>
          <w:p w:rsidR="00C05BDC" w:rsidRPr="00C03198" w:rsidRDefault="00C05BDC" w:rsidP="00A8493F">
            <w:pPr>
              <w:rPr>
                <w:rFonts w:ascii="Arial" w:hAnsi="Arial" w:cs="Arial"/>
                <w:b/>
                <w:bCs/>
                <w:sz w:val="22"/>
                <w:szCs w:val="22"/>
                <w:lang w:eastAsia="en-US"/>
              </w:rPr>
            </w:pPr>
            <w:r w:rsidRPr="00C03198">
              <w:rPr>
                <w:rFonts w:ascii="Arial" w:hAnsi="Arial" w:cs="Arial"/>
                <w:b/>
                <w:bCs/>
                <w:sz w:val="22"/>
                <w:szCs w:val="22"/>
                <w:lang w:eastAsia="en-US"/>
              </w:rPr>
              <w:t>(22 places)</w:t>
            </w:r>
          </w:p>
          <w:p w:rsidR="00C05BDC" w:rsidRPr="00C03198" w:rsidRDefault="00C05BDC" w:rsidP="00A8493F">
            <w:pPr>
              <w:rPr>
                <w:rFonts w:ascii="Arial" w:hAnsi="Arial" w:cs="Arial"/>
                <w:b/>
                <w:bCs/>
                <w:iCs/>
                <w:sz w:val="22"/>
                <w:szCs w:val="22"/>
                <w:lang w:eastAsia="en-US"/>
              </w:rPr>
            </w:pPr>
          </w:p>
        </w:tc>
        <w:tc>
          <w:tcPr>
            <w:tcW w:w="582" w:type="pct"/>
            <w:tcBorders>
              <w:top w:val="single" w:sz="4" w:space="0" w:color="auto"/>
              <w:left w:val="single" w:sz="4" w:space="0" w:color="auto"/>
              <w:bottom w:val="single" w:sz="4" w:space="0" w:color="auto"/>
              <w:right w:val="single" w:sz="4" w:space="0" w:color="auto"/>
            </w:tcBorders>
          </w:tcPr>
          <w:p w:rsidR="00C05BDC" w:rsidRPr="00C03198" w:rsidRDefault="00C05BDC" w:rsidP="00A8493F">
            <w:pPr>
              <w:rPr>
                <w:rFonts w:ascii="Arial" w:hAnsi="Arial" w:cs="Arial"/>
                <w:bCs/>
                <w:iCs/>
                <w:sz w:val="22"/>
                <w:szCs w:val="22"/>
                <w:lang w:eastAsia="en-US"/>
              </w:rPr>
            </w:pPr>
          </w:p>
        </w:tc>
        <w:tc>
          <w:tcPr>
            <w:tcW w:w="679" w:type="pct"/>
            <w:tcBorders>
              <w:top w:val="single" w:sz="4" w:space="0" w:color="auto"/>
              <w:left w:val="single" w:sz="4" w:space="0" w:color="auto"/>
              <w:bottom w:val="single" w:sz="4" w:space="0" w:color="auto"/>
              <w:right w:val="single" w:sz="4" w:space="0" w:color="auto"/>
            </w:tcBorders>
          </w:tcPr>
          <w:p w:rsidR="000211E6" w:rsidRPr="00C03198" w:rsidRDefault="000211E6" w:rsidP="00A8493F">
            <w:pPr>
              <w:rPr>
                <w:rFonts w:ascii="Arial" w:hAnsi="Arial" w:cs="Arial"/>
                <w:bCs/>
                <w:iCs/>
                <w:sz w:val="22"/>
                <w:szCs w:val="22"/>
                <w:lang w:eastAsia="en-US"/>
              </w:rPr>
            </w:pPr>
          </w:p>
          <w:p w:rsidR="00C05BDC" w:rsidRPr="00C03198" w:rsidRDefault="00C05BDC" w:rsidP="00D062DE">
            <w:pPr>
              <w:rPr>
                <w:rFonts w:ascii="Arial" w:hAnsi="Arial" w:cs="Arial"/>
                <w:bCs/>
                <w:iCs/>
                <w:sz w:val="22"/>
                <w:szCs w:val="22"/>
                <w:lang w:eastAsia="en-US"/>
              </w:rPr>
            </w:pPr>
          </w:p>
        </w:tc>
        <w:tc>
          <w:tcPr>
            <w:tcW w:w="815" w:type="pct"/>
            <w:tcBorders>
              <w:top w:val="single" w:sz="4" w:space="0" w:color="auto"/>
              <w:left w:val="single" w:sz="4" w:space="0" w:color="auto"/>
              <w:bottom w:val="single" w:sz="4" w:space="0" w:color="auto"/>
              <w:right w:val="single" w:sz="4" w:space="0" w:color="auto"/>
            </w:tcBorders>
          </w:tcPr>
          <w:p w:rsidR="00D062DE" w:rsidRPr="00C03198" w:rsidRDefault="00D062DE" w:rsidP="00D062DE">
            <w:pPr>
              <w:rPr>
                <w:rFonts w:ascii="Arial" w:hAnsi="Arial" w:cs="Arial"/>
                <w:bCs/>
                <w:iCs/>
                <w:sz w:val="22"/>
                <w:szCs w:val="22"/>
                <w:lang w:eastAsia="en-US"/>
              </w:rPr>
            </w:pPr>
          </w:p>
          <w:p w:rsidR="00D062DE" w:rsidRPr="00C03198" w:rsidRDefault="00D062DE" w:rsidP="00D062DE">
            <w:pPr>
              <w:rPr>
                <w:rFonts w:ascii="Arial" w:hAnsi="Arial" w:cs="Arial"/>
                <w:bCs/>
                <w:iCs/>
                <w:sz w:val="22"/>
                <w:szCs w:val="22"/>
                <w:lang w:eastAsia="en-US"/>
              </w:rPr>
            </w:pPr>
            <w:r w:rsidRPr="00C03198">
              <w:rPr>
                <w:rFonts w:ascii="Arial" w:hAnsi="Arial" w:cs="Arial"/>
                <w:bCs/>
                <w:iCs/>
                <w:sz w:val="22"/>
                <w:szCs w:val="22"/>
                <w:lang w:eastAsia="en-US"/>
              </w:rPr>
              <w:t>8.45am - 3.00pm</w:t>
            </w:r>
          </w:p>
          <w:p w:rsidR="00C05BDC" w:rsidRPr="00C03198" w:rsidRDefault="00C05BDC" w:rsidP="00A8493F">
            <w:pPr>
              <w:rPr>
                <w:rFonts w:ascii="Arial" w:hAnsi="Arial" w:cs="Arial"/>
                <w:bCs/>
                <w:iCs/>
                <w:sz w:val="22"/>
                <w:szCs w:val="22"/>
                <w:lang w:eastAsia="en-US"/>
              </w:rPr>
            </w:pPr>
          </w:p>
        </w:tc>
        <w:tc>
          <w:tcPr>
            <w:tcW w:w="679" w:type="pct"/>
            <w:tcBorders>
              <w:top w:val="single" w:sz="4" w:space="0" w:color="auto"/>
              <w:left w:val="single" w:sz="4" w:space="0" w:color="auto"/>
              <w:bottom w:val="single" w:sz="4" w:space="0" w:color="auto"/>
              <w:right w:val="single" w:sz="4" w:space="0" w:color="auto"/>
            </w:tcBorders>
          </w:tcPr>
          <w:p w:rsidR="000211E6" w:rsidRPr="00C03198" w:rsidRDefault="000211E6" w:rsidP="00A8493F">
            <w:pPr>
              <w:rPr>
                <w:rFonts w:ascii="Arial" w:hAnsi="Arial" w:cs="Arial"/>
                <w:bCs/>
                <w:iCs/>
                <w:sz w:val="22"/>
                <w:szCs w:val="22"/>
                <w:lang w:eastAsia="en-US"/>
              </w:rPr>
            </w:pPr>
          </w:p>
          <w:p w:rsidR="00C05BDC" w:rsidRPr="00C03198" w:rsidRDefault="00C05BDC" w:rsidP="00A8493F">
            <w:pPr>
              <w:rPr>
                <w:rFonts w:ascii="Arial" w:hAnsi="Arial" w:cs="Arial"/>
                <w:bCs/>
                <w:iCs/>
                <w:sz w:val="22"/>
                <w:szCs w:val="22"/>
                <w:lang w:eastAsia="en-US"/>
              </w:rPr>
            </w:pPr>
            <w:r w:rsidRPr="00C03198">
              <w:rPr>
                <w:rFonts w:ascii="Arial" w:hAnsi="Arial" w:cs="Arial"/>
                <w:bCs/>
                <w:iCs/>
                <w:sz w:val="22"/>
                <w:szCs w:val="22"/>
                <w:lang w:eastAsia="en-US"/>
              </w:rPr>
              <w:t>8.45am - 11.45am</w:t>
            </w:r>
          </w:p>
          <w:p w:rsidR="00C05BDC" w:rsidRPr="00C03198" w:rsidRDefault="00C05BDC" w:rsidP="00A8493F">
            <w:pPr>
              <w:rPr>
                <w:rFonts w:ascii="Arial" w:hAnsi="Arial" w:cs="Arial"/>
                <w:bCs/>
                <w:iCs/>
                <w:sz w:val="22"/>
                <w:szCs w:val="22"/>
                <w:lang w:eastAsia="en-US"/>
              </w:rPr>
            </w:pPr>
          </w:p>
        </w:tc>
        <w:tc>
          <w:tcPr>
            <w:tcW w:w="711" w:type="pct"/>
            <w:tcBorders>
              <w:top w:val="single" w:sz="4" w:space="0" w:color="auto"/>
              <w:left w:val="single" w:sz="4" w:space="0" w:color="auto"/>
              <w:bottom w:val="single" w:sz="4" w:space="0" w:color="auto"/>
              <w:right w:val="single" w:sz="4" w:space="0" w:color="auto"/>
            </w:tcBorders>
          </w:tcPr>
          <w:p w:rsidR="00C05BDC" w:rsidRPr="00C03198" w:rsidRDefault="00C05BDC" w:rsidP="00A8493F">
            <w:pPr>
              <w:rPr>
                <w:rFonts w:ascii="Arial" w:hAnsi="Arial" w:cs="Arial"/>
                <w:bCs/>
                <w:iCs/>
                <w:sz w:val="22"/>
                <w:szCs w:val="22"/>
                <w:lang w:eastAsia="en-US"/>
              </w:rPr>
            </w:pPr>
          </w:p>
        </w:tc>
        <w:tc>
          <w:tcPr>
            <w:tcW w:w="758" w:type="pct"/>
            <w:tcBorders>
              <w:top w:val="single" w:sz="4" w:space="0" w:color="auto"/>
              <w:left w:val="single" w:sz="4" w:space="0" w:color="auto"/>
              <w:bottom w:val="single" w:sz="4" w:space="0" w:color="auto"/>
              <w:right w:val="single" w:sz="4" w:space="0" w:color="auto"/>
            </w:tcBorders>
          </w:tcPr>
          <w:p w:rsidR="000211E6" w:rsidRPr="00C03198" w:rsidRDefault="000211E6" w:rsidP="00A8493F">
            <w:pPr>
              <w:rPr>
                <w:rFonts w:ascii="Arial" w:hAnsi="Arial" w:cs="Arial"/>
                <w:sz w:val="22"/>
                <w:szCs w:val="22"/>
              </w:rPr>
            </w:pPr>
          </w:p>
          <w:p w:rsidR="00C05BDC" w:rsidRPr="00C03198" w:rsidRDefault="00596F54" w:rsidP="00A8493F">
            <w:pPr>
              <w:rPr>
                <w:rFonts w:ascii="Arial" w:hAnsi="Arial" w:cs="Arial"/>
                <w:sz w:val="22"/>
                <w:szCs w:val="22"/>
              </w:rPr>
            </w:pPr>
            <w:r w:rsidRPr="00C03198">
              <w:rPr>
                <w:rFonts w:ascii="Arial" w:hAnsi="Arial" w:cs="Arial"/>
                <w:sz w:val="22"/>
                <w:szCs w:val="22"/>
              </w:rPr>
              <w:t>$930</w:t>
            </w:r>
          </w:p>
          <w:p w:rsidR="00C05BDC" w:rsidRPr="00C03198" w:rsidRDefault="00C05BDC" w:rsidP="00A8493F">
            <w:pPr>
              <w:rPr>
                <w:rFonts w:ascii="Arial" w:hAnsi="Arial" w:cs="Arial"/>
                <w:sz w:val="22"/>
                <w:szCs w:val="22"/>
                <w:u w:val="single"/>
              </w:rPr>
            </w:pPr>
            <w:r w:rsidRPr="00C03198">
              <w:rPr>
                <w:rFonts w:ascii="Arial" w:hAnsi="Arial" w:cs="Arial"/>
                <w:sz w:val="22"/>
                <w:szCs w:val="22"/>
              </w:rPr>
              <w:t>9.25 hours</w:t>
            </w:r>
          </w:p>
        </w:tc>
      </w:tr>
      <w:tr w:rsidR="00C05BDC" w:rsidRPr="00C03198" w:rsidTr="00813439">
        <w:trPr>
          <w:trHeight w:val="1043"/>
        </w:trPr>
        <w:tc>
          <w:tcPr>
            <w:tcW w:w="776" w:type="pct"/>
            <w:tcBorders>
              <w:top w:val="single" w:sz="4" w:space="0" w:color="auto"/>
              <w:left w:val="single" w:sz="4" w:space="0" w:color="auto"/>
              <w:bottom w:val="single" w:sz="4" w:space="0" w:color="auto"/>
              <w:right w:val="single" w:sz="4" w:space="0" w:color="auto"/>
            </w:tcBorders>
          </w:tcPr>
          <w:p w:rsidR="00C05BDC" w:rsidRPr="00C03198" w:rsidRDefault="00C05BDC" w:rsidP="00A8493F">
            <w:pPr>
              <w:rPr>
                <w:rFonts w:ascii="Arial" w:hAnsi="Arial" w:cs="Arial"/>
                <w:b/>
                <w:bCs/>
                <w:sz w:val="22"/>
                <w:szCs w:val="22"/>
                <w:lang w:eastAsia="en-US"/>
              </w:rPr>
            </w:pPr>
            <w:r w:rsidRPr="00C03198">
              <w:rPr>
                <w:rFonts w:ascii="Arial" w:hAnsi="Arial" w:cs="Arial"/>
                <w:b/>
                <w:bCs/>
                <w:sz w:val="22"/>
                <w:szCs w:val="22"/>
                <w:lang w:eastAsia="en-US"/>
              </w:rPr>
              <w:t>Extended Hours</w:t>
            </w:r>
          </w:p>
          <w:p w:rsidR="00C05BDC" w:rsidRPr="00C03198" w:rsidRDefault="00212ABD" w:rsidP="00A8493F">
            <w:pPr>
              <w:rPr>
                <w:rFonts w:ascii="Arial" w:hAnsi="Arial" w:cs="Arial"/>
                <w:b/>
                <w:bCs/>
                <w:sz w:val="22"/>
                <w:szCs w:val="22"/>
                <w:lang w:eastAsia="en-US"/>
              </w:rPr>
            </w:pPr>
            <w:r w:rsidRPr="00C03198">
              <w:rPr>
                <w:rFonts w:ascii="Arial" w:hAnsi="Arial" w:cs="Arial"/>
                <w:b/>
                <w:bCs/>
                <w:sz w:val="22"/>
                <w:szCs w:val="22"/>
                <w:lang w:eastAsia="en-US"/>
              </w:rPr>
              <w:t>(22 Places)</w:t>
            </w:r>
          </w:p>
        </w:tc>
        <w:tc>
          <w:tcPr>
            <w:tcW w:w="582" w:type="pct"/>
            <w:tcBorders>
              <w:top w:val="single" w:sz="4" w:space="0" w:color="auto"/>
              <w:left w:val="single" w:sz="4" w:space="0" w:color="auto"/>
              <w:bottom w:val="single" w:sz="4" w:space="0" w:color="auto"/>
              <w:right w:val="single" w:sz="4" w:space="0" w:color="auto"/>
            </w:tcBorders>
          </w:tcPr>
          <w:p w:rsidR="00C05BDC" w:rsidRPr="00C03198" w:rsidRDefault="00C05BDC" w:rsidP="00A8493F">
            <w:pPr>
              <w:rPr>
                <w:rFonts w:ascii="Arial" w:hAnsi="Arial" w:cs="Arial"/>
                <w:bCs/>
                <w:iCs/>
                <w:sz w:val="22"/>
                <w:szCs w:val="22"/>
                <w:lang w:eastAsia="en-US"/>
              </w:rPr>
            </w:pPr>
          </w:p>
        </w:tc>
        <w:tc>
          <w:tcPr>
            <w:tcW w:w="679" w:type="pct"/>
            <w:tcBorders>
              <w:top w:val="single" w:sz="4" w:space="0" w:color="auto"/>
              <w:left w:val="single" w:sz="4" w:space="0" w:color="auto"/>
              <w:bottom w:val="single" w:sz="4" w:space="0" w:color="auto"/>
              <w:right w:val="single" w:sz="4" w:space="0" w:color="auto"/>
            </w:tcBorders>
          </w:tcPr>
          <w:p w:rsidR="00C05BDC" w:rsidRPr="00C03198" w:rsidRDefault="00C05BDC" w:rsidP="00A8493F">
            <w:pPr>
              <w:rPr>
                <w:rFonts w:ascii="Arial" w:hAnsi="Arial" w:cs="Arial"/>
                <w:bCs/>
                <w:iCs/>
                <w:sz w:val="22"/>
                <w:szCs w:val="22"/>
                <w:lang w:eastAsia="en-US"/>
              </w:rPr>
            </w:pPr>
          </w:p>
        </w:tc>
        <w:tc>
          <w:tcPr>
            <w:tcW w:w="815" w:type="pct"/>
            <w:tcBorders>
              <w:top w:val="single" w:sz="4" w:space="0" w:color="auto"/>
              <w:left w:val="single" w:sz="4" w:space="0" w:color="auto"/>
              <w:bottom w:val="single" w:sz="4" w:space="0" w:color="auto"/>
              <w:right w:val="single" w:sz="4" w:space="0" w:color="auto"/>
            </w:tcBorders>
          </w:tcPr>
          <w:p w:rsidR="00C05BDC" w:rsidRPr="00C03198" w:rsidRDefault="00C05BDC" w:rsidP="00A8493F">
            <w:pPr>
              <w:rPr>
                <w:rFonts w:ascii="Arial" w:hAnsi="Arial" w:cs="Arial"/>
                <w:bCs/>
                <w:iCs/>
                <w:sz w:val="22"/>
                <w:szCs w:val="22"/>
                <w:lang w:eastAsia="en-US"/>
              </w:rPr>
            </w:pPr>
          </w:p>
        </w:tc>
        <w:tc>
          <w:tcPr>
            <w:tcW w:w="679" w:type="pct"/>
            <w:tcBorders>
              <w:top w:val="single" w:sz="4" w:space="0" w:color="auto"/>
              <w:left w:val="single" w:sz="4" w:space="0" w:color="auto"/>
              <w:bottom w:val="single" w:sz="4" w:space="0" w:color="auto"/>
              <w:right w:val="single" w:sz="4" w:space="0" w:color="auto"/>
            </w:tcBorders>
          </w:tcPr>
          <w:p w:rsidR="00C05BDC" w:rsidRPr="00C03198" w:rsidRDefault="00C05BDC" w:rsidP="00A8493F">
            <w:pPr>
              <w:rPr>
                <w:rFonts w:ascii="Arial" w:hAnsi="Arial" w:cs="Arial"/>
                <w:bCs/>
                <w:iCs/>
                <w:sz w:val="22"/>
                <w:szCs w:val="22"/>
                <w:lang w:eastAsia="en-US"/>
              </w:rPr>
            </w:pPr>
            <w:r w:rsidRPr="00C03198">
              <w:rPr>
                <w:rFonts w:ascii="Arial" w:hAnsi="Arial" w:cs="Arial"/>
                <w:bCs/>
                <w:iCs/>
                <w:sz w:val="22"/>
                <w:szCs w:val="22"/>
                <w:lang w:eastAsia="en-US"/>
              </w:rPr>
              <w:t>11.45am-3</w:t>
            </w:r>
            <w:r w:rsidR="00212ABD" w:rsidRPr="00C03198">
              <w:rPr>
                <w:rFonts w:ascii="Arial" w:hAnsi="Arial" w:cs="Arial"/>
                <w:bCs/>
                <w:iCs/>
                <w:sz w:val="22"/>
                <w:szCs w:val="22"/>
                <w:lang w:eastAsia="en-US"/>
              </w:rPr>
              <w:t>.00</w:t>
            </w:r>
            <w:r w:rsidRPr="00C03198">
              <w:rPr>
                <w:rFonts w:ascii="Arial" w:hAnsi="Arial" w:cs="Arial"/>
                <w:bCs/>
                <w:iCs/>
                <w:sz w:val="22"/>
                <w:szCs w:val="22"/>
                <w:lang w:eastAsia="en-US"/>
              </w:rPr>
              <w:t>pm</w:t>
            </w:r>
          </w:p>
        </w:tc>
        <w:tc>
          <w:tcPr>
            <w:tcW w:w="711" w:type="pct"/>
            <w:tcBorders>
              <w:top w:val="single" w:sz="4" w:space="0" w:color="auto"/>
              <w:left w:val="single" w:sz="4" w:space="0" w:color="auto"/>
              <w:bottom w:val="single" w:sz="4" w:space="0" w:color="auto"/>
              <w:right w:val="single" w:sz="4" w:space="0" w:color="auto"/>
            </w:tcBorders>
          </w:tcPr>
          <w:p w:rsidR="00C05BDC" w:rsidRPr="00C03198" w:rsidRDefault="00C05BDC" w:rsidP="00A8493F">
            <w:pPr>
              <w:rPr>
                <w:rFonts w:ascii="Arial" w:hAnsi="Arial" w:cs="Arial"/>
                <w:bCs/>
                <w:iCs/>
                <w:sz w:val="22"/>
                <w:szCs w:val="22"/>
                <w:lang w:eastAsia="en-US"/>
              </w:rPr>
            </w:pPr>
          </w:p>
        </w:tc>
        <w:tc>
          <w:tcPr>
            <w:tcW w:w="758" w:type="pct"/>
            <w:tcBorders>
              <w:top w:val="single" w:sz="4" w:space="0" w:color="auto"/>
              <w:left w:val="single" w:sz="4" w:space="0" w:color="auto"/>
              <w:bottom w:val="single" w:sz="4" w:space="0" w:color="auto"/>
              <w:right w:val="single" w:sz="4" w:space="0" w:color="auto"/>
            </w:tcBorders>
          </w:tcPr>
          <w:p w:rsidR="00596F54" w:rsidRPr="00C03198" w:rsidRDefault="00596F54" w:rsidP="00A8493F">
            <w:pPr>
              <w:rPr>
                <w:rFonts w:ascii="Arial" w:hAnsi="Arial" w:cs="Arial"/>
                <w:sz w:val="22"/>
                <w:szCs w:val="22"/>
              </w:rPr>
            </w:pPr>
            <w:r w:rsidRPr="00C03198">
              <w:rPr>
                <w:rFonts w:ascii="Arial" w:hAnsi="Arial" w:cs="Arial"/>
                <w:sz w:val="22"/>
                <w:szCs w:val="22"/>
              </w:rPr>
              <w:t>$37</w:t>
            </w:r>
            <w:r w:rsidR="00E164C2" w:rsidRPr="00C03198">
              <w:rPr>
                <w:rFonts w:ascii="Arial" w:hAnsi="Arial" w:cs="Arial"/>
                <w:sz w:val="22"/>
                <w:szCs w:val="22"/>
              </w:rPr>
              <w:t>0</w:t>
            </w:r>
            <w:r w:rsidR="00C05BDC" w:rsidRPr="00C03198">
              <w:rPr>
                <w:rFonts w:ascii="Arial" w:hAnsi="Arial" w:cs="Arial"/>
                <w:sz w:val="22"/>
                <w:szCs w:val="22"/>
              </w:rPr>
              <w:t xml:space="preserve"> </w:t>
            </w:r>
          </w:p>
          <w:p w:rsidR="00981824" w:rsidRPr="00C03198" w:rsidRDefault="00981824" w:rsidP="00A8493F">
            <w:pPr>
              <w:rPr>
                <w:rFonts w:ascii="Arial" w:hAnsi="Arial" w:cs="Arial"/>
                <w:sz w:val="22"/>
                <w:szCs w:val="22"/>
              </w:rPr>
            </w:pPr>
            <w:r w:rsidRPr="00C03198">
              <w:rPr>
                <w:rFonts w:ascii="Arial" w:hAnsi="Arial" w:cs="Arial"/>
                <w:sz w:val="22"/>
                <w:szCs w:val="22"/>
              </w:rPr>
              <w:t>(3.25 hours)</w:t>
            </w:r>
          </w:p>
        </w:tc>
      </w:tr>
      <w:tr w:rsidR="00C05BDC" w:rsidRPr="00C03198" w:rsidTr="00A8493F">
        <w:tc>
          <w:tcPr>
            <w:tcW w:w="5000" w:type="pct"/>
            <w:gridSpan w:val="7"/>
            <w:tcBorders>
              <w:top w:val="single" w:sz="4" w:space="0" w:color="auto"/>
              <w:left w:val="single" w:sz="4" w:space="0" w:color="auto"/>
              <w:bottom w:val="single" w:sz="4" w:space="0" w:color="auto"/>
              <w:right w:val="single" w:sz="4" w:space="0" w:color="auto"/>
            </w:tcBorders>
          </w:tcPr>
          <w:p w:rsidR="00C05BDC" w:rsidRPr="00C03198" w:rsidRDefault="00596F54" w:rsidP="00A8493F">
            <w:pPr>
              <w:rPr>
                <w:rFonts w:ascii="Arial" w:hAnsi="Arial" w:cs="Arial"/>
                <w:b/>
                <w:bCs/>
                <w:i/>
                <w:iCs/>
                <w:sz w:val="22"/>
                <w:szCs w:val="22"/>
                <w:u w:val="single"/>
                <w:lang w:eastAsia="en-US"/>
              </w:rPr>
            </w:pPr>
            <w:r w:rsidRPr="00C03198">
              <w:rPr>
                <w:rFonts w:ascii="Arial" w:hAnsi="Arial" w:cs="Arial"/>
                <w:bCs/>
                <w:iCs/>
                <w:sz w:val="22"/>
                <w:szCs w:val="22"/>
                <w:lang w:val="en" w:eastAsia="en-US"/>
              </w:rPr>
              <w:t>Please indicate your interest in extended hours on Thursdays, this will be confirmed</w:t>
            </w:r>
            <w:r w:rsidR="00C03198" w:rsidRPr="00C03198">
              <w:rPr>
                <w:rFonts w:ascii="Arial" w:hAnsi="Arial" w:cs="Arial"/>
                <w:bCs/>
                <w:iCs/>
                <w:sz w:val="22"/>
                <w:szCs w:val="22"/>
                <w:lang w:val="en" w:eastAsia="en-US"/>
              </w:rPr>
              <w:t xml:space="preserve"> with B</w:t>
            </w:r>
            <w:r w:rsidRPr="00C03198">
              <w:rPr>
                <w:rFonts w:ascii="Arial" w:hAnsi="Arial" w:cs="Arial"/>
                <w:bCs/>
                <w:iCs/>
                <w:sz w:val="22"/>
                <w:szCs w:val="22"/>
                <w:lang w:val="en" w:eastAsia="en-US"/>
              </w:rPr>
              <w:t>estchance Central Enrolments at the time of enrolment.</w:t>
            </w:r>
          </w:p>
        </w:tc>
      </w:tr>
    </w:tbl>
    <w:p w:rsidR="00980BC5" w:rsidRPr="00C03198" w:rsidRDefault="00980BC5" w:rsidP="00C05BDC">
      <w:pPr>
        <w:rPr>
          <w:rFonts w:ascii="Arial" w:hAnsi="Arial" w:cs="Arial"/>
          <w:b/>
          <w:sz w:val="22"/>
          <w:szCs w:val="22"/>
        </w:rPr>
      </w:pPr>
    </w:p>
    <w:p w:rsidR="00C05BDC" w:rsidRPr="00C03198" w:rsidRDefault="001646FF" w:rsidP="00C05BDC">
      <w:pPr>
        <w:rPr>
          <w:rFonts w:ascii="Arial" w:hAnsi="Arial" w:cs="Arial"/>
          <w:b/>
          <w:sz w:val="22"/>
          <w:szCs w:val="22"/>
        </w:rPr>
      </w:pPr>
      <w:r>
        <w:rPr>
          <w:rFonts w:ascii="Arial" w:hAnsi="Arial" w:cs="Arial"/>
          <w:b/>
          <w:sz w:val="22"/>
          <w:szCs w:val="22"/>
        </w:rPr>
        <w:t>4-year-old</w:t>
      </w:r>
      <w:r w:rsidR="00C05BDC" w:rsidRPr="00C03198">
        <w:rPr>
          <w:rFonts w:ascii="Arial" w:hAnsi="Arial" w:cs="Arial"/>
          <w:b/>
          <w:sz w:val="22"/>
          <w:szCs w:val="22"/>
        </w:rPr>
        <w:t xml:space="preserve"> kindergarten program</w:t>
      </w:r>
    </w:p>
    <w:tbl>
      <w:tblPr>
        <w:tblW w:w="106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303"/>
        <w:gridCol w:w="1432"/>
        <w:gridCol w:w="1718"/>
        <w:gridCol w:w="1431"/>
        <w:gridCol w:w="1433"/>
        <w:gridCol w:w="1668"/>
      </w:tblGrid>
      <w:tr w:rsidR="00596D48" w:rsidRPr="00C03198" w:rsidTr="00596D48">
        <w:trPr>
          <w:cantSplit/>
          <w:trHeight w:val="245"/>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C05BDC" w:rsidRPr="00C03198" w:rsidRDefault="00C05BDC" w:rsidP="0008317E">
            <w:pPr>
              <w:spacing w:line="276" w:lineRule="auto"/>
              <w:rPr>
                <w:rFonts w:ascii="Arial" w:hAnsi="Arial" w:cs="Arial"/>
                <w:b/>
                <w:bCs/>
                <w:iCs/>
                <w:sz w:val="22"/>
                <w:szCs w:val="22"/>
                <w:lang w:eastAsia="en-US"/>
              </w:rPr>
            </w:pPr>
            <w:r w:rsidRPr="00C03198">
              <w:rPr>
                <w:rFonts w:ascii="Arial" w:hAnsi="Arial" w:cs="Arial"/>
                <w:b/>
                <w:bCs/>
                <w:iCs/>
                <w:sz w:val="22"/>
                <w:szCs w:val="22"/>
                <w:lang w:eastAsia="en-US"/>
              </w:rPr>
              <w:t>Group Name</w:t>
            </w:r>
          </w:p>
        </w:tc>
        <w:tc>
          <w:tcPr>
            <w:tcW w:w="7317" w:type="dxa"/>
            <w:gridSpan w:val="5"/>
            <w:tcBorders>
              <w:top w:val="single" w:sz="4" w:space="0" w:color="auto"/>
              <w:left w:val="single" w:sz="4" w:space="0" w:color="auto"/>
              <w:bottom w:val="single" w:sz="4" w:space="0" w:color="auto"/>
              <w:right w:val="single" w:sz="4" w:space="0" w:color="auto"/>
            </w:tcBorders>
          </w:tcPr>
          <w:p w:rsidR="00C05BDC" w:rsidRPr="00C03198" w:rsidRDefault="00C05BDC" w:rsidP="00A8493F">
            <w:pPr>
              <w:spacing w:line="276" w:lineRule="auto"/>
              <w:jc w:val="center"/>
              <w:rPr>
                <w:rFonts w:ascii="Arial" w:hAnsi="Arial" w:cs="Arial"/>
                <w:b/>
                <w:bCs/>
                <w:iCs/>
                <w:sz w:val="22"/>
                <w:szCs w:val="22"/>
                <w:lang w:eastAsia="en-US"/>
              </w:rPr>
            </w:pPr>
            <w:r w:rsidRPr="00C03198">
              <w:rPr>
                <w:rFonts w:ascii="Arial" w:hAnsi="Arial" w:cs="Arial"/>
                <w:b/>
                <w:bCs/>
                <w:iCs/>
                <w:sz w:val="22"/>
                <w:szCs w:val="22"/>
                <w:lang w:eastAsia="en-US"/>
              </w:rPr>
              <w:t>Session Times</w:t>
            </w:r>
          </w:p>
        </w:tc>
        <w:tc>
          <w:tcPr>
            <w:tcW w:w="1668" w:type="dxa"/>
            <w:vMerge w:val="restart"/>
            <w:tcBorders>
              <w:top w:val="single" w:sz="4" w:space="0" w:color="auto"/>
              <w:left w:val="single" w:sz="4" w:space="0" w:color="auto"/>
              <w:bottom w:val="single" w:sz="4" w:space="0" w:color="auto"/>
              <w:right w:val="single" w:sz="4" w:space="0" w:color="auto"/>
            </w:tcBorders>
          </w:tcPr>
          <w:p w:rsidR="00C05BDC" w:rsidRPr="00C03198" w:rsidRDefault="00596F54" w:rsidP="00A8493F">
            <w:pPr>
              <w:spacing w:line="276" w:lineRule="auto"/>
              <w:jc w:val="center"/>
              <w:rPr>
                <w:rFonts w:ascii="Arial" w:hAnsi="Arial" w:cs="Arial"/>
                <w:b/>
                <w:sz w:val="22"/>
                <w:szCs w:val="22"/>
              </w:rPr>
            </w:pPr>
            <w:r w:rsidRPr="00C03198">
              <w:rPr>
                <w:rFonts w:ascii="Arial" w:hAnsi="Arial" w:cs="Arial"/>
                <w:b/>
                <w:sz w:val="22"/>
                <w:szCs w:val="22"/>
              </w:rPr>
              <w:t>2020</w:t>
            </w:r>
            <w:r w:rsidR="00C05BDC" w:rsidRPr="00C03198">
              <w:rPr>
                <w:rFonts w:ascii="Arial" w:hAnsi="Arial" w:cs="Arial"/>
                <w:b/>
                <w:sz w:val="22"/>
                <w:szCs w:val="22"/>
              </w:rPr>
              <w:t xml:space="preserve"> Cost per term</w:t>
            </w:r>
          </w:p>
        </w:tc>
      </w:tr>
      <w:tr w:rsidR="00596D48" w:rsidRPr="00C03198" w:rsidTr="00596D48">
        <w:trPr>
          <w:cantSplit/>
          <w:trHeight w:val="359"/>
        </w:trPr>
        <w:tc>
          <w:tcPr>
            <w:tcW w:w="1702" w:type="dxa"/>
            <w:vMerge/>
            <w:tcBorders>
              <w:top w:val="single" w:sz="4" w:space="0" w:color="auto"/>
              <w:left w:val="single" w:sz="4" w:space="0" w:color="auto"/>
              <w:bottom w:val="single" w:sz="4" w:space="0" w:color="auto"/>
              <w:right w:val="single" w:sz="4" w:space="0" w:color="auto"/>
            </w:tcBorders>
            <w:vAlign w:val="center"/>
          </w:tcPr>
          <w:p w:rsidR="00C05BDC" w:rsidRPr="00C03198" w:rsidRDefault="00C05BDC" w:rsidP="00A8493F">
            <w:pPr>
              <w:rPr>
                <w:rFonts w:ascii="Arial" w:hAnsi="Arial" w:cs="Arial"/>
                <w:b/>
                <w:bCs/>
                <w:iCs/>
                <w:sz w:val="22"/>
                <w:szCs w:val="22"/>
                <w:lang w:eastAsia="en-US"/>
              </w:rPr>
            </w:pPr>
          </w:p>
        </w:tc>
        <w:tc>
          <w:tcPr>
            <w:tcW w:w="1303" w:type="dxa"/>
            <w:tcBorders>
              <w:top w:val="single" w:sz="4" w:space="0" w:color="auto"/>
              <w:left w:val="single" w:sz="4" w:space="0" w:color="auto"/>
              <w:bottom w:val="single" w:sz="4" w:space="0" w:color="auto"/>
              <w:right w:val="single" w:sz="4" w:space="0" w:color="auto"/>
            </w:tcBorders>
          </w:tcPr>
          <w:p w:rsidR="00C05BDC" w:rsidRPr="00C03198" w:rsidRDefault="00C05BDC" w:rsidP="00A8493F">
            <w:pPr>
              <w:spacing w:line="276" w:lineRule="auto"/>
              <w:rPr>
                <w:rFonts w:ascii="Arial" w:hAnsi="Arial" w:cs="Arial"/>
                <w:b/>
                <w:bCs/>
                <w:i/>
                <w:iCs/>
                <w:sz w:val="22"/>
                <w:szCs w:val="22"/>
                <w:lang w:eastAsia="en-US"/>
              </w:rPr>
            </w:pPr>
            <w:r w:rsidRPr="00C03198">
              <w:rPr>
                <w:rFonts w:ascii="Arial" w:hAnsi="Arial" w:cs="Arial"/>
                <w:b/>
                <w:bCs/>
                <w:iCs/>
                <w:sz w:val="22"/>
                <w:szCs w:val="22"/>
                <w:lang w:eastAsia="en-US"/>
              </w:rPr>
              <w:t>Monday</w:t>
            </w:r>
          </w:p>
        </w:tc>
        <w:tc>
          <w:tcPr>
            <w:tcW w:w="1432" w:type="dxa"/>
            <w:tcBorders>
              <w:top w:val="single" w:sz="4" w:space="0" w:color="auto"/>
              <w:left w:val="single" w:sz="4" w:space="0" w:color="auto"/>
              <w:bottom w:val="single" w:sz="4" w:space="0" w:color="auto"/>
              <w:right w:val="single" w:sz="4" w:space="0" w:color="auto"/>
            </w:tcBorders>
          </w:tcPr>
          <w:p w:rsidR="00C05BDC" w:rsidRPr="00C03198" w:rsidRDefault="00C05BDC" w:rsidP="00A8493F">
            <w:pPr>
              <w:spacing w:line="276" w:lineRule="auto"/>
              <w:rPr>
                <w:rFonts w:ascii="Arial" w:hAnsi="Arial" w:cs="Arial"/>
                <w:b/>
                <w:bCs/>
                <w:iCs/>
                <w:sz w:val="22"/>
                <w:szCs w:val="22"/>
                <w:lang w:eastAsia="en-US"/>
              </w:rPr>
            </w:pPr>
            <w:r w:rsidRPr="00C03198">
              <w:rPr>
                <w:rFonts w:ascii="Arial" w:hAnsi="Arial" w:cs="Arial"/>
                <w:b/>
                <w:bCs/>
                <w:iCs/>
                <w:sz w:val="22"/>
                <w:szCs w:val="22"/>
                <w:lang w:eastAsia="en-US"/>
              </w:rPr>
              <w:t>Tuesday</w:t>
            </w:r>
          </w:p>
        </w:tc>
        <w:tc>
          <w:tcPr>
            <w:tcW w:w="1718" w:type="dxa"/>
            <w:tcBorders>
              <w:top w:val="single" w:sz="4" w:space="0" w:color="auto"/>
              <w:left w:val="single" w:sz="4" w:space="0" w:color="auto"/>
              <w:bottom w:val="single" w:sz="4" w:space="0" w:color="auto"/>
              <w:right w:val="single" w:sz="4" w:space="0" w:color="auto"/>
            </w:tcBorders>
          </w:tcPr>
          <w:p w:rsidR="00C05BDC" w:rsidRPr="00C03198" w:rsidRDefault="00C05BDC" w:rsidP="00A8493F">
            <w:pPr>
              <w:spacing w:line="276" w:lineRule="auto"/>
              <w:rPr>
                <w:rFonts w:ascii="Arial" w:hAnsi="Arial" w:cs="Arial"/>
                <w:b/>
                <w:bCs/>
                <w:iCs/>
                <w:sz w:val="22"/>
                <w:szCs w:val="22"/>
                <w:lang w:eastAsia="en-US"/>
              </w:rPr>
            </w:pPr>
            <w:r w:rsidRPr="00C03198">
              <w:rPr>
                <w:rFonts w:ascii="Arial" w:hAnsi="Arial" w:cs="Arial"/>
                <w:b/>
                <w:bCs/>
                <w:iCs/>
                <w:sz w:val="22"/>
                <w:szCs w:val="22"/>
                <w:lang w:eastAsia="en-US"/>
              </w:rPr>
              <w:t>Wednesday</w:t>
            </w:r>
          </w:p>
        </w:tc>
        <w:tc>
          <w:tcPr>
            <w:tcW w:w="1431" w:type="dxa"/>
            <w:tcBorders>
              <w:top w:val="single" w:sz="4" w:space="0" w:color="auto"/>
              <w:left w:val="single" w:sz="4" w:space="0" w:color="auto"/>
              <w:bottom w:val="single" w:sz="4" w:space="0" w:color="auto"/>
              <w:right w:val="single" w:sz="4" w:space="0" w:color="auto"/>
            </w:tcBorders>
          </w:tcPr>
          <w:p w:rsidR="00C05BDC" w:rsidRPr="00C03198" w:rsidRDefault="00C05BDC" w:rsidP="00A8493F">
            <w:pPr>
              <w:spacing w:line="276" w:lineRule="auto"/>
              <w:rPr>
                <w:rFonts w:ascii="Arial" w:hAnsi="Arial" w:cs="Arial"/>
                <w:b/>
                <w:bCs/>
                <w:iCs/>
                <w:sz w:val="22"/>
                <w:szCs w:val="22"/>
                <w:lang w:eastAsia="en-US"/>
              </w:rPr>
            </w:pPr>
            <w:r w:rsidRPr="00C03198">
              <w:rPr>
                <w:rFonts w:ascii="Arial" w:hAnsi="Arial" w:cs="Arial"/>
                <w:b/>
                <w:bCs/>
                <w:iCs/>
                <w:sz w:val="22"/>
                <w:szCs w:val="22"/>
                <w:lang w:eastAsia="en-US"/>
              </w:rPr>
              <w:t>Thursday</w:t>
            </w:r>
          </w:p>
        </w:tc>
        <w:tc>
          <w:tcPr>
            <w:tcW w:w="1433" w:type="dxa"/>
            <w:tcBorders>
              <w:top w:val="single" w:sz="4" w:space="0" w:color="auto"/>
              <w:left w:val="single" w:sz="4" w:space="0" w:color="auto"/>
              <w:bottom w:val="single" w:sz="4" w:space="0" w:color="auto"/>
              <w:right w:val="single" w:sz="4" w:space="0" w:color="auto"/>
            </w:tcBorders>
          </w:tcPr>
          <w:p w:rsidR="00C05BDC" w:rsidRPr="00C03198" w:rsidRDefault="00C05BDC" w:rsidP="00A8493F">
            <w:pPr>
              <w:spacing w:line="276" w:lineRule="auto"/>
              <w:rPr>
                <w:rFonts w:ascii="Arial" w:hAnsi="Arial" w:cs="Arial"/>
                <w:b/>
                <w:bCs/>
                <w:iCs/>
                <w:sz w:val="22"/>
                <w:szCs w:val="22"/>
                <w:lang w:eastAsia="en-US"/>
              </w:rPr>
            </w:pPr>
            <w:r w:rsidRPr="00C03198">
              <w:rPr>
                <w:rFonts w:ascii="Arial" w:hAnsi="Arial" w:cs="Arial"/>
                <w:b/>
                <w:bCs/>
                <w:iCs/>
                <w:sz w:val="22"/>
                <w:szCs w:val="22"/>
                <w:lang w:eastAsia="en-US"/>
              </w:rPr>
              <w:t>Friday</w:t>
            </w:r>
          </w:p>
        </w:tc>
        <w:tc>
          <w:tcPr>
            <w:tcW w:w="1668" w:type="dxa"/>
            <w:vMerge/>
            <w:tcBorders>
              <w:top w:val="single" w:sz="4" w:space="0" w:color="auto"/>
              <w:left w:val="single" w:sz="4" w:space="0" w:color="auto"/>
              <w:bottom w:val="single" w:sz="4" w:space="0" w:color="auto"/>
              <w:right w:val="single" w:sz="4" w:space="0" w:color="auto"/>
            </w:tcBorders>
            <w:vAlign w:val="center"/>
          </w:tcPr>
          <w:p w:rsidR="00C05BDC" w:rsidRPr="00C03198" w:rsidRDefault="00C05BDC" w:rsidP="00A8493F">
            <w:pPr>
              <w:rPr>
                <w:rFonts w:ascii="Arial" w:hAnsi="Arial" w:cs="Arial"/>
                <w:b/>
                <w:sz w:val="22"/>
                <w:szCs w:val="22"/>
              </w:rPr>
            </w:pPr>
          </w:p>
        </w:tc>
      </w:tr>
      <w:tr w:rsidR="00126B47" w:rsidRPr="00126B47" w:rsidTr="00596D48">
        <w:trPr>
          <w:trHeight w:val="745"/>
        </w:trPr>
        <w:tc>
          <w:tcPr>
            <w:tcW w:w="1702" w:type="dxa"/>
            <w:tcBorders>
              <w:top w:val="single" w:sz="4" w:space="0" w:color="auto"/>
              <w:left w:val="single" w:sz="4" w:space="0" w:color="auto"/>
              <w:bottom w:val="single" w:sz="4" w:space="0" w:color="auto"/>
              <w:right w:val="single" w:sz="4" w:space="0" w:color="auto"/>
            </w:tcBorders>
          </w:tcPr>
          <w:p w:rsidR="00C05BDC" w:rsidRPr="00126B47" w:rsidRDefault="00C05BDC" w:rsidP="00A8493F">
            <w:pPr>
              <w:rPr>
                <w:rFonts w:ascii="Arial" w:hAnsi="Arial" w:cs="Arial"/>
                <w:b/>
                <w:bCs/>
                <w:sz w:val="22"/>
                <w:szCs w:val="22"/>
                <w:lang w:eastAsia="en-US"/>
              </w:rPr>
            </w:pPr>
            <w:r w:rsidRPr="00126B47">
              <w:rPr>
                <w:rFonts w:ascii="Arial" w:hAnsi="Arial" w:cs="Arial"/>
                <w:b/>
                <w:bCs/>
                <w:sz w:val="22"/>
                <w:szCs w:val="22"/>
                <w:lang w:eastAsia="en-US"/>
              </w:rPr>
              <w:t>Blue Group</w:t>
            </w:r>
          </w:p>
          <w:p w:rsidR="00C05BDC" w:rsidRPr="00126B47" w:rsidRDefault="00C05BDC" w:rsidP="00A8493F">
            <w:pPr>
              <w:rPr>
                <w:rFonts w:ascii="Arial" w:hAnsi="Arial" w:cs="Arial"/>
                <w:b/>
                <w:bCs/>
                <w:sz w:val="22"/>
                <w:szCs w:val="22"/>
                <w:lang w:eastAsia="en-US"/>
              </w:rPr>
            </w:pPr>
            <w:r w:rsidRPr="00126B47">
              <w:rPr>
                <w:rFonts w:ascii="Arial" w:hAnsi="Arial" w:cs="Arial"/>
                <w:b/>
                <w:bCs/>
                <w:sz w:val="22"/>
                <w:szCs w:val="22"/>
                <w:lang w:eastAsia="en-US"/>
              </w:rPr>
              <w:t>(22 places)</w:t>
            </w:r>
          </w:p>
        </w:tc>
        <w:tc>
          <w:tcPr>
            <w:tcW w:w="1303" w:type="dxa"/>
            <w:tcBorders>
              <w:top w:val="single" w:sz="4" w:space="0" w:color="auto"/>
              <w:left w:val="single" w:sz="4" w:space="0" w:color="auto"/>
              <w:bottom w:val="single" w:sz="4" w:space="0" w:color="auto"/>
              <w:right w:val="single" w:sz="4" w:space="0" w:color="auto"/>
            </w:tcBorders>
          </w:tcPr>
          <w:p w:rsidR="00C05BDC" w:rsidRPr="00126B47" w:rsidRDefault="00C05BDC" w:rsidP="00A8493F">
            <w:pPr>
              <w:rPr>
                <w:rFonts w:ascii="Arial" w:hAnsi="Arial" w:cs="Arial"/>
                <w:bCs/>
                <w:iCs/>
                <w:sz w:val="22"/>
                <w:szCs w:val="22"/>
                <w:lang w:eastAsia="en-US"/>
              </w:rPr>
            </w:pPr>
            <w:r w:rsidRPr="00126B47">
              <w:rPr>
                <w:rFonts w:ascii="Arial" w:hAnsi="Arial" w:cs="Arial"/>
                <w:bCs/>
                <w:iCs/>
                <w:sz w:val="22"/>
                <w:szCs w:val="22"/>
                <w:lang w:eastAsia="en-US"/>
              </w:rPr>
              <w:t>8.45am -</w:t>
            </w:r>
          </w:p>
          <w:p w:rsidR="00C05BDC" w:rsidRPr="00126B47" w:rsidRDefault="00C05BDC" w:rsidP="00A8493F">
            <w:pPr>
              <w:rPr>
                <w:rFonts w:ascii="Arial" w:hAnsi="Arial" w:cs="Arial"/>
                <w:bCs/>
                <w:iCs/>
                <w:sz w:val="22"/>
                <w:szCs w:val="22"/>
                <w:lang w:eastAsia="en-US"/>
              </w:rPr>
            </w:pPr>
            <w:r w:rsidRPr="00126B47">
              <w:rPr>
                <w:rFonts w:ascii="Arial" w:hAnsi="Arial" w:cs="Arial"/>
                <w:bCs/>
                <w:iCs/>
                <w:sz w:val="22"/>
                <w:szCs w:val="22"/>
                <w:lang w:eastAsia="en-US"/>
              </w:rPr>
              <w:t>3.00pm</w:t>
            </w:r>
          </w:p>
        </w:tc>
        <w:tc>
          <w:tcPr>
            <w:tcW w:w="1432" w:type="dxa"/>
            <w:tcBorders>
              <w:top w:val="single" w:sz="4" w:space="0" w:color="auto"/>
              <w:left w:val="single" w:sz="4" w:space="0" w:color="auto"/>
              <w:bottom w:val="single" w:sz="4" w:space="0" w:color="auto"/>
              <w:right w:val="single" w:sz="4" w:space="0" w:color="auto"/>
            </w:tcBorders>
          </w:tcPr>
          <w:p w:rsidR="00C05BDC" w:rsidRPr="00126B47" w:rsidRDefault="00D062DE" w:rsidP="00A8493F">
            <w:pPr>
              <w:rPr>
                <w:rFonts w:ascii="Arial" w:hAnsi="Arial" w:cs="Arial"/>
                <w:bCs/>
                <w:iCs/>
                <w:sz w:val="22"/>
                <w:szCs w:val="22"/>
                <w:lang w:eastAsia="en-US"/>
              </w:rPr>
            </w:pPr>
            <w:r w:rsidRPr="00126B47">
              <w:rPr>
                <w:rFonts w:ascii="Arial" w:hAnsi="Arial" w:cs="Arial"/>
                <w:bCs/>
                <w:iCs/>
                <w:sz w:val="22"/>
                <w:szCs w:val="22"/>
                <w:lang w:eastAsia="en-US"/>
              </w:rPr>
              <w:t>8.45am -3.00pm</w:t>
            </w:r>
          </w:p>
        </w:tc>
        <w:tc>
          <w:tcPr>
            <w:tcW w:w="1718" w:type="dxa"/>
            <w:tcBorders>
              <w:top w:val="single" w:sz="4" w:space="0" w:color="auto"/>
              <w:left w:val="single" w:sz="4" w:space="0" w:color="auto"/>
              <w:bottom w:val="single" w:sz="4" w:space="0" w:color="auto"/>
              <w:right w:val="single" w:sz="4" w:space="0" w:color="auto"/>
            </w:tcBorders>
          </w:tcPr>
          <w:p w:rsidR="00C05BDC" w:rsidRPr="00126B47" w:rsidRDefault="00C05BDC" w:rsidP="00A8493F">
            <w:pPr>
              <w:rPr>
                <w:rFonts w:ascii="Arial" w:hAnsi="Arial" w:cs="Arial"/>
                <w:bCs/>
                <w:iCs/>
                <w:sz w:val="22"/>
                <w:szCs w:val="22"/>
                <w:lang w:eastAsia="en-US"/>
              </w:rPr>
            </w:pPr>
          </w:p>
        </w:tc>
        <w:tc>
          <w:tcPr>
            <w:tcW w:w="1431" w:type="dxa"/>
            <w:tcBorders>
              <w:top w:val="single" w:sz="4" w:space="0" w:color="auto"/>
              <w:left w:val="single" w:sz="4" w:space="0" w:color="auto"/>
              <w:bottom w:val="single" w:sz="4" w:space="0" w:color="auto"/>
              <w:right w:val="single" w:sz="4" w:space="0" w:color="auto"/>
            </w:tcBorders>
          </w:tcPr>
          <w:p w:rsidR="00C05BDC" w:rsidRPr="00126B47" w:rsidRDefault="00C05BDC" w:rsidP="00A8493F">
            <w:pPr>
              <w:rPr>
                <w:rFonts w:ascii="Arial" w:hAnsi="Arial" w:cs="Arial"/>
                <w:bCs/>
                <w:iCs/>
                <w:sz w:val="22"/>
                <w:szCs w:val="22"/>
                <w:lang w:eastAsia="en-US"/>
              </w:rPr>
            </w:pPr>
          </w:p>
        </w:tc>
        <w:tc>
          <w:tcPr>
            <w:tcW w:w="1433" w:type="dxa"/>
            <w:tcBorders>
              <w:top w:val="single" w:sz="4" w:space="0" w:color="auto"/>
              <w:left w:val="single" w:sz="4" w:space="0" w:color="auto"/>
              <w:bottom w:val="single" w:sz="4" w:space="0" w:color="auto"/>
              <w:right w:val="single" w:sz="4" w:space="0" w:color="auto"/>
            </w:tcBorders>
          </w:tcPr>
          <w:p w:rsidR="00C05BDC" w:rsidRPr="00126B47" w:rsidRDefault="00C05BDC" w:rsidP="00A8493F">
            <w:pPr>
              <w:rPr>
                <w:rFonts w:ascii="Arial" w:hAnsi="Arial" w:cs="Arial"/>
                <w:bCs/>
                <w:iCs/>
                <w:sz w:val="22"/>
                <w:szCs w:val="22"/>
                <w:lang w:eastAsia="en-US"/>
              </w:rPr>
            </w:pPr>
            <w:r w:rsidRPr="00126B47">
              <w:rPr>
                <w:rFonts w:ascii="Arial" w:hAnsi="Arial" w:cs="Arial"/>
                <w:bCs/>
                <w:iCs/>
                <w:sz w:val="22"/>
                <w:szCs w:val="22"/>
                <w:lang w:eastAsia="en-US"/>
              </w:rPr>
              <w:t>8.45am -</w:t>
            </w:r>
          </w:p>
          <w:p w:rsidR="00C05BDC" w:rsidRPr="00126B47" w:rsidRDefault="00C05BDC" w:rsidP="00A8493F">
            <w:pPr>
              <w:rPr>
                <w:rFonts w:ascii="Arial" w:hAnsi="Arial" w:cs="Arial"/>
                <w:bCs/>
                <w:iCs/>
                <w:sz w:val="22"/>
                <w:szCs w:val="22"/>
                <w:lang w:eastAsia="en-US"/>
              </w:rPr>
            </w:pPr>
            <w:r w:rsidRPr="00126B47">
              <w:rPr>
                <w:rFonts w:ascii="Arial" w:hAnsi="Arial" w:cs="Arial"/>
                <w:bCs/>
                <w:iCs/>
                <w:sz w:val="22"/>
                <w:szCs w:val="22"/>
                <w:lang w:eastAsia="en-US"/>
              </w:rPr>
              <w:t>3.00pm</w:t>
            </w:r>
          </w:p>
        </w:tc>
        <w:tc>
          <w:tcPr>
            <w:tcW w:w="1668" w:type="dxa"/>
            <w:tcBorders>
              <w:top w:val="single" w:sz="4" w:space="0" w:color="auto"/>
              <w:left w:val="single" w:sz="4" w:space="0" w:color="auto"/>
              <w:bottom w:val="single" w:sz="4" w:space="0" w:color="auto"/>
              <w:right w:val="single" w:sz="4" w:space="0" w:color="auto"/>
            </w:tcBorders>
          </w:tcPr>
          <w:p w:rsidR="00C05BDC" w:rsidRPr="00126B47" w:rsidRDefault="00D83F61" w:rsidP="00A8493F">
            <w:pPr>
              <w:rPr>
                <w:rFonts w:ascii="Arial" w:hAnsi="Arial" w:cs="Arial"/>
                <w:sz w:val="22"/>
                <w:szCs w:val="22"/>
              </w:rPr>
            </w:pPr>
            <w:r w:rsidRPr="00126B47">
              <w:rPr>
                <w:rFonts w:ascii="Arial" w:hAnsi="Arial" w:cs="Arial"/>
                <w:sz w:val="22"/>
                <w:szCs w:val="22"/>
              </w:rPr>
              <w:t>$</w:t>
            </w:r>
            <w:r w:rsidR="00596F54" w:rsidRPr="00126B47">
              <w:rPr>
                <w:rFonts w:ascii="Arial" w:hAnsi="Arial" w:cs="Arial"/>
                <w:sz w:val="22"/>
                <w:szCs w:val="22"/>
              </w:rPr>
              <w:t>1075</w:t>
            </w:r>
            <w:r w:rsidRPr="00126B47">
              <w:rPr>
                <w:rFonts w:ascii="Arial" w:hAnsi="Arial" w:cs="Arial"/>
                <w:sz w:val="22"/>
                <w:szCs w:val="22"/>
              </w:rPr>
              <w:t xml:space="preserve"> </w:t>
            </w:r>
            <w:r w:rsidR="00385394" w:rsidRPr="00126B47">
              <w:rPr>
                <w:rFonts w:ascii="Arial" w:hAnsi="Arial" w:cs="Arial"/>
                <w:sz w:val="22"/>
                <w:szCs w:val="22"/>
              </w:rPr>
              <w:t>($220</w:t>
            </w:r>
            <w:r w:rsidR="006335F2" w:rsidRPr="00126B47">
              <w:rPr>
                <w:rFonts w:ascii="Arial" w:hAnsi="Arial" w:cs="Arial"/>
                <w:sz w:val="22"/>
                <w:szCs w:val="22"/>
              </w:rPr>
              <w:t>*</w:t>
            </w:r>
            <w:r w:rsidR="00C05BDC" w:rsidRPr="00126B47">
              <w:rPr>
                <w:rFonts w:ascii="Arial" w:hAnsi="Arial" w:cs="Arial"/>
                <w:sz w:val="22"/>
                <w:szCs w:val="22"/>
              </w:rPr>
              <w:t>)</w:t>
            </w:r>
          </w:p>
          <w:p w:rsidR="002E4611" w:rsidRPr="00126B47" w:rsidRDefault="001C2DA6" w:rsidP="00A8493F">
            <w:pPr>
              <w:rPr>
                <w:rFonts w:ascii="Arial" w:hAnsi="Arial" w:cs="Arial"/>
                <w:sz w:val="22"/>
                <w:szCs w:val="22"/>
              </w:rPr>
            </w:pPr>
            <w:r w:rsidRPr="00126B47">
              <w:rPr>
                <w:rFonts w:ascii="Arial" w:hAnsi="Arial" w:cs="Arial"/>
                <w:sz w:val="22"/>
                <w:szCs w:val="22"/>
              </w:rPr>
              <w:t>18.7</w:t>
            </w:r>
            <w:r w:rsidR="002E4611" w:rsidRPr="00126B47">
              <w:rPr>
                <w:rFonts w:ascii="Arial" w:hAnsi="Arial" w:cs="Arial"/>
                <w:sz w:val="22"/>
                <w:szCs w:val="22"/>
              </w:rPr>
              <w:t>5 hours</w:t>
            </w:r>
          </w:p>
        </w:tc>
      </w:tr>
    </w:tbl>
    <w:p w:rsidR="00C05BDC" w:rsidRPr="00126B47" w:rsidRDefault="00C05BDC" w:rsidP="00C05BDC">
      <w:pPr>
        <w:rPr>
          <w:rFonts w:ascii="Arial" w:hAnsi="Arial" w:cs="Arial"/>
          <w:b/>
          <w:sz w:val="16"/>
          <w:szCs w:val="16"/>
          <w:u w:val="single"/>
        </w:rPr>
      </w:pPr>
    </w:p>
    <w:p w:rsidR="009C1436" w:rsidRPr="00126B47" w:rsidRDefault="009C1436" w:rsidP="00C05BDC">
      <w:pPr>
        <w:rPr>
          <w:rFonts w:ascii="Arial" w:hAnsi="Arial" w:cs="Arial"/>
          <w:b/>
          <w:sz w:val="16"/>
          <w:szCs w:val="16"/>
          <w:u w:val="single"/>
        </w:rPr>
      </w:pPr>
    </w:p>
    <w:p w:rsidR="00C05BDC" w:rsidRPr="00126B47" w:rsidRDefault="00C05BDC" w:rsidP="00C05BDC">
      <w:pPr>
        <w:rPr>
          <w:rFonts w:ascii="Arial" w:hAnsi="Arial" w:cs="Arial"/>
          <w:sz w:val="22"/>
          <w:szCs w:val="22"/>
        </w:rPr>
      </w:pPr>
      <w:r w:rsidRPr="00126B47">
        <w:rPr>
          <w:rFonts w:ascii="Arial" w:hAnsi="Arial" w:cs="Arial"/>
          <w:b/>
          <w:sz w:val="22"/>
          <w:szCs w:val="22"/>
          <w:u w:val="single"/>
        </w:rPr>
        <w:t>Term Fees include</w:t>
      </w:r>
    </w:p>
    <w:p w:rsidR="00C05BDC" w:rsidRPr="00126B47" w:rsidRDefault="00C05BDC" w:rsidP="00C05BDC">
      <w:pPr>
        <w:pStyle w:val="BodyText2"/>
        <w:jc w:val="both"/>
        <w:rPr>
          <w:rFonts w:ascii="Arial" w:eastAsia="Arial" w:hAnsi="Arial" w:cs="Arial"/>
          <w:sz w:val="22"/>
        </w:rPr>
      </w:pPr>
      <w:r w:rsidRPr="00126B47">
        <w:rPr>
          <w:rFonts w:ascii="Arial" w:hAnsi="Arial" w:cs="Arial"/>
          <w:b w:val="0"/>
          <w:i w:val="0"/>
          <w:sz w:val="22"/>
          <w:szCs w:val="22"/>
        </w:rPr>
        <w:t>Term Fees include all program co</w:t>
      </w:r>
      <w:r w:rsidR="00086C16" w:rsidRPr="00126B47">
        <w:rPr>
          <w:rFonts w:ascii="Arial" w:hAnsi="Arial" w:cs="Arial"/>
          <w:b w:val="0"/>
          <w:i w:val="0"/>
          <w:sz w:val="22"/>
          <w:szCs w:val="22"/>
        </w:rPr>
        <w:t xml:space="preserve">sts and incursions. The 4yo </w:t>
      </w:r>
      <w:r w:rsidRPr="00126B47">
        <w:rPr>
          <w:rFonts w:ascii="Arial" w:hAnsi="Arial" w:cs="Arial"/>
          <w:b w:val="0"/>
          <w:i w:val="0"/>
          <w:sz w:val="22"/>
          <w:szCs w:val="22"/>
        </w:rPr>
        <w:t>fee in brackets is the reduced term fee applicable to eligible Concession Card Holders – refer to ‘What is Kindergarten?' section. *</w:t>
      </w:r>
      <w:r w:rsidR="00385394" w:rsidRPr="00126B47">
        <w:rPr>
          <w:rFonts w:ascii="Arial" w:hAnsi="Arial" w:cs="Arial"/>
          <w:b w:val="0"/>
          <w:i w:val="0"/>
          <w:sz w:val="22"/>
          <w:szCs w:val="22"/>
        </w:rPr>
        <w:t>The $220</w:t>
      </w:r>
      <w:r w:rsidRPr="00126B47">
        <w:rPr>
          <w:rFonts w:ascii="Arial" w:hAnsi="Arial" w:cs="Arial"/>
          <w:b w:val="0"/>
          <w:i w:val="0"/>
          <w:sz w:val="22"/>
          <w:szCs w:val="22"/>
        </w:rPr>
        <w:t xml:space="preserve"> </w:t>
      </w:r>
      <w:r w:rsidRPr="00126B47">
        <w:rPr>
          <w:rFonts w:ascii="Arial" w:hAnsi="Arial" w:cs="Arial"/>
          <w:b w:val="0"/>
          <w:i w:val="0"/>
          <w:sz w:val="22"/>
          <w:szCs w:val="22"/>
          <w:lang w:val="en-US"/>
        </w:rPr>
        <w:t xml:space="preserve">fee covers the hours over and above 15 funded hours. Concessions Card Holders are not required to pay the </w:t>
      </w:r>
      <w:r w:rsidR="00385394" w:rsidRPr="00126B47">
        <w:rPr>
          <w:rFonts w:ascii="Arial" w:hAnsi="Arial" w:cs="Arial"/>
          <w:b w:val="0"/>
          <w:i w:val="0"/>
          <w:sz w:val="22"/>
          <w:szCs w:val="22"/>
          <w:lang w:val="en-US"/>
        </w:rPr>
        <w:t>$220</w:t>
      </w:r>
      <w:r w:rsidRPr="00126B47">
        <w:rPr>
          <w:rFonts w:ascii="Arial" w:hAnsi="Arial" w:cs="Arial"/>
          <w:b w:val="0"/>
          <w:i w:val="0"/>
          <w:sz w:val="22"/>
          <w:szCs w:val="22"/>
          <w:lang w:val="en-US"/>
        </w:rPr>
        <w:t xml:space="preserve"> per term fee if they choose not to attend the additional 3.75 hours of kindergarten.</w:t>
      </w:r>
      <w:r w:rsidRPr="00126B47">
        <w:rPr>
          <w:rFonts w:ascii="Arial" w:eastAsia="Arial" w:hAnsi="Arial" w:cs="Arial"/>
          <w:sz w:val="22"/>
        </w:rPr>
        <w:t xml:space="preserve"> </w:t>
      </w:r>
    </w:p>
    <w:p w:rsidR="00C05BDC" w:rsidRPr="00C03198" w:rsidRDefault="00C05BDC" w:rsidP="00C05BDC">
      <w:pPr>
        <w:pStyle w:val="BodyText2"/>
        <w:jc w:val="both"/>
        <w:rPr>
          <w:rFonts w:ascii="Arial" w:hAnsi="Arial" w:cs="Arial"/>
          <w:b w:val="0"/>
          <w:i w:val="0"/>
          <w:sz w:val="16"/>
          <w:szCs w:val="16"/>
        </w:rPr>
      </w:pPr>
    </w:p>
    <w:p w:rsidR="00C05BDC" w:rsidRPr="00C03198" w:rsidRDefault="00C05BDC" w:rsidP="00C05BDC">
      <w:pPr>
        <w:widowControl w:val="0"/>
        <w:tabs>
          <w:tab w:val="left" w:pos="426"/>
          <w:tab w:val="left" w:pos="560"/>
          <w:tab w:val="left" w:pos="1120"/>
          <w:tab w:val="left" w:pos="1680"/>
          <w:tab w:val="left" w:pos="2240"/>
          <w:tab w:val="left" w:pos="2800"/>
          <w:tab w:val="left" w:pos="3920"/>
          <w:tab w:val="left" w:pos="4480"/>
          <w:tab w:val="left" w:pos="5040"/>
          <w:tab w:val="left" w:pos="5600"/>
          <w:tab w:val="left" w:pos="6160"/>
          <w:tab w:val="left" w:pos="6720"/>
        </w:tabs>
        <w:autoSpaceDE w:val="0"/>
        <w:autoSpaceDN w:val="0"/>
        <w:adjustRightInd w:val="0"/>
        <w:rPr>
          <w:rFonts w:ascii="Arial" w:hAnsi="Arial" w:cs="Arial"/>
          <w:sz w:val="16"/>
          <w:szCs w:val="16"/>
          <w:lang w:val="en-US" w:eastAsia="en-US"/>
        </w:rPr>
      </w:pPr>
    </w:p>
    <w:p w:rsidR="00C05BDC" w:rsidRPr="00C03198" w:rsidRDefault="00C05BDC" w:rsidP="00C05BDC">
      <w:pPr>
        <w:pBdr>
          <w:bottom w:val="single" w:sz="4" w:space="1" w:color="auto"/>
        </w:pBdr>
        <w:rPr>
          <w:rFonts w:ascii="Arial" w:hAnsi="Arial" w:cs="Arial"/>
          <w:sz w:val="22"/>
          <w:szCs w:val="22"/>
        </w:rPr>
      </w:pPr>
      <w:r w:rsidRPr="00C03198">
        <w:rPr>
          <w:rFonts w:ascii="Arial" w:hAnsi="Arial" w:cs="Arial"/>
          <w:b/>
          <w:sz w:val="22"/>
          <w:szCs w:val="22"/>
        </w:rPr>
        <w:t>Centre Description</w:t>
      </w:r>
    </w:p>
    <w:p w:rsidR="00C05BDC" w:rsidRPr="00C03198" w:rsidRDefault="00C05BDC" w:rsidP="00C05BDC">
      <w:pPr>
        <w:jc w:val="both"/>
        <w:rPr>
          <w:rFonts w:ascii="Arial" w:hAnsi="Arial" w:cs="Arial"/>
          <w:sz w:val="16"/>
          <w:szCs w:val="16"/>
          <w:u w:val="single"/>
        </w:rPr>
      </w:pPr>
    </w:p>
    <w:p w:rsidR="00C05BDC" w:rsidRPr="00C03198" w:rsidRDefault="00C05BDC" w:rsidP="00C05B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 w:val="22"/>
          <w:szCs w:val="22"/>
          <w:lang w:val="en-US" w:eastAsia="en-US"/>
        </w:rPr>
      </w:pPr>
      <w:r w:rsidRPr="00C03198">
        <w:rPr>
          <w:rFonts w:ascii="Arial" w:hAnsi="Arial" w:cs="Arial"/>
          <w:bCs/>
          <w:sz w:val="22"/>
          <w:szCs w:val="22"/>
          <w:lang w:val="en-US" w:eastAsia="en-US"/>
        </w:rPr>
        <w:t>Studley Park Kindergarten is a small, community kindergarten tucked away in a beautiful bush setting. We provide a safe, secure environment where children learn through play and enjoy direct contact with the natural environment, meaningful first-hand activities and a wide variety of individual, small and large-group experiences.  Children participate in a range of incursions and excursions throughout the year.</w:t>
      </w:r>
    </w:p>
    <w:p w:rsidR="00C05BDC" w:rsidRPr="00C03198" w:rsidRDefault="00C05BDC" w:rsidP="00C05BDC">
      <w:pPr>
        <w:jc w:val="both"/>
        <w:rPr>
          <w:rFonts w:ascii="Arial" w:hAnsi="Arial" w:cs="Arial"/>
          <w:sz w:val="16"/>
          <w:szCs w:val="16"/>
          <w:lang w:val="en-US" w:eastAsia="en-US"/>
        </w:rPr>
      </w:pPr>
    </w:p>
    <w:p w:rsidR="00C05BDC" w:rsidRPr="00C03198" w:rsidRDefault="00C05BDC" w:rsidP="00C05BDC">
      <w:pPr>
        <w:jc w:val="both"/>
        <w:rPr>
          <w:rFonts w:ascii="Arial" w:hAnsi="Arial" w:cs="Arial"/>
          <w:sz w:val="22"/>
          <w:szCs w:val="22"/>
          <w:lang w:val="en-US" w:eastAsia="en-US"/>
        </w:rPr>
      </w:pPr>
      <w:r w:rsidRPr="00C03198">
        <w:rPr>
          <w:rFonts w:ascii="Arial" w:hAnsi="Arial" w:cs="Arial"/>
          <w:sz w:val="22"/>
          <w:szCs w:val="22"/>
          <w:lang w:val="en-US" w:eastAsia="en-US"/>
        </w:rPr>
        <w:t>Our highly qualified, enthusiastic staff plan the program collaboratively with the children, based on their emerging interests. Children are given ownership and responsibility of their learning and, once these ideas and interests are</w:t>
      </w:r>
      <w:r w:rsidR="00A67B63" w:rsidRPr="00C03198">
        <w:rPr>
          <w:rFonts w:ascii="Arial" w:hAnsi="Arial" w:cs="Arial"/>
          <w:sz w:val="22"/>
          <w:szCs w:val="22"/>
          <w:lang w:val="en-US" w:eastAsia="en-US"/>
        </w:rPr>
        <w:t xml:space="preserve"> communicated</w:t>
      </w:r>
      <w:r w:rsidRPr="00C03198">
        <w:rPr>
          <w:rFonts w:ascii="Arial" w:hAnsi="Arial" w:cs="Arial"/>
          <w:sz w:val="22"/>
          <w:szCs w:val="22"/>
          <w:lang w:val="en-US" w:eastAsia="en-US"/>
        </w:rPr>
        <w:t>, staff respond by providing the resources for learning and opportunities for exploration and investigation. Through the use of Reflective Journals staff document the activities and learning experiences that have occurred while at kinder.</w:t>
      </w:r>
    </w:p>
    <w:p w:rsidR="003278D7" w:rsidRPr="00C03198" w:rsidRDefault="003278D7" w:rsidP="00C05BDC">
      <w:pPr>
        <w:jc w:val="both"/>
        <w:rPr>
          <w:rFonts w:ascii="Arial" w:hAnsi="Arial" w:cs="Arial"/>
          <w:sz w:val="22"/>
          <w:szCs w:val="22"/>
          <w:u w:val="single"/>
        </w:rPr>
      </w:pPr>
    </w:p>
    <w:p w:rsidR="00C05BDC" w:rsidRPr="00C03198" w:rsidRDefault="00010496" w:rsidP="00C05BDC">
      <w:pPr>
        <w:jc w:val="both"/>
        <w:rPr>
          <w:rFonts w:ascii="Arial" w:hAnsi="Arial"/>
        </w:rPr>
      </w:pPr>
      <w:r w:rsidRPr="00C03198">
        <w:rPr>
          <w:rFonts w:ascii="Arial" w:hAnsi="Arial"/>
          <w:sz w:val="22"/>
          <w:szCs w:val="22"/>
        </w:rPr>
        <w:t>Studley Park Kindergarten is managed by Bestchance Child Family Care</w:t>
      </w:r>
      <w:r w:rsidRPr="00C03198">
        <w:rPr>
          <w:rFonts w:ascii="Arial" w:hAnsi="Arial"/>
        </w:rPr>
        <w:t>.</w:t>
      </w:r>
    </w:p>
    <w:p w:rsidR="00010496" w:rsidRPr="00C03198" w:rsidRDefault="00010496" w:rsidP="00C05BDC">
      <w:pPr>
        <w:jc w:val="both"/>
        <w:rPr>
          <w:rFonts w:ascii="Arial" w:hAnsi="Arial" w:cs="Arial"/>
          <w:b/>
          <w:sz w:val="22"/>
          <w:szCs w:val="22"/>
          <w:u w:val="single"/>
        </w:rPr>
      </w:pPr>
    </w:p>
    <w:p w:rsidR="00010496" w:rsidRPr="00CF2D2F" w:rsidRDefault="00CF2D2F" w:rsidP="00CF2D2F">
      <w:pPr>
        <w:tabs>
          <w:tab w:val="left" w:pos="1476"/>
        </w:tabs>
        <w:jc w:val="both"/>
        <w:rPr>
          <w:rFonts w:ascii="Arial" w:hAnsi="Arial" w:cs="Arial"/>
          <w:sz w:val="22"/>
          <w:szCs w:val="22"/>
        </w:rPr>
      </w:pPr>
      <w:r w:rsidRPr="00CF2D2F">
        <w:rPr>
          <w:rFonts w:ascii="Arial" w:hAnsi="Arial" w:cs="Arial"/>
          <w:sz w:val="22"/>
          <w:szCs w:val="22"/>
        </w:rPr>
        <w:tab/>
      </w:r>
    </w:p>
    <w:p w:rsidR="00CF2D2F" w:rsidRPr="00F9797D" w:rsidRDefault="00C05BDC" w:rsidP="00B255CE">
      <w:pPr>
        <w:ind w:left="1440" w:hanging="1440"/>
        <w:jc w:val="both"/>
        <w:rPr>
          <w:rStyle w:val="StyleArial22ptDarkGreen"/>
          <w:color w:val="auto"/>
        </w:rPr>
      </w:pPr>
      <w:r w:rsidRPr="00CF2D2F">
        <w:rPr>
          <w:rFonts w:ascii="Arial" w:hAnsi="Arial" w:cs="Arial"/>
          <w:b/>
          <w:sz w:val="22"/>
          <w:szCs w:val="22"/>
          <w:u w:val="single"/>
        </w:rPr>
        <w:t>Open Day</w:t>
      </w:r>
      <w:r w:rsidR="00596F54" w:rsidRPr="00CF2D2F">
        <w:rPr>
          <w:rFonts w:ascii="Arial" w:hAnsi="Arial" w:cs="Arial"/>
          <w:sz w:val="22"/>
        </w:rPr>
        <w:t xml:space="preserve"> </w:t>
      </w:r>
      <w:r w:rsidR="00596F54" w:rsidRPr="00CF2D2F">
        <w:rPr>
          <w:rFonts w:ascii="Arial" w:hAnsi="Arial" w:cs="Arial"/>
          <w:sz w:val="22"/>
        </w:rPr>
        <w:tab/>
      </w:r>
      <w:r w:rsidR="00B255CE" w:rsidRPr="00F9797D">
        <w:rPr>
          <w:rFonts w:ascii="Arial" w:hAnsi="Arial" w:cs="Arial"/>
          <w:sz w:val="22"/>
          <w:szCs w:val="22"/>
        </w:rPr>
        <w:t>You are welcome to contact the kindergarten to arrange a visit.</w:t>
      </w:r>
      <w:r w:rsidR="00B255CE" w:rsidRPr="00F9797D">
        <w:rPr>
          <w:rStyle w:val="StyleArial22ptDarkGreen"/>
          <w:color w:val="auto"/>
        </w:rPr>
        <w:t xml:space="preserve"> </w:t>
      </w:r>
    </w:p>
    <w:p w:rsidR="004B2AD1" w:rsidRDefault="00C05BDC" w:rsidP="007955E5">
      <w:pPr>
        <w:ind w:left="1440"/>
        <w:jc w:val="both"/>
        <w:rPr>
          <w:rStyle w:val="StyleArial22ptDarkGreen"/>
          <w:color w:val="auto"/>
        </w:rPr>
      </w:pPr>
      <w:r w:rsidRPr="00CF2D2F">
        <w:rPr>
          <w:rFonts w:ascii="Arial" w:hAnsi="Arial" w:cs="Arial"/>
          <w:sz w:val="22"/>
        </w:rPr>
        <w:t>Come and explore our secret garden!</w:t>
      </w:r>
    </w:p>
    <w:p w:rsidR="00C05BDC" w:rsidRPr="00BD64C5" w:rsidRDefault="00676571" w:rsidP="0005289F">
      <w:pPr>
        <w:pStyle w:val="CEHeading"/>
        <w:rPr>
          <w:rStyle w:val="StyleArial22ptDarkGreen"/>
          <w:color w:val="auto"/>
        </w:rPr>
      </w:pPr>
      <w:bookmarkStart w:id="91" w:name="_Toc39227871"/>
      <w:r w:rsidRPr="00B17B91">
        <w:rPr>
          <w:rStyle w:val="StyleArial22ptDarkGreen"/>
        </w:rPr>
        <w:lastRenderedPageBreak/>
        <w:drawing>
          <wp:anchor distT="0" distB="0" distL="114300" distR="114300" simplePos="0" relativeHeight="251677696" behindDoc="1" locked="0" layoutInCell="1" allowOverlap="1" wp14:anchorId="0116D20B" wp14:editId="6384A7E4">
            <wp:simplePos x="0" y="0"/>
            <wp:positionH relativeFrom="column">
              <wp:posOffset>4114800</wp:posOffset>
            </wp:positionH>
            <wp:positionV relativeFrom="paragraph">
              <wp:posOffset>-606425</wp:posOffset>
            </wp:positionV>
            <wp:extent cx="2572385" cy="1624330"/>
            <wp:effectExtent l="0" t="0" r="0" b="0"/>
            <wp:wrapNone/>
            <wp:docPr id="181" name="Picture 181" descr="SPK O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SPK O Logo colou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72385"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05BDC" w:rsidRPr="00B17B91">
        <w:rPr>
          <w:rStyle w:val="StyleArial22ptDarkGreen"/>
        </w:rPr>
        <w:t>Summerhill Park Kindergarten</w:t>
      </w:r>
      <w:bookmarkEnd w:id="91"/>
      <w:r w:rsidR="00C05BDC" w:rsidRPr="00B17B91">
        <w:rPr>
          <w:rStyle w:val="StyleArial22ptDarkGreen"/>
        </w:rPr>
        <w:t xml:space="preserve"> </w:t>
      </w:r>
      <w:r w:rsidR="00C05BDC" w:rsidRPr="00B17B91">
        <w:rPr>
          <w:rStyle w:val="StyleArial22ptDarkGreen"/>
        </w:rPr>
        <w:cr/>
      </w:r>
    </w:p>
    <w:p w:rsidR="00C05BDC" w:rsidRPr="00BD64C5" w:rsidRDefault="00676571" w:rsidP="00C05BDC">
      <w:pPr>
        <w:rPr>
          <w:rFonts w:ascii="Arial" w:hAnsi="Arial" w:cs="Arial"/>
          <w:sz w:val="22"/>
          <w:szCs w:val="22"/>
        </w:rPr>
      </w:pPr>
      <w:r w:rsidRPr="00BD64C5">
        <w:rPr>
          <w:rFonts w:ascii="Arial" w:hAnsi="Arial"/>
          <w:noProof/>
          <w:sz w:val="44"/>
        </w:rPr>
        <mc:AlternateContent>
          <mc:Choice Requires="wps">
            <w:drawing>
              <wp:anchor distT="0" distB="0" distL="114300" distR="114300" simplePos="0" relativeHeight="251676672" behindDoc="0" locked="0" layoutInCell="1" allowOverlap="1" wp14:anchorId="7329C2FF" wp14:editId="242AAEE5">
                <wp:simplePos x="0" y="0"/>
                <wp:positionH relativeFrom="column">
                  <wp:posOffset>-114300</wp:posOffset>
                </wp:positionH>
                <wp:positionV relativeFrom="paragraph">
                  <wp:posOffset>-379730</wp:posOffset>
                </wp:positionV>
                <wp:extent cx="4145280" cy="424815"/>
                <wp:effectExtent l="1270" t="2540" r="0" b="1270"/>
                <wp:wrapNone/>
                <wp:docPr id="9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C05BDC">
                            <w:r>
                              <w:rPr>
                                <w:noProof/>
                              </w:rPr>
                              <w:drawing>
                                <wp:inline distT="0" distB="0" distL="0" distR="0" wp14:anchorId="257DFBA6" wp14:editId="6D2BC434">
                                  <wp:extent cx="3962400" cy="333375"/>
                                  <wp:effectExtent l="0" t="0" r="0" b="9525"/>
                                  <wp:docPr id="263" name="Picture 263"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2400" cy="333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8D5EAE" id="Text Box 180" o:spid="_x0000_s1065" type="#_x0000_t202" style="position:absolute;margin-left:-9pt;margin-top:-29.9pt;width:326.4pt;height:33.4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YVBuAIAAMI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" filled="f" stroked="f">
                <v:textbox style="mso-fit-shape-to-text:t">
                  <w:txbxContent>
                    <w:p w:rsidR="00620D21" w:rsidRDefault="00620D21" w:rsidP="00C05BDC">
                      <w:r>
                        <w:rPr>
                          <w:noProof/>
                        </w:rPr>
                        <w:drawing>
                          <wp:inline distT="0" distB="0" distL="0" distR="0" wp14:anchorId="1825CF50" wp14:editId="7D8EFF1C">
                            <wp:extent cx="3962400" cy="333375"/>
                            <wp:effectExtent l="0" t="0" r="0" b="9525"/>
                            <wp:docPr id="263" name="Picture 263"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333375"/>
                                    </a:xfrm>
                                    <a:prstGeom prst="rect">
                                      <a:avLst/>
                                    </a:prstGeom>
                                    <a:noFill/>
                                    <a:ln>
                                      <a:noFill/>
                                    </a:ln>
                                  </pic:spPr>
                                </pic:pic>
                              </a:graphicData>
                            </a:graphic>
                          </wp:inline>
                        </w:drawing>
                      </w:r>
                    </w:p>
                  </w:txbxContent>
                </v:textbox>
              </v:shape>
            </w:pict>
          </mc:Fallback>
        </mc:AlternateContent>
      </w:r>
    </w:p>
    <w:p w:rsidR="00D84B29" w:rsidRPr="00BD64C5" w:rsidRDefault="00D84B29" w:rsidP="00D84B29">
      <w:pPr>
        <w:spacing w:line="360" w:lineRule="auto"/>
        <w:rPr>
          <w:rFonts w:ascii="Arial" w:hAnsi="Arial" w:cs="Arial"/>
          <w:sz w:val="22"/>
          <w:szCs w:val="22"/>
        </w:rPr>
      </w:pPr>
      <w:bookmarkStart w:id="92" w:name="_Toc254084718"/>
      <w:r w:rsidRPr="00BD64C5">
        <w:rPr>
          <w:rFonts w:ascii="Arial" w:hAnsi="Arial" w:cs="Arial"/>
          <w:sz w:val="22"/>
          <w:szCs w:val="22"/>
        </w:rPr>
        <w:t>Address:</w:t>
      </w:r>
      <w:r w:rsidRPr="00BD64C5">
        <w:rPr>
          <w:rFonts w:ascii="Arial" w:hAnsi="Arial" w:cs="Arial"/>
          <w:sz w:val="22"/>
          <w:szCs w:val="22"/>
        </w:rPr>
        <w:tab/>
      </w:r>
      <w:r w:rsidRPr="00BD64C5">
        <w:rPr>
          <w:rFonts w:ascii="Arial" w:hAnsi="Arial" w:cs="Arial"/>
          <w:sz w:val="22"/>
          <w:szCs w:val="22"/>
        </w:rPr>
        <w:tab/>
        <w:t>46 Audrey Crescent, Glen Iris 3146</w:t>
      </w:r>
      <w:r w:rsidRPr="00BD64C5">
        <w:rPr>
          <w:rFonts w:ascii="Arial" w:hAnsi="Arial" w:cs="Arial"/>
          <w:sz w:val="22"/>
          <w:szCs w:val="22"/>
        </w:rPr>
        <w:tab/>
      </w:r>
      <w:r w:rsidRPr="00BD64C5">
        <w:rPr>
          <w:rFonts w:ascii="Arial" w:hAnsi="Arial" w:cs="Arial"/>
          <w:sz w:val="22"/>
          <w:szCs w:val="22"/>
        </w:rPr>
        <w:tab/>
        <w:t>Telephone:</w:t>
      </w:r>
      <w:r w:rsidRPr="00BD64C5">
        <w:rPr>
          <w:rFonts w:ascii="Arial" w:hAnsi="Arial" w:cs="Arial"/>
          <w:sz w:val="22"/>
          <w:szCs w:val="22"/>
        </w:rPr>
        <w:tab/>
        <w:t>9889 1543</w:t>
      </w:r>
    </w:p>
    <w:p w:rsidR="00C76705" w:rsidRDefault="00D84B29" w:rsidP="00C76705">
      <w:pPr>
        <w:spacing w:line="360" w:lineRule="auto"/>
        <w:rPr>
          <w:rStyle w:val="Hyperlink"/>
          <w:rFonts w:ascii="Arial" w:hAnsi="Arial" w:cs="Arial"/>
          <w:color w:val="auto"/>
          <w:sz w:val="22"/>
          <w:szCs w:val="22"/>
        </w:rPr>
      </w:pPr>
      <w:r w:rsidRPr="00BD64C5">
        <w:rPr>
          <w:rFonts w:ascii="Arial" w:hAnsi="Arial" w:cs="Arial"/>
          <w:sz w:val="22"/>
          <w:szCs w:val="22"/>
        </w:rPr>
        <w:t>Kindergarten:</w:t>
      </w:r>
      <w:r w:rsidRPr="00BD64C5">
        <w:rPr>
          <w:rFonts w:ascii="Arial" w:hAnsi="Arial" w:cs="Arial"/>
          <w:sz w:val="22"/>
          <w:szCs w:val="22"/>
        </w:rPr>
        <w:tab/>
      </w:r>
      <w:r w:rsidRPr="00BD64C5">
        <w:rPr>
          <w:rFonts w:ascii="Arial" w:hAnsi="Arial" w:cs="Arial"/>
          <w:sz w:val="22"/>
          <w:szCs w:val="22"/>
        </w:rPr>
        <w:tab/>
      </w:r>
      <w:hyperlink r:id="rId110" w:history="1">
        <w:r w:rsidR="00C76705" w:rsidRPr="00E14D58">
          <w:rPr>
            <w:rStyle w:val="Hyperlink"/>
            <w:rFonts w:ascii="Arial" w:hAnsi="Arial" w:cs="Arial"/>
            <w:sz w:val="22"/>
            <w:szCs w:val="22"/>
          </w:rPr>
          <w:t>summerhill.park.kin@kindergarten.vic.gov.au</w:t>
        </w:r>
      </w:hyperlink>
    </w:p>
    <w:p w:rsidR="00D84B29" w:rsidRDefault="00D84B29" w:rsidP="00D84B29">
      <w:pPr>
        <w:spacing w:line="360" w:lineRule="auto"/>
        <w:rPr>
          <w:rFonts w:ascii="Arial" w:hAnsi="Arial" w:cs="Arial"/>
          <w:sz w:val="22"/>
          <w:szCs w:val="22"/>
        </w:rPr>
      </w:pPr>
      <w:r w:rsidRPr="00BD64C5">
        <w:rPr>
          <w:rFonts w:ascii="Arial" w:hAnsi="Arial" w:cs="Arial"/>
          <w:sz w:val="22"/>
          <w:szCs w:val="22"/>
        </w:rPr>
        <w:t>Enrolment Officer:</w:t>
      </w:r>
      <w:r w:rsidRPr="00BD64C5">
        <w:rPr>
          <w:rFonts w:ascii="Arial" w:hAnsi="Arial" w:cs="Arial"/>
          <w:sz w:val="22"/>
          <w:szCs w:val="22"/>
        </w:rPr>
        <w:tab/>
      </w:r>
      <w:hyperlink r:id="rId111" w:history="1">
        <w:r w:rsidR="00C76705" w:rsidRPr="00E14D58">
          <w:rPr>
            <w:rStyle w:val="Hyperlink"/>
            <w:rFonts w:ascii="Arial" w:hAnsi="Arial" w:cs="Arial"/>
            <w:sz w:val="22"/>
            <w:szCs w:val="22"/>
          </w:rPr>
          <w:t>enrolment@summerhillparkkinder.org.au</w:t>
        </w:r>
      </w:hyperlink>
    </w:p>
    <w:p w:rsidR="00D84B29" w:rsidRPr="00BD64C5" w:rsidRDefault="00D84B29" w:rsidP="00D84B29">
      <w:pPr>
        <w:spacing w:line="360" w:lineRule="auto"/>
        <w:rPr>
          <w:rFonts w:ascii="Arial" w:hAnsi="Arial" w:cs="Arial"/>
          <w:sz w:val="22"/>
          <w:szCs w:val="22"/>
        </w:rPr>
      </w:pPr>
      <w:r w:rsidRPr="00BD64C5">
        <w:rPr>
          <w:rFonts w:ascii="Arial" w:hAnsi="Arial" w:cs="Arial"/>
          <w:sz w:val="22"/>
          <w:szCs w:val="22"/>
        </w:rPr>
        <w:t xml:space="preserve">Website: </w:t>
      </w:r>
      <w:r w:rsidRPr="00BD64C5">
        <w:rPr>
          <w:rFonts w:ascii="Arial" w:hAnsi="Arial" w:cs="Arial"/>
          <w:sz w:val="22"/>
          <w:szCs w:val="22"/>
        </w:rPr>
        <w:tab/>
      </w:r>
      <w:r w:rsidRPr="00BD64C5">
        <w:rPr>
          <w:rFonts w:ascii="Arial" w:hAnsi="Arial" w:cs="Arial"/>
          <w:sz w:val="22"/>
          <w:szCs w:val="22"/>
        </w:rPr>
        <w:tab/>
        <w:t>www.summerhillparkkinder.org.au</w:t>
      </w:r>
    </w:p>
    <w:p w:rsidR="00D84B29" w:rsidRPr="00BD64C5" w:rsidRDefault="00576E76" w:rsidP="00D84B29">
      <w:pPr>
        <w:rPr>
          <w:rFonts w:ascii="Arial" w:hAnsi="Arial" w:cs="Arial"/>
          <w:b/>
          <w:sz w:val="22"/>
          <w:szCs w:val="22"/>
        </w:rPr>
      </w:pPr>
      <w:r>
        <w:rPr>
          <w:rFonts w:ascii="Arial" w:hAnsi="Arial" w:cs="Arial"/>
          <w:b/>
          <w:sz w:val="22"/>
          <w:szCs w:val="22"/>
        </w:rPr>
        <w:t>3-year-old</w:t>
      </w:r>
      <w:r w:rsidR="00D84B29" w:rsidRPr="00BD64C5">
        <w:rPr>
          <w:rFonts w:ascii="Arial" w:hAnsi="Arial" w:cs="Arial"/>
          <w:b/>
          <w:sz w:val="22"/>
          <w:szCs w:val="22"/>
        </w:rPr>
        <w:t xml:space="preserve"> kindergarten program</w:t>
      </w:r>
    </w:p>
    <w:tbl>
      <w:tblPr>
        <w:tblW w:w="105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3"/>
        <w:gridCol w:w="1476"/>
        <w:gridCol w:w="1476"/>
        <w:gridCol w:w="1476"/>
        <w:gridCol w:w="1476"/>
        <w:gridCol w:w="1407"/>
        <w:gridCol w:w="1509"/>
      </w:tblGrid>
      <w:tr w:rsidR="00F9797D" w:rsidRPr="00F9797D" w:rsidTr="00CF2D2F">
        <w:trPr>
          <w:cantSplit/>
          <w:trHeight w:val="233"/>
        </w:trPr>
        <w:tc>
          <w:tcPr>
            <w:tcW w:w="1733" w:type="dxa"/>
            <w:vMerge w:val="restart"/>
            <w:tcBorders>
              <w:top w:val="single" w:sz="4" w:space="0" w:color="auto"/>
              <w:left w:val="single" w:sz="4" w:space="0" w:color="auto"/>
              <w:bottom w:val="single" w:sz="4" w:space="0" w:color="auto"/>
              <w:right w:val="single" w:sz="4" w:space="0" w:color="auto"/>
            </w:tcBorders>
            <w:vAlign w:val="center"/>
            <w:hideMark/>
          </w:tcPr>
          <w:p w:rsidR="00D84B29" w:rsidRPr="00F9797D" w:rsidRDefault="00D84B29" w:rsidP="00066C6A">
            <w:pPr>
              <w:pStyle w:val="BodyText2"/>
              <w:rPr>
                <w:rFonts w:ascii="Arial" w:hAnsi="Arial" w:cs="Arial"/>
                <w:i w:val="0"/>
                <w:sz w:val="22"/>
                <w:szCs w:val="22"/>
              </w:rPr>
            </w:pPr>
            <w:r w:rsidRPr="00F9797D">
              <w:rPr>
                <w:rFonts w:ascii="Arial" w:hAnsi="Arial" w:cs="Arial"/>
                <w:i w:val="0"/>
                <w:sz w:val="22"/>
                <w:szCs w:val="22"/>
              </w:rPr>
              <w:t>Group name</w:t>
            </w:r>
          </w:p>
        </w:tc>
        <w:tc>
          <w:tcPr>
            <w:tcW w:w="7311" w:type="dxa"/>
            <w:gridSpan w:val="5"/>
            <w:tcBorders>
              <w:top w:val="single" w:sz="4" w:space="0" w:color="auto"/>
              <w:left w:val="single" w:sz="4" w:space="0" w:color="auto"/>
              <w:bottom w:val="single" w:sz="4" w:space="0" w:color="auto"/>
              <w:right w:val="single" w:sz="4" w:space="0" w:color="auto"/>
            </w:tcBorders>
            <w:hideMark/>
          </w:tcPr>
          <w:p w:rsidR="00D84B29" w:rsidRPr="00F9797D" w:rsidRDefault="00B17737" w:rsidP="00066C6A">
            <w:pPr>
              <w:pStyle w:val="BodyText2"/>
              <w:jc w:val="center"/>
              <w:rPr>
                <w:rFonts w:ascii="Arial" w:hAnsi="Arial" w:cs="Arial"/>
                <w:i w:val="0"/>
                <w:sz w:val="22"/>
                <w:szCs w:val="22"/>
              </w:rPr>
            </w:pPr>
            <w:r w:rsidRPr="00F9797D">
              <w:rPr>
                <w:rFonts w:ascii="Arial" w:hAnsi="Arial" w:cs="Arial"/>
                <w:i w:val="0"/>
                <w:sz w:val="22"/>
                <w:szCs w:val="22"/>
              </w:rPr>
              <w:t>2021</w:t>
            </w:r>
            <w:r w:rsidR="00BA66BE" w:rsidRPr="00F9797D">
              <w:rPr>
                <w:rFonts w:ascii="Arial" w:hAnsi="Arial" w:cs="Arial"/>
                <w:i w:val="0"/>
                <w:sz w:val="22"/>
                <w:szCs w:val="22"/>
              </w:rPr>
              <w:t xml:space="preserve"> </w:t>
            </w:r>
            <w:r w:rsidR="00D84B29" w:rsidRPr="00F9797D">
              <w:rPr>
                <w:rFonts w:ascii="Arial" w:hAnsi="Arial" w:cs="Arial"/>
                <w:i w:val="0"/>
                <w:sz w:val="22"/>
                <w:szCs w:val="22"/>
              </w:rPr>
              <w:t>Session Times</w:t>
            </w:r>
          </w:p>
        </w:tc>
        <w:tc>
          <w:tcPr>
            <w:tcW w:w="1509" w:type="dxa"/>
            <w:vMerge w:val="restart"/>
            <w:tcBorders>
              <w:top w:val="single" w:sz="4" w:space="0" w:color="auto"/>
              <w:left w:val="single" w:sz="4" w:space="0" w:color="auto"/>
              <w:bottom w:val="single" w:sz="4" w:space="0" w:color="auto"/>
              <w:right w:val="single" w:sz="4" w:space="0" w:color="auto"/>
            </w:tcBorders>
            <w:hideMark/>
          </w:tcPr>
          <w:p w:rsidR="00D84B29" w:rsidRPr="00F9797D" w:rsidRDefault="00A75D71" w:rsidP="00066C6A">
            <w:pPr>
              <w:rPr>
                <w:rFonts w:ascii="Arial" w:hAnsi="Arial" w:cs="Arial"/>
                <w:b/>
                <w:sz w:val="22"/>
                <w:szCs w:val="22"/>
              </w:rPr>
            </w:pPr>
            <w:r w:rsidRPr="00F9797D">
              <w:rPr>
                <w:rFonts w:ascii="Arial" w:hAnsi="Arial" w:cs="Arial"/>
                <w:b/>
                <w:sz w:val="22"/>
                <w:szCs w:val="22"/>
              </w:rPr>
              <w:t>2020</w:t>
            </w:r>
            <w:r w:rsidR="00D84B29" w:rsidRPr="00F9797D">
              <w:rPr>
                <w:rFonts w:ascii="Arial" w:hAnsi="Arial" w:cs="Arial"/>
                <w:b/>
                <w:sz w:val="22"/>
                <w:szCs w:val="22"/>
              </w:rPr>
              <w:t xml:space="preserve"> cost per term </w:t>
            </w:r>
          </w:p>
        </w:tc>
      </w:tr>
      <w:tr w:rsidR="00F9797D" w:rsidRPr="00F9797D" w:rsidTr="00CF2D2F">
        <w:trPr>
          <w:cantSplit/>
          <w:trHeight w:val="324"/>
        </w:trPr>
        <w:tc>
          <w:tcPr>
            <w:tcW w:w="1733" w:type="dxa"/>
            <w:vMerge/>
            <w:tcBorders>
              <w:top w:val="single" w:sz="4" w:space="0" w:color="auto"/>
              <w:left w:val="single" w:sz="4" w:space="0" w:color="auto"/>
              <w:bottom w:val="single" w:sz="4" w:space="0" w:color="auto"/>
              <w:right w:val="single" w:sz="4" w:space="0" w:color="auto"/>
            </w:tcBorders>
            <w:vAlign w:val="center"/>
            <w:hideMark/>
          </w:tcPr>
          <w:p w:rsidR="00D84B29" w:rsidRPr="00F9797D" w:rsidRDefault="00D84B29" w:rsidP="00066C6A">
            <w:pPr>
              <w:rPr>
                <w:rFonts w:ascii="Arial" w:hAnsi="Arial" w:cs="Arial"/>
                <w:b/>
                <w:bCs/>
                <w:iCs/>
                <w:sz w:val="22"/>
                <w:szCs w:val="22"/>
                <w:lang w:eastAsia="en-US"/>
              </w:rPr>
            </w:pPr>
          </w:p>
        </w:tc>
        <w:tc>
          <w:tcPr>
            <w:tcW w:w="1476" w:type="dxa"/>
            <w:tcBorders>
              <w:top w:val="single" w:sz="4" w:space="0" w:color="auto"/>
              <w:left w:val="single" w:sz="4" w:space="0" w:color="auto"/>
              <w:bottom w:val="single" w:sz="4" w:space="0" w:color="auto"/>
              <w:right w:val="single" w:sz="4" w:space="0" w:color="auto"/>
            </w:tcBorders>
          </w:tcPr>
          <w:p w:rsidR="00D84B29" w:rsidRPr="00F9797D" w:rsidRDefault="00D84B29" w:rsidP="00066C6A">
            <w:pPr>
              <w:pStyle w:val="BodyText2"/>
              <w:rPr>
                <w:rFonts w:ascii="Arial" w:hAnsi="Arial" w:cs="Arial"/>
                <w:i w:val="0"/>
                <w:sz w:val="22"/>
                <w:szCs w:val="22"/>
              </w:rPr>
            </w:pPr>
            <w:r w:rsidRPr="00F9797D">
              <w:rPr>
                <w:rFonts w:ascii="Arial" w:hAnsi="Arial" w:cs="Arial"/>
                <w:i w:val="0"/>
                <w:sz w:val="22"/>
                <w:szCs w:val="22"/>
              </w:rPr>
              <w:t>Monday</w:t>
            </w:r>
          </w:p>
        </w:tc>
        <w:tc>
          <w:tcPr>
            <w:tcW w:w="1476" w:type="dxa"/>
            <w:tcBorders>
              <w:top w:val="single" w:sz="4" w:space="0" w:color="auto"/>
              <w:left w:val="single" w:sz="4" w:space="0" w:color="auto"/>
              <w:bottom w:val="single" w:sz="4" w:space="0" w:color="auto"/>
              <w:right w:val="single" w:sz="4" w:space="0" w:color="auto"/>
            </w:tcBorders>
            <w:hideMark/>
          </w:tcPr>
          <w:p w:rsidR="00D84B29" w:rsidRPr="00F9797D" w:rsidRDefault="00D84B29" w:rsidP="00066C6A">
            <w:pPr>
              <w:pStyle w:val="BodyText2"/>
              <w:rPr>
                <w:rFonts w:ascii="Arial" w:hAnsi="Arial" w:cs="Arial"/>
                <w:i w:val="0"/>
                <w:sz w:val="22"/>
                <w:szCs w:val="22"/>
              </w:rPr>
            </w:pPr>
            <w:r w:rsidRPr="00F9797D">
              <w:rPr>
                <w:rFonts w:ascii="Arial" w:hAnsi="Arial" w:cs="Arial"/>
                <w:i w:val="0"/>
                <w:sz w:val="22"/>
                <w:szCs w:val="22"/>
              </w:rPr>
              <w:t>Tuesday</w:t>
            </w:r>
          </w:p>
        </w:tc>
        <w:tc>
          <w:tcPr>
            <w:tcW w:w="1476" w:type="dxa"/>
            <w:tcBorders>
              <w:top w:val="single" w:sz="4" w:space="0" w:color="auto"/>
              <w:left w:val="single" w:sz="4" w:space="0" w:color="auto"/>
              <w:bottom w:val="single" w:sz="4" w:space="0" w:color="auto"/>
              <w:right w:val="single" w:sz="4" w:space="0" w:color="auto"/>
            </w:tcBorders>
            <w:hideMark/>
          </w:tcPr>
          <w:p w:rsidR="00D84B29" w:rsidRPr="00F9797D" w:rsidRDefault="00D84B29" w:rsidP="00066C6A">
            <w:pPr>
              <w:pStyle w:val="BodyText2"/>
              <w:rPr>
                <w:rFonts w:ascii="Arial" w:hAnsi="Arial" w:cs="Arial"/>
                <w:i w:val="0"/>
                <w:sz w:val="22"/>
                <w:szCs w:val="22"/>
              </w:rPr>
            </w:pPr>
            <w:r w:rsidRPr="00F9797D">
              <w:rPr>
                <w:rFonts w:ascii="Arial" w:hAnsi="Arial" w:cs="Arial"/>
                <w:i w:val="0"/>
                <w:sz w:val="22"/>
                <w:szCs w:val="22"/>
              </w:rPr>
              <w:t>Wednesday</w:t>
            </w:r>
          </w:p>
        </w:tc>
        <w:tc>
          <w:tcPr>
            <w:tcW w:w="1476" w:type="dxa"/>
            <w:tcBorders>
              <w:top w:val="single" w:sz="4" w:space="0" w:color="auto"/>
              <w:left w:val="single" w:sz="4" w:space="0" w:color="auto"/>
              <w:bottom w:val="single" w:sz="4" w:space="0" w:color="auto"/>
              <w:right w:val="single" w:sz="4" w:space="0" w:color="auto"/>
            </w:tcBorders>
            <w:hideMark/>
          </w:tcPr>
          <w:p w:rsidR="00D84B29" w:rsidRPr="00F9797D" w:rsidRDefault="00D84B29" w:rsidP="00066C6A">
            <w:pPr>
              <w:pStyle w:val="BodyText2"/>
              <w:rPr>
                <w:rFonts w:ascii="Arial" w:hAnsi="Arial" w:cs="Arial"/>
                <w:i w:val="0"/>
                <w:sz w:val="22"/>
                <w:szCs w:val="22"/>
              </w:rPr>
            </w:pPr>
            <w:r w:rsidRPr="00F9797D">
              <w:rPr>
                <w:rFonts w:ascii="Arial" w:hAnsi="Arial" w:cs="Arial"/>
                <w:i w:val="0"/>
                <w:sz w:val="22"/>
                <w:szCs w:val="22"/>
              </w:rPr>
              <w:t>Thursday</w:t>
            </w:r>
          </w:p>
        </w:tc>
        <w:tc>
          <w:tcPr>
            <w:tcW w:w="1407" w:type="dxa"/>
            <w:tcBorders>
              <w:top w:val="single" w:sz="4" w:space="0" w:color="auto"/>
              <w:left w:val="single" w:sz="4" w:space="0" w:color="auto"/>
              <w:bottom w:val="single" w:sz="4" w:space="0" w:color="auto"/>
              <w:right w:val="single" w:sz="4" w:space="0" w:color="auto"/>
            </w:tcBorders>
            <w:hideMark/>
          </w:tcPr>
          <w:p w:rsidR="00D84B29" w:rsidRPr="00F9797D" w:rsidRDefault="00D84B29" w:rsidP="00066C6A">
            <w:pPr>
              <w:pStyle w:val="BodyText2"/>
              <w:rPr>
                <w:rFonts w:ascii="Arial" w:hAnsi="Arial" w:cs="Arial"/>
                <w:i w:val="0"/>
                <w:sz w:val="22"/>
                <w:szCs w:val="22"/>
              </w:rPr>
            </w:pPr>
            <w:r w:rsidRPr="00F9797D">
              <w:rPr>
                <w:rFonts w:ascii="Arial" w:hAnsi="Arial" w:cs="Arial"/>
                <w:i w:val="0"/>
                <w:sz w:val="22"/>
                <w:szCs w:val="22"/>
              </w:rPr>
              <w:t>Friday</w:t>
            </w:r>
          </w:p>
        </w:tc>
        <w:tc>
          <w:tcPr>
            <w:tcW w:w="1509" w:type="dxa"/>
            <w:vMerge/>
            <w:tcBorders>
              <w:top w:val="single" w:sz="4" w:space="0" w:color="auto"/>
              <w:left w:val="single" w:sz="4" w:space="0" w:color="auto"/>
              <w:bottom w:val="single" w:sz="4" w:space="0" w:color="auto"/>
              <w:right w:val="single" w:sz="4" w:space="0" w:color="auto"/>
            </w:tcBorders>
            <w:vAlign w:val="center"/>
            <w:hideMark/>
          </w:tcPr>
          <w:p w:rsidR="00D84B29" w:rsidRPr="00F9797D" w:rsidRDefault="00D84B29" w:rsidP="00066C6A">
            <w:pPr>
              <w:rPr>
                <w:rFonts w:ascii="Arial" w:hAnsi="Arial" w:cs="Arial"/>
                <w:b/>
                <w:sz w:val="22"/>
                <w:szCs w:val="22"/>
              </w:rPr>
            </w:pPr>
          </w:p>
        </w:tc>
      </w:tr>
      <w:tr w:rsidR="00F9797D" w:rsidRPr="00F9797D" w:rsidTr="00CF2D2F">
        <w:tc>
          <w:tcPr>
            <w:tcW w:w="1733" w:type="dxa"/>
            <w:tcBorders>
              <w:top w:val="single" w:sz="4" w:space="0" w:color="auto"/>
              <w:left w:val="single" w:sz="4" w:space="0" w:color="auto"/>
              <w:bottom w:val="single" w:sz="4" w:space="0" w:color="auto"/>
              <w:right w:val="single" w:sz="4" w:space="0" w:color="auto"/>
            </w:tcBorders>
            <w:hideMark/>
          </w:tcPr>
          <w:p w:rsidR="00D84B29" w:rsidRPr="00F9797D" w:rsidRDefault="00D84B29" w:rsidP="00066C6A">
            <w:pPr>
              <w:pStyle w:val="BodyText2"/>
              <w:rPr>
                <w:rFonts w:ascii="Arial" w:hAnsi="Arial" w:cs="Arial"/>
                <w:i w:val="0"/>
                <w:sz w:val="22"/>
                <w:szCs w:val="22"/>
              </w:rPr>
            </w:pPr>
            <w:r w:rsidRPr="00F9797D">
              <w:rPr>
                <w:rFonts w:ascii="Arial" w:hAnsi="Arial" w:cs="Arial"/>
                <w:i w:val="0"/>
                <w:sz w:val="22"/>
                <w:szCs w:val="22"/>
              </w:rPr>
              <w:t>Red</w:t>
            </w:r>
          </w:p>
          <w:p w:rsidR="00D84B29" w:rsidRPr="00F9797D" w:rsidRDefault="00D84B29" w:rsidP="00066C6A">
            <w:pPr>
              <w:pStyle w:val="BodyText2"/>
              <w:rPr>
                <w:rFonts w:ascii="Arial" w:hAnsi="Arial" w:cs="Arial"/>
                <w:i w:val="0"/>
                <w:sz w:val="22"/>
                <w:szCs w:val="22"/>
              </w:rPr>
            </w:pPr>
            <w:r w:rsidRPr="00F9797D">
              <w:rPr>
                <w:rFonts w:ascii="Arial" w:hAnsi="Arial" w:cs="Arial"/>
                <w:i w:val="0"/>
                <w:sz w:val="22"/>
                <w:szCs w:val="22"/>
              </w:rPr>
              <w:t>(20 places)</w:t>
            </w:r>
          </w:p>
        </w:tc>
        <w:tc>
          <w:tcPr>
            <w:tcW w:w="1476" w:type="dxa"/>
            <w:tcBorders>
              <w:top w:val="single" w:sz="4" w:space="0" w:color="auto"/>
              <w:left w:val="single" w:sz="4" w:space="0" w:color="auto"/>
              <w:bottom w:val="single" w:sz="4" w:space="0" w:color="auto"/>
              <w:right w:val="single" w:sz="4" w:space="0" w:color="auto"/>
            </w:tcBorders>
          </w:tcPr>
          <w:p w:rsidR="00D84B29" w:rsidRPr="00F9797D" w:rsidRDefault="00D84B29" w:rsidP="00066C6A">
            <w:pPr>
              <w:pStyle w:val="BodyText2"/>
              <w:rPr>
                <w:rFonts w:ascii="Arial" w:hAnsi="Arial" w:cs="Arial"/>
                <w:b w:val="0"/>
                <w:i w:val="0"/>
                <w:sz w:val="22"/>
                <w:szCs w:val="22"/>
              </w:rPr>
            </w:pPr>
          </w:p>
        </w:tc>
        <w:tc>
          <w:tcPr>
            <w:tcW w:w="1476" w:type="dxa"/>
            <w:tcBorders>
              <w:top w:val="single" w:sz="4" w:space="0" w:color="auto"/>
              <w:left w:val="single" w:sz="4" w:space="0" w:color="auto"/>
              <w:bottom w:val="single" w:sz="4" w:space="0" w:color="auto"/>
              <w:right w:val="single" w:sz="4" w:space="0" w:color="auto"/>
            </w:tcBorders>
            <w:hideMark/>
          </w:tcPr>
          <w:p w:rsidR="00D84B29" w:rsidRPr="00F9797D" w:rsidRDefault="00D84B29" w:rsidP="00066C6A">
            <w:pPr>
              <w:pStyle w:val="BodyText2"/>
              <w:rPr>
                <w:rFonts w:ascii="Arial" w:hAnsi="Arial" w:cs="Arial"/>
                <w:b w:val="0"/>
                <w:i w:val="0"/>
                <w:sz w:val="22"/>
                <w:szCs w:val="22"/>
              </w:rPr>
            </w:pPr>
          </w:p>
        </w:tc>
        <w:tc>
          <w:tcPr>
            <w:tcW w:w="1476" w:type="dxa"/>
            <w:tcBorders>
              <w:top w:val="single" w:sz="4" w:space="0" w:color="auto"/>
              <w:left w:val="single" w:sz="4" w:space="0" w:color="auto"/>
              <w:bottom w:val="single" w:sz="4" w:space="0" w:color="auto"/>
              <w:right w:val="single" w:sz="4" w:space="0" w:color="auto"/>
            </w:tcBorders>
          </w:tcPr>
          <w:p w:rsidR="00D84B29" w:rsidRPr="00F9797D" w:rsidRDefault="00D84B29" w:rsidP="00066C6A">
            <w:pPr>
              <w:pStyle w:val="BodyText2"/>
              <w:rPr>
                <w:rFonts w:ascii="Arial" w:hAnsi="Arial" w:cs="Arial"/>
                <w:b w:val="0"/>
                <w:i w:val="0"/>
                <w:sz w:val="22"/>
                <w:szCs w:val="22"/>
              </w:rPr>
            </w:pPr>
          </w:p>
        </w:tc>
        <w:tc>
          <w:tcPr>
            <w:tcW w:w="1476" w:type="dxa"/>
            <w:tcBorders>
              <w:top w:val="single" w:sz="4" w:space="0" w:color="auto"/>
              <w:left w:val="single" w:sz="4" w:space="0" w:color="auto"/>
              <w:bottom w:val="single" w:sz="4" w:space="0" w:color="auto"/>
              <w:right w:val="single" w:sz="4" w:space="0" w:color="auto"/>
            </w:tcBorders>
            <w:hideMark/>
          </w:tcPr>
          <w:p w:rsidR="00D84B29" w:rsidRPr="00F9797D" w:rsidRDefault="00D84B29" w:rsidP="00066C6A">
            <w:pPr>
              <w:pStyle w:val="BodyText2"/>
              <w:rPr>
                <w:rFonts w:ascii="Arial" w:hAnsi="Arial" w:cs="Arial"/>
                <w:b w:val="0"/>
                <w:i w:val="0"/>
                <w:sz w:val="22"/>
                <w:szCs w:val="22"/>
              </w:rPr>
            </w:pPr>
          </w:p>
        </w:tc>
        <w:tc>
          <w:tcPr>
            <w:tcW w:w="1407" w:type="dxa"/>
            <w:tcBorders>
              <w:top w:val="single" w:sz="4" w:space="0" w:color="auto"/>
              <w:left w:val="single" w:sz="4" w:space="0" w:color="auto"/>
              <w:bottom w:val="single" w:sz="4" w:space="0" w:color="auto"/>
              <w:right w:val="single" w:sz="4" w:space="0" w:color="auto"/>
            </w:tcBorders>
          </w:tcPr>
          <w:p w:rsidR="00D84B29" w:rsidRPr="00F9797D" w:rsidRDefault="00A97C52" w:rsidP="00B17737">
            <w:pPr>
              <w:rPr>
                <w:rFonts w:ascii="Arial" w:hAnsi="Arial" w:cs="Arial"/>
                <w:sz w:val="22"/>
                <w:szCs w:val="22"/>
              </w:rPr>
            </w:pPr>
            <w:r w:rsidRPr="00F9797D">
              <w:rPr>
                <w:rFonts w:ascii="Arial" w:hAnsi="Arial" w:cs="Arial"/>
                <w:sz w:val="22"/>
                <w:szCs w:val="22"/>
              </w:rPr>
              <w:t xml:space="preserve">8.30am - </w:t>
            </w:r>
            <w:r w:rsidR="00B17737" w:rsidRPr="00F9797D">
              <w:rPr>
                <w:rFonts w:ascii="Arial" w:hAnsi="Arial" w:cs="Arial"/>
                <w:sz w:val="22"/>
                <w:szCs w:val="22"/>
              </w:rPr>
              <w:t>1.30pm</w:t>
            </w:r>
          </w:p>
        </w:tc>
        <w:tc>
          <w:tcPr>
            <w:tcW w:w="1509" w:type="dxa"/>
            <w:tcBorders>
              <w:top w:val="single" w:sz="4" w:space="0" w:color="auto"/>
              <w:left w:val="single" w:sz="4" w:space="0" w:color="auto"/>
              <w:bottom w:val="single" w:sz="4" w:space="0" w:color="auto"/>
              <w:right w:val="single" w:sz="4" w:space="0" w:color="auto"/>
            </w:tcBorders>
            <w:hideMark/>
          </w:tcPr>
          <w:p w:rsidR="00D84B29" w:rsidRPr="00F9797D" w:rsidRDefault="00D84B29" w:rsidP="00066C6A">
            <w:pPr>
              <w:rPr>
                <w:rFonts w:ascii="Arial" w:hAnsi="Arial" w:cs="Arial"/>
                <w:sz w:val="22"/>
                <w:szCs w:val="22"/>
              </w:rPr>
            </w:pPr>
            <w:r w:rsidRPr="00F9797D">
              <w:rPr>
                <w:rFonts w:ascii="Arial" w:hAnsi="Arial" w:cs="Arial"/>
                <w:sz w:val="22"/>
                <w:szCs w:val="22"/>
              </w:rPr>
              <w:t xml:space="preserve"> $460</w:t>
            </w:r>
          </w:p>
          <w:p w:rsidR="00D84B29" w:rsidRPr="00F9797D" w:rsidRDefault="00D84B29" w:rsidP="00066C6A">
            <w:pPr>
              <w:rPr>
                <w:rFonts w:ascii="Arial" w:hAnsi="Arial" w:cs="Arial"/>
                <w:sz w:val="22"/>
                <w:szCs w:val="22"/>
              </w:rPr>
            </w:pPr>
            <w:r w:rsidRPr="00F9797D">
              <w:rPr>
                <w:rFonts w:ascii="Arial" w:hAnsi="Arial" w:cs="Arial"/>
                <w:sz w:val="22"/>
                <w:szCs w:val="22"/>
              </w:rPr>
              <w:t>5 hours</w:t>
            </w:r>
          </w:p>
        </w:tc>
      </w:tr>
    </w:tbl>
    <w:p w:rsidR="00D84B29" w:rsidRPr="00F9797D" w:rsidRDefault="00B17737" w:rsidP="00D84B29">
      <w:pPr>
        <w:pStyle w:val="BodyText2"/>
        <w:rPr>
          <w:rFonts w:ascii="Arial" w:hAnsi="Arial" w:cs="Arial"/>
          <w:b w:val="0"/>
          <w:i w:val="0"/>
          <w:sz w:val="20"/>
          <w:szCs w:val="20"/>
        </w:rPr>
      </w:pPr>
      <w:r w:rsidRPr="00F9797D">
        <w:rPr>
          <w:rFonts w:ascii="Arial" w:hAnsi="Arial" w:cs="Arial"/>
          <w:b w:val="0"/>
          <w:i w:val="0"/>
          <w:sz w:val="20"/>
          <w:szCs w:val="20"/>
        </w:rPr>
        <w:t>In 2020, the Red group runs Tuesday 2.00pm-4.30pm a</w:t>
      </w:r>
      <w:r w:rsidR="00CF2D2F" w:rsidRPr="00F9797D">
        <w:rPr>
          <w:rFonts w:ascii="Arial" w:hAnsi="Arial" w:cs="Arial"/>
          <w:b w:val="0"/>
          <w:i w:val="0"/>
          <w:sz w:val="20"/>
          <w:szCs w:val="20"/>
        </w:rPr>
        <w:t>nd Friday 8.30am-11.00</w:t>
      </w:r>
      <w:r w:rsidRPr="00F9797D">
        <w:rPr>
          <w:rFonts w:ascii="Arial" w:hAnsi="Arial" w:cs="Arial"/>
          <w:b w:val="0"/>
          <w:i w:val="0"/>
          <w:sz w:val="20"/>
          <w:szCs w:val="20"/>
        </w:rPr>
        <w:t>am at a cost of $460 per term.</w:t>
      </w:r>
    </w:p>
    <w:p w:rsidR="00B17737" w:rsidRPr="00F9797D" w:rsidRDefault="00B17737" w:rsidP="00D84B29">
      <w:pPr>
        <w:pStyle w:val="BodyText2"/>
        <w:rPr>
          <w:rFonts w:ascii="Arial" w:hAnsi="Arial" w:cs="Arial"/>
          <w:i w:val="0"/>
          <w:sz w:val="16"/>
          <w:szCs w:val="16"/>
          <w:u w:val="single"/>
        </w:rPr>
      </w:pPr>
    </w:p>
    <w:p w:rsidR="00D84B29" w:rsidRPr="00F9797D" w:rsidRDefault="001646FF" w:rsidP="00D84B29">
      <w:pPr>
        <w:rPr>
          <w:rFonts w:ascii="Arial" w:hAnsi="Arial" w:cs="Arial"/>
          <w:b/>
          <w:sz w:val="22"/>
          <w:szCs w:val="22"/>
        </w:rPr>
      </w:pPr>
      <w:r w:rsidRPr="00F9797D">
        <w:rPr>
          <w:rFonts w:ascii="Arial" w:hAnsi="Arial" w:cs="Arial"/>
          <w:b/>
          <w:sz w:val="22"/>
          <w:szCs w:val="22"/>
        </w:rPr>
        <w:t>4-year-old</w:t>
      </w:r>
      <w:r w:rsidR="00D84B29" w:rsidRPr="00F9797D">
        <w:rPr>
          <w:rFonts w:ascii="Arial" w:hAnsi="Arial" w:cs="Arial"/>
          <w:b/>
          <w:sz w:val="22"/>
          <w:szCs w:val="22"/>
        </w:rPr>
        <w:t xml:space="preserve"> kindergarten programs</w:t>
      </w:r>
    </w:p>
    <w:tbl>
      <w:tblPr>
        <w:tblW w:w="105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3"/>
        <w:gridCol w:w="1476"/>
        <w:gridCol w:w="1476"/>
        <w:gridCol w:w="1476"/>
        <w:gridCol w:w="1476"/>
        <w:gridCol w:w="1407"/>
        <w:gridCol w:w="1509"/>
      </w:tblGrid>
      <w:tr w:rsidR="00F9797D" w:rsidRPr="00F9797D" w:rsidTr="00CF2D2F">
        <w:trPr>
          <w:cantSplit/>
          <w:trHeight w:val="233"/>
        </w:trPr>
        <w:tc>
          <w:tcPr>
            <w:tcW w:w="1733" w:type="dxa"/>
            <w:vMerge w:val="restart"/>
            <w:tcBorders>
              <w:top w:val="single" w:sz="4" w:space="0" w:color="auto"/>
              <w:left w:val="single" w:sz="4" w:space="0" w:color="auto"/>
              <w:bottom w:val="single" w:sz="4" w:space="0" w:color="auto"/>
              <w:right w:val="single" w:sz="4" w:space="0" w:color="auto"/>
            </w:tcBorders>
            <w:vAlign w:val="center"/>
            <w:hideMark/>
          </w:tcPr>
          <w:p w:rsidR="00D84B29" w:rsidRPr="00F9797D" w:rsidRDefault="00D84B29" w:rsidP="00066C6A">
            <w:pPr>
              <w:pStyle w:val="BodyText2"/>
              <w:rPr>
                <w:rFonts w:ascii="Arial" w:hAnsi="Arial" w:cs="Arial"/>
                <w:i w:val="0"/>
                <w:sz w:val="22"/>
                <w:szCs w:val="22"/>
              </w:rPr>
            </w:pPr>
            <w:r w:rsidRPr="00F9797D">
              <w:rPr>
                <w:rFonts w:ascii="Arial" w:hAnsi="Arial" w:cs="Arial"/>
                <w:i w:val="0"/>
                <w:sz w:val="22"/>
                <w:szCs w:val="22"/>
              </w:rPr>
              <w:t>Group Name</w:t>
            </w:r>
          </w:p>
        </w:tc>
        <w:tc>
          <w:tcPr>
            <w:tcW w:w="7311" w:type="dxa"/>
            <w:gridSpan w:val="5"/>
            <w:tcBorders>
              <w:top w:val="single" w:sz="4" w:space="0" w:color="auto"/>
              <w:left w:val="single" w:sz="4" w:space="0" w:color="auto"/>
              <w:bottom w:val="single" w:sz="4" w:space="0" w:color="auto"/>
              <w:right w:val="single" w:sz="4" w:space="0" w:color="auto"/>
            </w:tcBorders>
            <w:hideMark/>
          </w:tcPr>
          <w:p w:rsidR="00D84B29" w:rsidRPr="00F9797D" w:rsidRDefault="00B17737" w:rsidP="00066C6A">
            <w:pPr>
              <w:pStyle w:val="BodyText2"/>
              <w:jc w:val="center"/>
              <w:rPr>
                <w:rFonts w:ascii="Arial" w:hAnsi="Arial" w:cs="Arial"/>
                <w:i w:val="0"/>
                <w:sz w:val="22"/>
                <w:szCs w:val="22"/>
              </w:rPr>
            </w:pPr>
            <w:r w:rsidRPr="00F9797D">
              <w:rPr>
                <w:rFonts w:ascii="Arial" w:hAnsi="Arial" w:cs="Arial"/>
                <w:i w:val="0"/>
                <w:sz w:val="22"/>
                <w:szCs w:val="22"/>
              </w:rPr>
              <w:t xml:space="preserve">2021 </w:t>
            </w:r>
            <w:r w:rsidR="00D84B29" w:rsidRPr="00F9797D">
              <w:rPr>
                <w:rFonts w:ascii="Arial" w:hAnsi="Arial" w:cs="Arial"/>
                <w:i w:val="0"/>
                <w:sz w:val="22"/>
                <w:szCs w:val="22"/>
              </w:rPr>
              <w:t>Session Times</w:t>
            </w:r>
          </w:p>
        </w:tc>
        <w:tc>
          <w:tcPr>
            <w:tcW w:w="1509" w:type="dxa"/>
            <w:vMerge w:val="restart"/>
            <w:tcBorders>
              <w:top w:val="single" w:sz="4" w:space="0" w:color="auto"/>
              <w:left w:val="single" w:sz="4" w:space="0" w:color="auto"/>
              <w:bottom w:val="single" w:sz="4" w:space="0" w:color="auto"/>
              <w:right w:val="single" w:sz="4" w:space="0" w:color="auto"/>
            </w:tcBorders>
            <w:hideMark/>
          </w:tcPr>
          <w:p w:rsidR="00D84B29" w:rsidRPr="00F9797D" w:rsidRDefault="00CF2D2F" w:rsidP="00066C6A">
            <w:pPr>
              <w:rPr>
                <w:rFonts w:ascii="Arial" w:hAnsi="Arial" w:cs="Arial"/>
                <w:b/>
                <w:sz w:val="22"/>
                <w:szCs w:val="22"/>
              </w:rPr>
            </w:pPr>
            <w:r w:rsidRPr="00F9797D">
              <w:rPr>
                <w:rFonts w:ascii="Arial" w:hAnsi="Arial" w:cs="Arial"/>
                <w:b/>
                <w:sz w:val="22"/>
                <w:szCs w:val="22"/>
              </w:rPr>
              <w:t>2021</w:t>
            </w:r>
            <w:r w:rsidR="00D84B29" w:rsidRPr="00F9797D">
              <w:rPr>
                <w:rFonts w:ascii="Arial" w:hAnsi="Arial" w:cs="Arial"/>
                <w:b/>
                <w:sz w:val="22"/>
                <w:szCs w:val="22"/>
              </w:rPr>
              <w:t xml:space="preserve"> cost per term </w:t>
            </w:r>
          </w:p>
        </w:tc>
      </w:tr>
      <w:tr w:rsidR="00F9797D" w:rsidRPr="00F9797D" w:rsidTr="00CF2D2F">
        <w:trPr>
          <w:cantSplit/>
          <w:trHeight w:val="299"/>
        </w:trPr>
        <w:tc>
          <w:tcPr>
            <w:tcW w:w="1733" w:type="dxa"/>
            <w:vMerge/>
            <w:tcBorders>
              <w:top w:val="single" w:sz="4" w:space="0" w:color="auto"/>
              <w:left w:val="single" w:sz="4" w:space="0" w:color="auto"/>
              <w:bottom w:val="single" w:sz="4" w:space="0" w:color="auto"/>
              <w:right w:val="single" w:sz="4" w:space="0" w:color="auto"/>
            </w:tcBorders>
            <w:vAlign w:val="center"/>
            <w:hideMark/>
          </w:tcPr>
          <w:p w:rsidR="00D84B29" w:rsidRPr="00F9797D" w:rsidRDefault="00D84B29" w:rsidP="00066C6A">
            <w:pPr>
              <w:rPr>
                <w:rFonts w:ascii="Arial" w:hAnsi="Arial" w:cs="Arial"/>
                <w:b/>
                <w:bCs/>
                <w:iCs/>
                <w:sz w:val="22"/>
                <w:szCs w:val="22"/>
                <w:lang w:eastAsia="en-US"/>
              </w:rPr>
            </w:pPr>
          </w:p>
        </w:tc>
        <w:tc>
          <w:tcPr>
            <w:tcW w:w="1476" w:type="dxa"/>
            <w:tcBorders>
              <w:top w:val="single" w:sz="4" w:space="0" w:color="auto"/>
              <w:left w:val="single" w:sz="4" w:space="0" w:color="auto"/>
              <w:bottom w:val="single" w:sz="4" w:space="0" w:color="auto"/>
              <w:right w:val="single" w:sz="4" w:space="0" w:color="auto"/>
            </w:tcBorders>
            <w:hideMark/>
          </w:tcPr>
          <w:p w:rsidR="00D84B29" w:rsidRPr="00F9797D" w:rsidRDefault="00D84B29" w:rsidP="00066C6A">
            <w:pPr>
              <w:pStyle w:val="BodyText2"/>
              <w:rPr>
                <w:rFonts w:ascii="Arial" w:hAnsi="Arial" w:cs="Arial"/>
                <w:i w:val="0"/>
                <w:sz w:val="22"/>
                <w:szCs w:val="22"/>
              </w:rPr>
            </w:pPr>
            <w:r w:rsidRPr="00F9797D">
              <w:rPr>
                <w:rFonts w:ascii="Arial" w:hAnsi="Arial" w:cs="Arial"/>
                <w:i w:val="0"/>
                <w:sz w:val="22"/>
                <w:szCs w:val="22"/>
              </w:rPr>
              <w:t>Monday</w:t>
            </w:r>
          </w:p>
        </w:tc>
        <w:tc>
          <w:tcPr>
            <w:tcW w:w="1476" w:type="dxa"/>
            <w:tcBorders>
              <w:top w:val="single" w:sz="4" w:space="0" w:color="auto"/>
              <w:left w:val="single" w:sz="4" w:space="0" w:color="auto"/>
              <w:bottom w:val="single" w:sz="4" w:space="0" w:color="auto"/>
              <w:right w:val="single" w:sz="4" w:space="0" w:color="auto"/>
            </w:tcBorders>
            <w:hideMark/>
          </w:tcPr>
          <w:p w:rsidR="00D84B29" w:rsidRPr="00F9797D" w:rsidRDefault="00D84B29" w:rsidP="00066C6A">
            <w:pPr>
              <w:pStyle w:val="BodyText2"/>
              <w:rPr>
                <w:rFonts w:ascii="Arial" w:hAnsi="Arial" w:cs="Arial"/>
                <w:i w:val="0"/>
                <w:sz w:val="22"/>
                <w:szCs w:val="22"/>
              </w:rPr>
            </w:pPr>
            <w:r w:rsidRPr="00F9797D">
              <w:rPr>
                <w:rFonts w:ascii="Arial" w:hAnsi="Arial" w:cs="Arial"/>
                <w:i w:val="0"/>
                <w:sz w:val="22"/>
                <w:szCs w:val="22"/>
              </w:rPr>
              <w:t>Tuesday</w:t>
            </w:r>
          </w:p>
        </w:tc>
        <w:tc>
          <w:tcPr>
            <w:tcW w:w="1476" w:type="dxa"/>
            <w:tcBorders>
              <w:top w:val="single" w:sz="4" w:space="0" w:color="auto"/>
              <w:left w:val="single" w:sz="4" w:space="0" w:color="auto"/>
              <w:bottom w:val="single" w:sz="4" w:space="0" w:color="auto"/>
              <w:right w:val="single" w:sz="4" w:space="0" w:color="auto"/>
            </w:tcBorders>
            <w:hideMark/>
          </w:tcPr>
          <w:p w:rsidR="00D84B29" w:rsidRPr="00F9797D" w:rsidRDefault="00D84B29" w:rsidP="00066C6A">
            <w:pPr>
              <w:pStyle w:val="BodyText2"/>
              <w:rPr>
                <w:rFonts w:ascii="Arial" w:hAnsi="Arial" w:cs="Arial"/>
                <w:i w:val="0"/>
                <w:sz w:val="22"/>
                <w:szCs w:val="22"/>
              </w:rPr>
            </w:pPr>
            <w:r w:rsidRPr="00F9797D">
              <w:rPr>
                <w:rFonts w:ascii="Arial" w:hAnsi="Arial" w:cs="Arial"/>
                <w:i w:val="0"/>
                <w:sz w:val="22"/>
                <w:szCs w:val="22"/>
              </w:rPr>
              <w:t>Wednesday</w:t>
            </w:r>
          </w:p>
        </w:tc>
        <w:tc>
          <w:tcPr>
            <w:tcW w:w="1476" w:type="dxa"/>
            <w:tcBorders>
              <w:top w:val="single" w:sz="4" w:space="0" w:color="auto"/>
              <w:left w:val="single" w:sz="4" w:space="0" w:color="auto"/>
              <w:bottom w:val="single" w:sz="4" w:space="0" w:color="auto"/>
              <w:right w:val="single" w:sz="4" w:space="0" w:color="auto"/>
            </w:tcBorders>
            <w:hideMark/>
          </w:tcPr>
          <w:p w:rsidR="00D84B29" w:rsidRPr="00F9797D" w:rsidRDefault="00D84B29" w:rsidP="00066C6A">
            <w:pPr>
              <w:pStyle w:val="BodyText2"/>
              <w:rPr>
                <w:rFonts w:ascii="Arial" w:hAnsi="Arial" w:cs="Arial"/>
                <w:i w:val="0"/>
                <w:sz w:val="22"/>
                <w:szCs w:val="22"/>
              </w:rPr>
            </w:pPr>
            <w:r w:rsidRPr="00F9797D">
              <w:rPr>
                <w:rFonts w:ascii="Arial" w:hAnsi="Arial" w:cs="Arial"/>
                <w:i w:val="0"/>
                <w:sz w:val="22"/>
                <w:szCs w:val="22"/>
              </w:rPr>
              <w:t>Thursday</w:t>
            </w:r>
          </w:p>
        </w:tc>
        <w:tc>
          <w:tcPr>
            <w:tcW w:w="1407" w:type="dxa"/>
            <w:tcBorders>
              <w:top w:val="single" w:sz="4" w:space="0" w:color="auto"/>
              <w:left w:val="single" w:sz="4" w:space="0" w:color="auto"/>
              <w:bottom w:val="single" w:sz="4" w:space="0" w:color="auto"/>
              <w:right w:val="single" w:sz="4" w:space="0" w:color="auto"/>
            </w:tcBorders>
            <w:hideMark/>
          </w:tcPr>
          <w:p w:rsidR="00D84B29" w:rsidRPr="00F9797D" w:rsidRDefault="00D84B29" w:rsidP="00066C6A">
            <w:pPr>
              <w:pStyle w:val="BodyText2"/>
              <w:rPr>
                <w:rFonts w:ascii="Arial" w:hAnsi="Arial" w:cs="Arial"/>
                <w:i w:val="0"/>
                <w:sz w:val="22"/>
                <w:szCs w:val="22"/>
              </w:rPr>
            </w:pPr>
            <w:r w:rsidRPr="00F9797D">
              <w:rPr>
                <w:rFonts w:ascii="Arial" w:hAnsi="Arial" w:cs="Arial"/>
                <w:i w:val="0"/>
                <w:sz w:val="22"/>
                <w:szCs w:val="22"/>
              </w:rPr>
              <w:t>Friday</w:t>
            </w:r>
          </w:p>
        </w:tc>
        <w:tc>
          <w:tcPr>
            <w:tcW w:w="1509" w:type="dxa"/>
            <w:vMerge/>
            <w:tcBorders>
              <w:top w:val="single" w:sz="4" w:space="0" w:color="auto"/>
              <w:left w:val="single" w:sz="4" w:space="0" w:color="auto"/>
              <w:bottom w:val="single" w:sz="4" w:space="0" w:color="auto"/>
              <w:right w:val="single" w:sz="4" w:space="0" w:color="auto"/>
            </w:tcBorders>
            <w:vAlign w:val="center"/>
            <w:hideMark/>
          </w:tcPr>
          <w:p w:rsidR="00D84B29" w:rsidRPr="00F9797D" w:rsidRDefault="00D84B29" w:rsidP="00066C6A">
            <w:pPr>
              <w:rPr>
                <w:rFonts w:ascii="Arial" w:hAnsi="Arial" w:cs="Arial"/>
                <w:b/>
                <w:sz w:val="22"/>
                <w:szCs w:val="22"/>
              </w:rPr>
            </w:pPr>
          </w:p>
        </w:tc>
      </w:tr>
      <w:tr w:rsidR="00F9797D" w:rsidRPr="00F9797D" w:rsidTr="00CF2D2F">
        <w:trPr>
          <w:trHeight w:val="567"/>
        </w:trPr>
        <w:tc>
          <w:tcPr>
            <w:tcW w:w="1733" w:type="dxa"/>
            <w:tcBorders>
              <w:top w:val="single" w:sz="4" w:space="0" w:color="auto"/>
              <w:left w:val="single" w:sz="4" w:space="0" w:color="auto"/>
              <w:bottom w:val="single" w:sz="4" w:space="0" w:color="auto"/>
              <w:right w:val="single" w:sz="4" w:space="0" w:color="auto"/>
            </w:tcBorders>
            <w:hideMark/>
          </w:tcPr>
          <w:p w:rsidR="00D84B29" w:rsidRPr="00F9797D" w:rsidRDefault="00D84B29" w:rsidP="00066C6A">
            <w:pPr>
              <w:pStyle w:val="BodyText2"/>
              <w:rPr>
                <w:rFonts w:ascii="Arial" w:hAnsi="Arial" w:cs="Arial"/>
                <w:sz w:val="22"/>
                <w:szCs w:val="22"/>
              </w:rPr>
            </w:pPr>
            <w:r w:rsidRPr="00F9797D">
              <w:rPr>
                <w:rFonts w:ascii="Arial" w:hAnsi="Arial" w:cs="Arial"/>
                <w:i w:val="0"/>
                <w:sz w:val="22"/>
                <w:szCs w:val="22"/>
              </w:rPr>
              <w:t>Blue</w:t>
            </w:r>
          </w:p>
          <w:p w:rsidR="00D84B29" w:rsidRPr="00F9797D" w:rsidRDefault="00D84B29" w:rsidP="00066C6A">
            <w:pPr>
              <w:pStyle w:val="BodyText2"/>
              <w:rPr>
                <w:rFonts w:ascii="Arial" w:hAnsi="Arial" w:cs="Arial"/>
                <w:i w:val="0"/>
                <w:sz w:val="22"/>
                <w:szCs w:val="22"/>
              </w:rPr>
            </w:pPr>
            <w:r w:rsidRPr="00F9797D">
              <w:rPr>
                <w:rFonts w:ascii="Arial" w:hAnsi="Arial" w:cs="Arial"/>
                <w:i w:val="0"/>
                <w:sz w:val="22"/>
                <w:szCs w:val="22"/>
              </w:rPr>
              <w:t>(22 places)</w:t>
            </w:r>
          </w:p>
        </w:tc>
        <w:tc>
          <w:tcPr>
            <w:tcW w:w="1476" w:type="dxa"/>
            <w:tcBorders>
              <w:top w:val="single" w:sz="4" w:space="0" w:color="auto"/>
              <w:left w:val="single" w:sz="4" w:space="0" w:color="auto"/>
              <w:bottom w:val="single" w:sz="4" w:space="0" w:color="auto"/>
              <w:right w:val="single" w:sz="4" w:space="0" w:color="auto"/>
            </w:tcBorders>
          </w:tcPr>
          <w:p w:rsidR="00D84B29" w:rsidRPr="00F9797D" w:rsidRDefault="00D84B29" w:rsidP="00066C6A">
            <w:pPr>
              <w:pStyle w:val="BodyText2"/>
              <w:rPr>
                <w:rFonts w:ascii="Arial" w:hAnsi="Arial" w:cs="Arial"/>
                <w:b w:val="0"/>
                <w:i w:val="0"/>
                <w:sz w:val="22"/>
                <w:szCs w:val="22"/>
              </w:rPr>
            </w:pPr>
          </w:p>
        </w:tc>
        <w:tc>
          <w:tcPr>
            <w:tcW w:w="1476" w:type="dxa"/>
            <w:tcBorders>
              <w:top w:val="single" w:sz="4" w:space="0" w:color="auto"/>
              <w:left w:val="single" w:sz="4" w:space="0" w:color="auto"/>
              <w:bottom w:val="single" w:sz="4" w:space="0" w:color="auto"/>
              <w:right w:val="single" w:sz="4" w:space="0" w:color="auto"/>
            </w:tcBorders>
            <w:hideMark/>
          </w:tcPr>
          <w:p w:rsidR="00B17737" w:rsidRPr="00F9797D" w:rsidRDefault="00B17737" w:rsidP="00B17737">
            <w:pPr>
              <w:pStyle w:val="BodyText2"/>
              <w:rPr>
                <w:rFonts w:ascii="Arial" w:hAnsi="Arial" w:cs="Arial"/>
                <w:b w:val="0"/>
                <w:i w:val="0"/>
                <w:sz w:val="22"/>
                <w:szCs w:val="22"/>
              </w:rPr>
            </w:pPr>
            <w:r w:rsidRPr="00F9797D">
              <w:rPr>
                <w:rFonts w:ascii="Arial" w:hAnsi="Arial" w:cs="Arial"/>
                <w:b w:val="0"/>
                <w:i w:val="0"/>
                <w:sz w:val="22"/>
                <w:szCs w:val="22"/>
              </w:rPr>
              <w:t xml:space="preserve">8.30am - </w:t>
            </w:r>
          </w:p>
          <w:p w:rsidR="00D84B29" w:rsidRPr="00F9797D" w:rsidRDefault="00B17737" w:rsidP="00B17737">
            <w:pPr>
              <w:pStyle w:val="BodyText2"/>
              <w:rPr>
                <w:rFonts w:ascii="Arial" w:hAnsi="Arial" w:cs="Arial"/>
                <w:b w:val="0"/>
                <w:i w:val="0"/>
                <w:sz w:val="22"/>
                <w:szCs w:val="22"/>
              </w:rPr>
            </w:pPr>
            <w:r w:rsidRPr="00F9797D">
              <w:rPr>
                <w:rFonts w:ascii="Arial" w:hAnsi="Arial" w:cs="Arial"/>
                <w:b w:val="0"/>
                <w:i w:val="0"/>
                <w:sz w:val="22"/>
                <w:szCs w:val="22"/>
              </w:rPr>
              <w:t>4.00pm</w:t>
            </w:r>
          </w:p>
        </w:tc>
        <w:tc>
          <w:tcPr>
            <w:tcW w:w="1476" w:type="dxa"/>
            <w:tcBorders>
              <w:top w:val="single" w:sz="4" w:space="0" w:color="auto"/>
              <w:left w:val="single" w:sz="4" w:space="0" w:color="auto"/>
              <w:bottom w:val="single" w:sz="4" w:space="0" w:color="auto"/>
              <w:right w:val="single" w:sz="4" w:space="0" w:color="auto"/>
            </w:tcBorders>
          </w:tcPr>
          <w:p w:rsidR="00D84B29" w:rsidRPr="00F9797D" w:rsidRDefault="00D84B29" w:rsidP="00066C6A">
            <w:pPr>
              <w:pStyle w:val="BodyText2"/>
              <w:rPr>
                <w:rFonts w:ascii="Arial" w:hAnsi="Arial" w:cs="Arial"/>
                <w:b w:val="0"/>
                <w:i w:val="0"/>
                <w:sz w:val="22"/>
                <w:szCs w:val="22"/>
              </w:rPr>
            </w:pPr>
          </w:p>
        </w:tc>
        <w:tc>
          <w:tcPr>
            <w:tcW w:w="1476" w:type="dxa"/>
            <w:tcBorders>
              <w:top w:val="single" w:sz="4" w:space="0" w:color="auto"/>
              <w:left w:val="single" w:sz="4" w:space="0" w:color="auto"/>
              <w:bottom w:val="single" w:sz="4" w:space="0" w:color="auto"/>
              <w:right w:val="single" w:sz="4" w:space="0" w:color="auto"/>
            </w:tcBorders>
            <w:hideMark/>
          </w:tcPr>
          <w:p w:rsidR="00D84B29" w:rsidRPr="00F9797D" w:rsidRDefault="00D84B29" w:rsidP="00066C6A">
            <w:pPr>
              <w:pStyle w:val="BodyText2"/>
              <w:rPr>
                <w:rFonts w:ascii="Arial" w:hAnsi="Arial" w:cs="Arial"/>
                <w:b w:val="0"/>
                <w:i w:val="0"/>
                <w:sz w:val="22"/>
                <w:szCs w:val="22"/>
              </w:rPr>
            </w:pPr>
            <w:r w:rsidRPr="00F9797D">
              <w:rPr>
                <w:rFonts w:ascii="Arial" w:hAnsi="Arial" w:cs="Arial"/>
                <w:b w:val="0"/>
                <w:i w:val="0"/>
                <w:sz w:val="22"/>
                <w:szCs w:val="22"/>
              </w:rPr>
              <w:t xml:space="preserve">8.30am - </w:t>
            </w:r>
          </w:p>
          <w:p w:rsidR="00D84B29" w:rsidRPr="00F9797D" w:rsidRDefault="00D84B29" w:rsidP="00066C6A">
            <w:pPr>
              <w:pStyle w:val="BodyText2"/>
              <w:rPr>
                <w:rFonts w:ascii="Arial" w:hAnsi="Arial" w:cs="Arial"/>
                <w:b w:val="0"/>
                <w:i w:val="0"/>
                <w:sz w:val="22"/>
                <w:szCs w:val="22"/>
              </w:rPr>
            </w:pPr>
            <w:r w:rsidRPr="00F9797D">
              <w:rPr>
                <w:rFonts w:ascii="Arial" w:hAnsi="Arial" w:cs="Arial"/>
                <w:b w:val="0"/>
                <w:i w:val="0"/>
                <w:sz w:val="22"/>
                <w:szCs w:val="22"/>
              </w:rPr>
              <w:t>4.00pm</w:t>
            </w:r>
          </w:p>
        </w:tc>
        <w:tc>
          <w:tcPr>
            <w:tcW w:w="1407" w:type="dxa"/>
            <w:tcBorders>
              <w:top w:val="single" w:sz="4" w:space="0" w:color="auto"/>
              <w:left w:val="single" w:sz="4" w:space="0" w:color="auto"/>
              <w:bottom w:val="single" w:sz="4" w:space="0" w:color="auto"/>
              <w:right w:val="single" w:sz="4" w:space="0" w:color="auto"/>
            </w:tcBorders>
            <w:hideMark/>
          </w:tcPr>
          <w:p w:rsidR="00D84B29" w:rsidRPr="00F9797D" w:rsidRDefault="00D84B29" w:rsidP="00066C6A">
            <w:pPr>
              <w:pStyle w:val="BodyText2"/>
              <w:rPr>
                <w:rFonts w:ascii="Arial" w:hAnsi="Arial" w:cs="Arial"/>
                <w:b w:val="0"/>
                <w:i w:val="0"/>
                <w:sz w:val="22"/>
                <w:szCs w:val="22"/>
              </w:rPr>
            </w:pPr>
          </w:p>
        </w:tc>
        <w:tc>
          <w:tcPr>
            <w:tcW w:w="1509" w:type="dxa"/>
            <w:tcBorders>
              <w:top w:val="single" w:sz="4" w:space="0" w:color="auto"/>
              <w:left w:val="single" w:sz="4" w:space="0" w:color="auto"/>
              <w:bottom w:val="single" w:sz="4" w:space="0" w:color="auto"/>
              <w:right w:val="single" w:sz="4" w:space="0" w:color="auto"/>
            </w:tcBorders>
            <w:hideMark/>
          </w:tcPr>
          <w:p w:rsidR="00D84B29" w:rsidRPr="00F9797D" w:rsidRDefault="00CF2D2F" w:rsidP="00066C6A">
            <w:pPr>
              <w:rPr>
                <w:rFonts w:ascii="Arial" w:hAnsi="Arial" w:cs="Arial"/>
                <w:sz w:val="22"/>
                <w:szCs w:val="22"/>
              </w:rPr>
            </w:pPr>
            <w:r w:rsidRPr="00F9797D">
              <w:rPr>
                <w:rFonts w:ascii="Arial" w:hAnsi="Arial" w:cs="Arial"/>
                <w:sz w:val="22"/>
                <w:szCs w:val="22"/>
              </w:rPr>
              <w:t>$TBA</w:t>
            </w:r>
          </w:p>
          <w:p w:rsidR="00D84B29" w:rsidRPr="00F9797D" w:rsidRDefault="00CF2D2F" w:rsidP="00066C6A">
            <w:pPr>
              <w:rPr>
                <w:rFonts w:ascii="Arial" w:hAnsi="Arial" w:cs="Arial"/>
                <w:sz w:val="22"/>
                <w:szCs w:val="22"/>
              </w:rPr>
            </w:pPr>
            <w:r w:rsidRPr="00F9797D">
              <w:rPr>
                <w:rFonts w:ascii="Arial" w:hAnsi="Arial" w:cs="Arial"/>
                <w:sz w:val="22"/>
                <w:szCs w:val="22"/>
              </w:rPr>
              <w:t>15</w:t>
            </w:r>
            <w:r w:rsidR="00D84B29" w:rsidRPr="00F9797D">
              <w:rPr>
                <w:rFonts w:ascii="Arial" w:hAnsi="Arial" w:cs="Arial"/>
                <w:sz w:val="22"/>
                <w:szCs w:val="22"/>
              </w:rPr>
              <w:t xml:space="preserve"> hours</w:t>
            </w:r>
          </w:p>
        </w:tc>
      </w:tr>
      <w:tr w:rsidR="00F9797D" w:rsidRPr="00F9797D" w:rsidTr="00CF2D2F">
        <w:trPr>
          <w:trHeight w:val="567"/>
        </w:trPr>
        <w:tc>
          <w:tcPr>
            <w:tcW w:w="1733" w:type="dxa"/>
            <w:tcBorders>
              <w:top w:val="single" w:sz="4" w:space="0" w:color="auto"/>
              <w:left w:val="single" w:sz="4" w:space="0" w:color="auto"/>
              <w:bottom w:val="single" w:sz="4" w:space="0" w:color="auto"/>
              <w:right w:val="single" w:sz="4" w:space="0" w:color="auto"/>
            </w:tcBorders>
            <w:hideMark/>
          </w:tcPr>
          <w:p w:rsidR="00D84B29" w:rsidRPr="00F9797D" w:rsidRDefault="00D84B29" w:rsidP="00066C6A">
            <w:pPr>
              <w:pStyle w:val="BodyText2"/>
              <w:rPr>
                <w:rFonts w:ascii="Arial" w:hAnsi="Arial" w:cs="Arial"/>
                <w:sz w:val="22"/>
                <w:szCs w:val="22"/>
              </w:rPr>
            </w:pPr>
            <w:r w:rsidRPr="00F9797D">
              <w:rPr>
                <w:rFonts w:ascii="Arial" w:hAnsi="Arial" w:cs="Arial"/>
                <w:i w:val="0"/>
                <w:sz w:val="22"/>
                <w:szCs w:val="22"/>
              </w:rPr>
              <w:t>Yellow</w:t>
            </w:r>
            <w:r w:rsidRPr="00F9797D">
              <w:rPr>
                <w:rFonts w:ascii="Arial" w:hAnsi="Arial" w:cs="Arial"/>
                <w:sz w:val="22"/>
                <w:szCs w:val="22"/>
              </w:rPr>
              <w:t xml:space="preserve"> </w:t>
            </w:r>
          </w:p>
          <w:p w:rsidR="00D84B29" w:rsidRPr="00F9797D" w:rsidRDefault="00D84B29" w:rsidP="00066C6A">
            <w:pPr>
              <w:pStyle w:val="BodyText2"/>
              <w:rPr>
                <w:rFonts w:ascii="Arial" w:hAnsi="Arial" w:cs="Arial"/>
                <w:i w:val="0"/>
                <w:sz w:val="22"/>
                <w:szCs w:val="22"/>
              </w:rPr>
            </w:pPr>
            <w:r w:rsidRPr="00F9797D">
              <w:rPr>
                <w:rFonts w:ascii="Arial" w:hAnsi="Arial" w:cs="Arial"/>
                <w:i w:val="0"/>
                <w:sz w:val="22"/>
                <w:szCs w:val="22"/>
              </w:rPr>
              <w:t>(22 places)</w:t>
            </w:r>
          </w:p>
        </w:tc>
        <w:tc>
          <w:tcPr>
            <w:tcW w:w="1476" w:type="dxa"/>
            <w:tcBorders>
              <w:top w:val="single" w:sz="4" w:space="0" w:color="auto"/>
              <w:left w:val="single" w:sz="4" w:space="0" w:color="auto"/>
              <w:bottom w:val="single" w:sz="4" w:space="0" w:color="auto"/>
              <w:right w:val="single" w:sz="4" w:space="0" w:color="auto"/>
            </w:tcBorders>
            <w:hideMark/>
          </w:tcPr>
          <w:p w:rsidR="00D84B29" w:rsidRPr="00F9797D" w:rsidRDefault="00D84B29" w:rsidP="00066C6A">
            <w:pPr>
              <w:pStyle w:val="BodyText2"/>
              <w:rPr>
                <w:rFonts w:ascii="Arial" w:hAnsi="Arial" w:cs="Arial"/>
                <w:b w:val="0"/>
                <w:i w:val="0"/>
                <w:sz w:val="22"/>
                <w:szCs w:val="22"/>
              </w:rPr>
            </w:pPr>
            <w:r w:rsidRPr="00F9797D">
              <w:rPr>
                <w:rFonts w:ascii="Arial" w:hAnsi="Arial" w:cs="Arial"/>
                <w:b w:val="0"/>
                <w:i w:val="0"/>
                <w:sz w:val="22"/>
                <w:szCs w:val="22"/>
              </w:rPr>
              <w:t xml:space="preserve">8.30am - </w:t>
            </w:r>
          </w:p>
          <w:p w:rsidR="00D84B29" w:rsidRPr="00F9797D" w:rsidRDefault="00D84B29" w:rsidP="00066C6A">
            <w:pPr>
              <w:pStyle w:val="BodyText2"/>
              <w:rPr>
                <w:rFonts w:ascii="Arial" w:hAnsi="Arial" w:cs="Arial"/>
                <w:b w:val="0"/>
                <w:i w:val="0"/>
                <w:sz w:val="22"/>
                <w:szCs w:val="22"/>
              </w:rPr>
            </w:pPr>
            <w:r w:rsidRPr="00F9797D">
              <w:rPr>
                <w:rFonts w:ascii="Arial" w:hAnsi="Arial" w:cs="Arial"/>
                <w:b w:val="0"/>
                <w:i w:val="0"/>
                <w:sz w:val="22"/>
                <w:szCs w:val="22"/>
              </w:rPr>
              <w:t>4.00pm</w:t>
            </w:r>
          </w:p>
        </w:tc>
        <w:tc>
          <w:tcPr>
            <w:tcW w:w="1476" w:type="dxa"/>
            <w:tcBorders>
              <w:top w:val="single" w:sz="4" w:space="0" w:color="auto"/>
              <w:left w:val="single" w:sz="4" w:space="0" w:color="auto"/>
              <w:bottom w:val="single" w:sz="4" w:space="0" w:color="auto"/>
              <w:right w:val="single" w:sz="4" w:space="0" w:color="auto"/>
            </w:tcBorders>
          </w:tcPr>
          <w:p w:rsidR="00D84B29" w:rsidRPr="00F9797D" w:rsidRDefault="00D84B29" w:rsidP="00066C6A">
            <w:pPr>
              <w:pStyle w:val="BodyText2"/>
              <w:rPr>
                <w:rFonts w:ascii="Arial" w:hAnsi="Arial" w:cs="Arial"/>
                <w:b w:val="0"/>
                <w:i w:val="0"/>
                <w:sz w:val="22"/>
                <w:szCs w:val="22"/>
              </w:rPr>
            </w:pPr>
          </w:p>
        </w:tc>
        <w:tc>
          <w:tcPr>
            <w:tcW w:w="1476" w:type="dxa"/>
            <w:tcBorders>
              <w:top w:val="single" w:sz="4" w:space="0" w:color="auto"/>
              <w:left w:val="single" w:sz="4" w:space="0" w:color="auto"/>
              <w:bottom w:val="single" w:sz="4" w:space="0" w:color="auto"/>
              <w:right w:val="single" w:sz="4" w:space="0" w:color="auto"/>
            </w:tcBorders>
            <w:hideMark/>
          </w:tcPr>
          <w:p w:rsidR="00D84B29" w:rsidRPr="00F9797D" w:rsidRDefault="00D84B29" w:rsidP="00066C6A">
            <w:pPr>
              <w:pStyle w:val="BodyText2"/>
              <w:rPr>
                <w:rFonts w:ascii="Arial" w:hAnsi="Arial" w:cs="Arial"/>
                <w:b w:val="0"/>
                <w:i w:val="0"/>
                <w:sz w:val="22"/>
                <w:szCs w:val="22"/>
              </w:rPr>
            </w:pPr>
            <w:r w:rsidRPr="00F9797D">
              <w:rPr>
                <w:rFonts w:ascii="Arial" w:hAnsi="Arial" w:cs="Arial"/>
                <w:b w:val="0"/>
                <w:i w:val="0"/>
                <w:sz w:val="22"/>
                <w:szCs w:val="22"/>
              </w:rPr>
              <w:t>8.30am – 4.00pm</w:t>
            </w:r>
          </w:p>
        </w:tc>
        <w:tc>
          <w:tcPr>
            <w:tcW w:w="1476" w:type="dxa"/>
            <w:tcBorders>
              <w:top w:val="single" w:sz="4" w:space="0" w:color="auto"/>
              <w:left w:val="single" w:sz="4" w:space="0" w:color="auto"/>
              <w:bottom w:val="single" w:sz="4" w:space="0" w:color="auto"/>
              <w:right w:val="single" w:sz="4" w:space="0" w:color="auto"/>
            </w:tcBorders>
          </w:tcPr>
          <w:p w:rsidR="00D84B29" w:rsidRPr="00F9797D" w:rsidRDefault="00D84B29" w:rsidP="00066C6A">
            <w:pPr>
              <w:pStyle w:val="BodyText2"/>
              <w:rPr>
                <w:rFonts w:ascii="Arial" w:hAnsi="Arial" w:cs="Arial"/>
                <w:b w:val="0"/>
                <w:i w:val="0"/>
                <w:sz w:val="22"/>
                <w:szCs w:val="22"/>
              </w:rPr>
            </w:pPr>
          </w:p>
        </w:tc>
        <w:tc>
          <w:tcPr>
            <w:tcW w:w="1407" w:type="dxa"/>
            <w:tcBorders>
              <w:top w:val="single" w:sz="4" w:space="0" w:color="auto"/>
              <w:left w:val="single" w:sz="4" w:space="0" w:color="auto"/>
              <w:bottom w:val="single" w:sz="4" w:space="0" w:color="auto"/>
              <w:right w:val="single" w:sz="4" w:space="0" w:color="auto"/>
            </w:tcBorders>
          </w:tcPr>
          <w:p w:rsidR="00D84B29" w:rsidRPr="00F9797D" w:rsidRDefault="00D84B29" w:rsidP="00066C6A">
            <w:pPr>
              <w:pStyle w:val="BodyText2"/>
              <w:rPr>
                <w:rFonts w:ascii="Arial" w:hAnsi="Arial" w:cs="Arial"/>
                <w:b w:val="0"/>
                <w:i w:val="0"/>
                <w:sz w:val="22"/>
                <w:szCs w:val="22"/>
              </w:rPr>
            </w:pPr>
          </w:p>
        </w:tc>
        <w:tc>
          <w:tcPr>
            <w:tcW w:w="1509" w:type="dxa"/>
            <w:tcBorders>
              <w:top w:val="single" w:sz="4" w:space="0" w:color="auto"/>
              <w:left w:val="single" w:sz="4" w:space="0" w:color="auto"/>
              <w:bottom w:val="single" w:sz="4" w:space="0" w:color="auto"/>
              <w:right w:val="single" w:sz="4" w:space="0" w:color="auto"/>
            </w:tcBorders>
            <w:hideMark/>
          </w:tcPr>
          <w:p w:rsidR="00CF2D2F" w:rsidRPr="00F9797D" w:rsidRDefault="00CF2D2F" w:rsidP="00066C6A">
            <w:pPr>
              <w:rPr>
                <w:rFonts w:ascii="Arial" w:hAnsi="Arial" w:cs="Arial"/>
                <w:sz w:val="22"/>
                <w:szCs w:val="22"/>
              </w:rPr>
            </w:pPr>
            <w:r w:rsidRPr="00F9797D">
              <w:rPr>
                <w:rFonts w:ascii="Arial" w:hAnsi="Arial" w:cs="Arial"/>
                <w:sz w:val="22"/>
                <w:szCs w:val="22"/>
              </w:rPr>
              <w:t>$TBA</w:t>
            </w:r>
          </w:p>
          <w:p w:rsidR="00D84B29" w:rsidRPr="00F9797D" w:rsidRDefault="00D84B29" w:rsidP="00066C6A">
            <w:pPr>
              <w:rPr>
                <w:rFonts w:ascii="Arial" w:hAnsi="Arial" w:cs="Arial"/>
                <w:sz w:val="22"/>
                <w:szCs w:val="22"/>
              </w:rPr>
            </w:pPr>
            <w:r w:rsidRPr="00F9797D">
              <w:rPr>
                <w:rFonts w:ascii="Arial" w:hAnsi="Arial" w:cs="Arial"/>
                <w:sz w:val="22"/>
                <w:szCs w:val="22"/>
              </w:rPr>
              <w:t>15 hours</w:t>
            </w:r>
          </w:p>
        </w:tc>
      </w:tr>
    </w:tbl>
    <w:p w:rsidR="00B17737" w:rsidRPr="00F9797D" w:rsidRDefault="00B17737" w:rsidP="00B17737">
      <w:pPr>
        <w:pStyle w:val="BodyText2"/>
        <w:rPr>
          <w:rFonts w:ascii="Arial" w:hAnsi="Arial" w:cs="Arial"/>
          <w:b w:val="0"/>
          <w:i w:val="0"/>
          <w:sz w:val="20"/>
          <w:szCs w:val="20"/>
        </w:rPr>
      </w:pPr>
      <w:r w:rsidRPr="00F9797D">
        <w:rPr>
          <w:rFonts w:ascii="Arial" w:hAnsi="Arial" w:cs="Arial"/>
          <w:b w:val="0"/>
          <w:i w:val="0"/>
          <w:sz w:val="20"/>
          <w:szCs w:val="20"/>
        </w:rPr>
        <w:t>In 2020, the Blue group runs Tuesday 8.30am-1.30pm, Thursday 8.30am-4.00pm and Friday 1</w:t>
      </w:r>
      <w:r w:rsidR="00CF2D2F" w:rsidRPr="00F9797D">
        <w:rPr>
          <w:rFonts w:ascii="Arial" w:hAnsi="Arial" w:cs="Arial"/>
          <w:b w:val="0"/>
          <w:i w:val="0"/>
          <w:sz w:val="20"/>
          <w:szCs w:val="20"/>
        </w:rPr>
        <w:t xml:space="preserve">1.30am-4.30pm </w:t>
      </w:r>
      <w:r w:rsidR="00F37AF9" w:rsidRPr="00F9797D">
        <w:rPr>
          <w:rFonts w:ascii="Arial" w:hAnsi="Arial" w:cs="Arial"/>
          <w:b w:val="0"/>
          <w:i w:val="0"/>
          <w:sz w:val="20"/>
          <w:szCs w:val="20"/>
        </w:rPr>
        <w:t xml:space="preserve">(17.5 hours) </w:t>
      </w:r>
      <w:r w:rsidR="00CF2D2F" w:rsidRPr="00F9797D">
        <w:rPr>
          <w:rFonts w:ascii="Arial" w:hAnsi="Arial" w:cs="Arial"/>
          <w:b w:val="0"/>
          <w:i w:val="0"/>
          <w:sz w:val="20"/>
          <w:szCs w:val="20"/>
        </w:rPr>
        <w:t xml:space="preserve">at a cost of $790($0) </w:t>
      </w:r>
      <w:r w:rsidRPr="00F9797D">
        <w:rPr>
          <w:rFonts w:ascii="Arial" w:hAnsi="Arial" w:cs="Arial"/>
          <w:b w:val="0"/>
          <w:i w:val="0"/>
          <w:sz w:val="20"/>
          <w:szCs w:val="20"/>
        </w:rPr>
        <w:t>per term.</w:t>
      </w:r>
      <w:r w:rsidR="00CF2D2F" w:rsidRPr="00F9797D">
        <w:rPr>
          <w:rFonts w:ascii="Arial" w:hAnsi="Arial" w:cs="Arial"/>
          <w:b w:val="0"/>
          <w:i w:val="0"/>
          <w:sz w:val="20"/>
          <w:szCs w:val="20"/>
        </w:rPr>
        <w:t xml:space="preserve"> The Yellow group runs Monday and Wednesday 8.30am-4.00pm </w:t>
      </w:r>
      <w:r w:rsidR="00F37AF9" w:rsidRPr="00F9797D">
        <w:rPr>
          <w:rFonts w:ascii="Arial" w:hAnsi="Arial" w:cs="Arial"/>
          <w:b w:val="0"/>
          <w:i w:val="0"/>
          <w:sz w:val="20"/>
          <w:szCs w:val="20"/>
        </w:rPr>
        <w:t xml:space="preserve">(15 hours) </w:t>
      </w:r>
      <w:r w:rsidR="00CF2D2F" w:rsidRPr="00F9797D">
        <w:rPr>
          <w:rFonts w:ascii="Arial" w:hAnsi="Arial" w:cs="Arial"/>
          <w:b w:val="0"/>
          <w:i w:val="0"/>
          <w:sz w:val="20"/>
          <w:szCs w:val="20"/>
        </w:rPr>
        <w:t>at a cost of $650($0).</w:t>
      </w:r>
    </w:p>
    <w:p w:rsidR="00D84B29" w:rsidRPr="00F9797D" w:rsidRDefault="00D84B29" w:rsidP="00D84B29">
      <w:pPr>
        <w:pStyle w:val="FootnoteText"/>
        <w:jc w:val="both"/>
        <w:rPr>
          <w:rFonts w:ascii="Arial" w:hAnsi="Arial" w:cs="Arial"/>
          <w:b/>
          <w:bCs/>
          <w:sz w:val="16"/>
          <w:szCs w:val="16"/>
          <w:u w:val="single"/>
          <w:lang w:val="en-AU" w:eastAsia="en-AU"/>
        </w:rPr>
      </w:pPr>
    </w:p>
    <w:p w:rsidR="00B17737" w:rsidRPr="00F9797D" w:rsidRDefault="00B17737" w:rsidP="00D84B29">
      <w:pPr>
        <w:pStyle w:val="FootnoteText"/>
        <w:jc w:val="both"/>
        <w:rPr>
          <w:rFonts w:ascii="Arial" w:hAnsi="Arial" w:cs="Arial"/>
          <w:b/>
          <w:bCs/>
          <w:sz w:val="16"/>
          <w:szCs w:val="16"/>
          <w:u w:val="single"/>
          <w:lang w:val="en-AU" w:eastAsia="en-AU"/>
        </w:rPr>
      </w:pPr>
    </w:p>
    <w:p w:rsidR="00D84B29" w:rsidRPr="00F9797D" w:rsidRDefault="00D84B29" w:rsidP="00D84B29">
      <w:pPr>
        <w:pStyle w:val="FootnoteText"/>
        <w:jc w:val="both"/>
        <w:rPr>
          <w:rFonts w:ascii="Arial" w:hAnsi="Arial" w:cs="Arial"/>
          <w:sz w:val="22"/>
          <w:szCs w:val="22"/>
        </w:rPr>
      </w:pPr>
      <w:r w:rsidRPr="00F9797D">
        <w:rPr>
          <w:rFonts w:ascii="Arial" w:hAnsi="Arial" w:cs="Arial"/>
          <w:b/>
          <w:bCs/>
          <w:sz w:val="22"/>
          <w:szCs w:val="22"/>
          <w:u w:val="single"/>
          <w:lang w:val="en-AU" w:eastAsia="en-AU"/>
        </w:rPr>
        <w:t>Term Fees include</w:t>
      </w:r>
      <w:r w:rsidRPr="00F9797D">
        <w:rPr>
          <w:rFonts w:ascii="Arial" w:hAnsi="Arial" w:cs="Arial"/>
          <w:bCs/>
          <w:sz w:val="22"/>
          <w:szCs w:val="22"/>
          <w:lang w:val="en-AU" w:eastAsia="en-AU"/>
        </w:rPr>
        <w:t xml:space="preserve"> program costs, excursions/incursions and a SunSmart accredited hat. The 4yo Yellow term fee reflects the requirement for an additional educator for the long day program. </w:t>
      </w:r>
      <w:r w:rsidRPr="00F9797D">
        <w:rPr>
          <w:rFonts w:ascii="Arial" w:hAnsi="Arial" w:cs="Arial"/>
          <w:sz w:val="22"/>
          <w:szCs w:val="22"/>
          <w:lang w:val="en-AU"/>
        </w:rPr>
        <w:t xml:space="preserve">The 4yo fee in brackets is the reduced term fee applicable to eligible Concession Card Holders </w:t>
      </w:r>
      <w:r w:rsidRPr="00F9797D">
        <w:rPr>
          <w:rFonts w:ascii="Arial" w:hAnsi="Arial" w:cs="Arial"/>
          <w:sz w:val="22"/>
          <w:szCs w:val="22"/>
        </w:rPr>
        <w:t xml:space="preserve">– refer to 'What is Kindergarten?' section. </w:t>
      </w:r>
    </w:p>
    <w:p w:rsidR="00D84B29" w:rsidRPr="00F9797D" w:rsidRDefault="00D84B29" w:rsidP="00D84B29">
      <w:pPr>
        <w:pStyle w:val="FootnoteText"/>
        <w:jc w:val="both"/>
        <w:rPr>
          <w:rFonts w:ascii="Arial" w:hAnsi="Arial" w:cs="Arial"/>
          <w:sz w:val="22"/>
          <w:szCs w:val="22"/>
        </w:rPr>
      </w:pPr>
    </w:p>
    <w:p w:rsidR="00D84B29" w:rsidRPr="00F9797D" w:rsidRDefault="00D84B29" w:rsidP="00D84B29">
      <w:pPr>
        <w:pStyle w:val="BodyText2"/>
        <w:jc w:val="both"/>
        <w:rPr>
          <w:rFonts w:ascii="Arial" w:hAnsi="Arial" w:cs="Arial"/>
          <w:i w:val="0"/>
          <w:sz w:val="22"/>
          <w:szCs w:val="22"/>
          <w:u w:val="single"/>
        </w:rPr>
      </w:pPr>
      <w:r w:rsidRPr="00F9797D">
        <w:rPr>
          <w:rFonts w:ascii="Arial" w:hAnsi="Arial" w:cs="Arial"/>
          <w:i w:val="0"/>
          <w:sz w:val="22"/>
          <w:szCs w:val="22"/>
          <w:u w:val="single"/>
        </w:rPr>
        <w:t>Additional Costs</w:t>
      </w:r>
    </w:p>
    <w:p w:rsidR="00D84B29" w:rsidRPr="00F9797D" w:rsidRDefault="00D84B29" w:rsidP="00D84B29">
      <w:pPr>
        <w:pStyle w:val="BodyText2"/>
        <w:jc w:val="both"/>
        <w:rPr>
          <w:rFonts w:ascii="Arial" w:hAnsi="Arial" w:cs="Arial"/>
          <w:b w:val="0"/>
          <w:i w:val="0"/>
          <w:sz w:val="22"/>
          <w:szCs w:val="22"/>
        </w:rPr>
      </w:pPr>
      <w:r w:rsidRPr="00F9797D">
        <w:rPr>
          <w:rFonts w:ascii="Arial" w:hAnsi="Arial" w:cs="Arial"/>
          <w:b w:val="0"/>
          <w:i w:val="0"/>
          <w:sz w:val="22"/>
          <w:szCs w:val="22"/>
        </w:rPr>
        <w:t xml:space="preserve">Security Deposit </w:t>
      </w:r>
      <w:r w:rsidRPr="00F9797D">
        <w:rPr>
          <w:rFonts w:ascii="Arial" w:hAnsi="Arial" w:cs="Arial"/>
          <w:b w:val="0"/>
          <w:i w:val="0"/>
          <w:sz w:val="22"/>
          <w:szCs w:val="22"/>
        </w:rPr>
        <w:tab/>
        <w:t xml:space="preserve">$100 – This deposit will be credited against Term 2 fees. </w:t>
      </w:r>
    </w:p>
    <w:p w:rsidR="00D84B29" w:rsidRPr="00F9797D" w:rsidRDefault="00D84B29" w:rsidP="00356A83">
      <w:pPr>
        <w:spacing w:before="60" w:line="276" w:lineRule="auto"/>
        <w:jc w:val="both"/>
        <w:rPr>
          <w:rFonts w:ascii="Arial" w:hAnsi="Arial" w:cs="Arial"/>
          <w:sz w:val="22"/>
          <w:szCs w:val="22"/>
        </w:rPr>
      </w:pPr>
      <w:r w:rsidRPr="00F9797D">
        <w:rPr>
          <w:rFonts w:ascii="Arial" w:hAnsi="Arial" w:cs="Arial"/>
          <w:sz w:val="22"/>
          <w:szCs w:val="22"/>
        </w:rPr>
        <w:t>Maintenance Levy</w:t>
      </w:r>
      <w:r w:rsidRPr="00F9797D">
        <w:rPr>
          <w:rFonts w:ascii="Arial" w:hAnsi="Arial" w:cs="Arial"/>
          <w:sz w:val="22"/>
          <w:szCs w:val="22"/>
        </w:rPr>
        <w:tab/>
        <w:t>$120 – Each family is required to pay the maintenance levy with their Term 1 fee. This will be refunded at a rate of $30 per term on participation in specified activities which include serving</w:t>
      </w:r>
      <w:r w:rsidRPr="00F9797D">
        <w:rPr>
          <w:sz w:val="22"/>
          <w:szCs w:val="22"/>
        </w:rPr>
        <w:t xml:space="preserve"> </w:t>
      </w:r>
      <w:r w:rsidRPr="00F9797D">
        <w:rPr>
          <w:rFonts w:ascii="Arial" w:hAnsi="Arial" w:cs="Arial"/>
          <w:sz w:val="22"/>
          <w:szCs w:val="22"/>
        </w:rPr>
        <w:t>on the committee, or volunteering to help once a term in a working bee or an approved fundraising event.  All refunds are payable in Term 4.</w:t>
      </w:r>
    </w:p>
    <w:p w:rsidR="00D84B29" w:rsidRPr="00F9797D" w:rsidRDefault="00D84B29" w:rsidP="00D84B29">
      <w:pPr>
        <w:pStyle w:val="BodyText2"/>
        <w:jc w:val="both"/>
        <w:rPr>
          <w:rFonts w:ascii="Arial" w:hAnsi="Arial" w:cs="Arial"/>
          <w:b w:val="0"/>
          <w:i w:val="0"/>
          <w:sz w:val="22"/>
          <w:szCs w:val="22"/>
        </w:rPr>
      </w:pPr>
      <w:r w:rsidRPr="00F9797D">
        <w:rPr>
          <w:rFonts w:ascii="Arial" w:hAnsi="Arial" w:cs="Arial"/>
          <w:b w:val="0"/>
          <w:i w:val="0"/>
          <w:sz w:val="22"/>
          <w:szCs w:val="22"/>
        </w:rPr>
        <w:t xml:space="preserve">Note: Concession Card Holders are not required to pay the Security Deposit or Maintenance Levy </w:t>
      </w:r>
    </w:p>
    <w:p w:rsidR="00D84B29" w:rsidRPr="00F9797D" w:rsidRDefault="00D84B29" w:rsidP="00D84B29">
      <w:pPr>
        <w:jc w:val="both"/>
        <w:rPr>
          <w:rFonts w:ascii="Arial" w:hAnsi="Arial" w:cs="Arial"/>
          <w:b/>
          <w:sz w:val="16"/>
          <w:szCs w:val="16"/>
          <w:u w:val="single"/>
        </w:rPr>
      </w:pPr>
    </w:p>
    <w:p w:rsidR="00D84B29" w:rsidRPr="00F9797D" w:rsidRDefault="00D84B29" w:rsidP="00D84B29">
      <w:pPr>
        <w:pBdr>
          <w:bottom w:val="single" w:sz="4" w:space="1" w:color="auto"/>
        </w:pBdr>
        <w:jc w:val="both"/>
        <w:rPr>
          <w:rFonts w:ascii="Arial" w:hAnsi="Arial" w:cs="Arial"/>
          <w:sz w:val="22"/>
          <w:szCs w:val="22"/>
        </w:rPr>
      </w:pPr>
      <w:r w:rsidRPr="00F9797D">
        <w:rPr>
          <w:rFonts w:ascii="Arial" w:hAnsi="Arial" w:cs="Arial"/>
          <w:b/>
          <w:sz w:val="22"/>
          <w:szCs w:val="22"/>
        </w:rPr>
        <w:t xml:space="preserve">Centre Description </w:t>
      </w:r>
    </w:p>
    <w:p w:rsidR="00D84B29" w:rsidRPr="00F9797D" w:rsidRDefault="00D84B29" w:rsidP="00D84B29">
      <w:pPr>
        <w:jc w:val="both"/>
        <w:rPr>
          <w:sz w:val="22"/>
          <w:szCs w:val="22"/>
        </w:rPr>
      </w:pPr>
      <w:r w:rsidRPr="00F9797D">
        <w:rPr>
          <w:rFonts w:ascii="Arial" w:eastAsia="Arial" w:hAnsi="Arial" w:cs="Arial"/>
          <w:sz w:val="22"/>
          <w:szCs w:val="22"/>
        </w:rPr>
        <w:t>Set in tranquil parkland within walking distance to many local primary schools, our educational play-based program equips preschool children with the necessary tools to grow into confident learners and communicators. Our experienced and qualified kindergarten teachers plan programs based on the individual needs of your child – developing their senses of identity, community and wellbeing.</w:t>
      </w:r>
    </w:p>
    <w:p w:rsidR="00D84B29" w:rsidRPr="00F9797D" w:rsidRDefault="00D84B29" w:rsidP="00D84B29">
      <w:pPr>
        <w:jc w:val="both"/>
        <w:rPr>
          <w:sz w:val="22"/>
          <w:szCs w:val="22"/>
        </w:rPr>
      </w:pPr>
    </w:p>
    <w:p w:rsidR="00D84B29" w:rsidRPr="00F9797D" w:rsidRDefault="00D84B29" w:rsidP="00D84B29">
      <w:pPr>
        <w:jc w:val="both"/>
        <w:rPr>
          <w:sz w:val="22"/>
          <w:szCs w:val="22"/>
        </w:rPr>
      </w:pPr>
      <w:r w:rsidRPr="00F9797D">
        <w:rPr>
          <w:rFonts w:ascii="Arial" w:eastAsia="Arial" w:hAnsi="Arial" w:cs="Arial"/>
          <w:sz w:val="22"/>
          <w:szCs w:val="22"/>
        </w:rPr>
        <w:t>Our flexible indoor spaces allow for a wide range of planned and spontaneous activities – from quiet crafting and thinking spaces to creative art and play spaces that encourage and extend your child’s interests and understanding of the world around them. Our large outdoor and all-weather play spaces provide opportunities for active, social and im</w:t>
      </w:r>
      <w:r w:rsidR="00CF2D2F" w:rsidRPr="00F9797D">
        <w:rPr>
          <w:rFonts w:ascii="Arial" w:eastAsia="Arial" w:hAnsi="Arial" w:cs="Arial"/>
          <w:sz w:val="22"/>
          <w:szCs w:val="22"/>
        </w:rPr>
        <w:t>aginative play. We were</w:t>
      </w:r>
      <w:r w:rsidR="008A5E39" w:rsidRPr="00F9797D">
        <w:rPr>
          <w:rFonts w:ascii="Arial" w:eastAsia="Arial" w:hAnsi="Arial" w:cs="Arial"/>
          <w:sz w:val="22"/>
          <w:szCs w:val="22"/>
        </w:rPr>
        <w:t xml:space="preserve"> </w:t>
      </w:r>
      <w:r w:rsidRPr="00F9797D">
        <w:rPr>
          <w:rFonts w:ascii="Arial" w:eastAsia="Arial" w:hAnsi="Arial" w:cs="Arial"/>
          <w:sz w:val="22"/>
          <w:szCs w:val="22"/>
        </w:rPr>
        <w:t>awarded Boroondara’s Sustainable Kinder of the Year 2015 for our new rain garden and water-based place space.</w:t>
      </w:r>
    </w:p>
    <w:p w:rsidR="00D84B29" w:rsidRPr="00F9797D" w:rsidRDefault="00D84B29" w:rsidP="00D84B29">
      <w:pPr>
        <w:jc w:val="both"/>
        <w:rPr>
          <w:sz w:val="22"/>
          <w:szCs w:val="22"/>
        </w:rPr>
      </w:pPr>
      <w:r w:rsidRPr="00F9797D">
        <w:rPr>
          <w:rFonts w:ascii="Arial" w:eastAsia="Arial" w:hAnsi="Arial" w:cs="Arial"/>
          <w:sz w:val="22"/>
          <w:szCs w:val="22"/>
        </w:rPr>
        <w:t>Children are the heart of our community, and we nurture strong relationships between the kindergarten, its families and our local community. We encourage family involvement in many ways – from helping during sessions and excursions, to participating in social events and playing at the park after sessions.</w:t>
      </w:r>
    </w:p>
    <w:p w:rsidR="00D84B29" w:rsidRPr="00F9797D" w:rsidRDefault="00D84B29" w:rsidP="00D84B29">
      <w:pPr>
        <w:jc w:val="both"/>
        <w:rPr>
          <w:rFonts w:ascii="Arial" w:hAnsi="Arial" w:cs="Arial"/>
          <w:b/>
          <w:sz w:val="22"/>
          <w:szCs w:val="22"/>
          <w:u w:val="single"/>
        </w:rPr>
      </w:pPr>
    </w:p>
    <w:p w:rsidR="00A75D71" w:rsidRPr="00F9797D" w:rsidRDefault="00D84B29" w:rsidP="00A52C91">
      <w:pPr>
        <w:jc w:val="both"/>
        <w:rPr>
          <w:sz w:val="22"/>
          <w:szCs w:val="22"/>
        </w:rPr>
      </w:pPr>
      <w:r w:rsidRPr="00F9797D">
        <w:rPr>
          <w:rFonts w:ascii="Arial" w:hAnsi="Arial" w:cs="Arial"/>
          <w:b/>
          <w:sz w:val="22"/>
          <w:szCs w:val="22"/>
          <w:u w:val="single"/>
        </w:rPr>
        <w:t>Open Day</w:t>
      </w:r>
      <w:r w:rsidRPr="00F9797D">
        <w:rPr>
          <w:rFonts w:ascii="Arial" w:hAnsi="Arial" w:cs="Arial"/>
          <w:b/>
          <w:sz w:val="22"/>
          <w:szCs w:val="22"/>
        </w:rPr>
        <w:tab/>
      </w:r>
      <w:r w:rsidR="00B17737" w:rsidRPr="00F9797D">
        <w:rPr>
          <w:rFonts w:ascii="Arial" w:hAnsi="Arial" w:cs="Arial"/>
          <w:sz w:val="22"/>
          <w:szCs w:val="22"/>
        </w:rPr>
        <w:t>You are welcome to contact the kindergarten to arrange a visit</w:t>
      </w:r>
      <w:r w:rsidR="007730DC" w:rsidRPr="00F9797D">
        <w:rPr>
          <w:rFonts w:ascii="Arial" w:hAnsi="Arial" w:cs="Arial"/>
          <w:sz w:val="22"/>
          <w:szCs w:val="22"/>
        </w:rPr>
        <w:t>.</w:t>
      </w:r>
    </w:p>
    <w:p w:rsidR="0074212E" w:rsidRPr="00B17B91" w:rsidRDefault="0074212E" w:rsidP="0005289F">
      <w:pPr>
        <w:pStyle w:val="CEHeading"/>
        <w:rPr>
          <w:rStyle w:val="StyleArial22ptDarkGreen"/>
        </w:rPr>
      </w:pPr>
      <w:bookmarkStart w:id="93" w:name="_Toc39227872"/>
      <w:r w:rsidRPr="00B17B91">
        <w:rPr>
          <w:rStyle w:val="StyleArial22ptDarkGreen"/>
        </w:rPr>
        <w:lastRenderedPageBreak/>
        <w:t>Surrey Hills Preschool Centre</w:t>
      </w:r>
      <w:bookmarkEnd w:id="92"/>
      <w:bookmarkEnd w:id="93"/>
    </w:p>
    <w:p w:rsidR="0074212E" w:rsidRPr="00BD64C5" w:rsidRDefault="00676571" w:rsidP="0074212E">
      <w:pPr>
        <w:rPr>
          <w:rFonts w:ascii="Arial" w:hAnsi="Arial" w:cs="Arial"/>
        </w:rPr>
      </w:pPr>
      <w:r w:rsidRPr="00BD64C5">
        <w:rPr>
          <w:rFonts w:ascii="Arial" w:hAnsi="Arial" w:cs="Arial"/>
          <w:noProof/>
          <w:sz w:val="36"/>
        </w:rPr>
        <mc:AlternateContent>
          <mc:Choice Requires="wps">
            <w:drawing>
              <wp:anchor distT="0" distB="0" distL="114300" distR="114300" simplePos="0" relativeHeight="251638784" behindDoc="0" locked="0" layoutInCell="1" allowOverlap="1" wp14:anchorId="14843D38" wp14:editId="302D3F66">
                <wp:simplePos x="0" y="0"/>
                <wp:positionH relativeFrom="column">
                  <wp:posOffset>5829300</wp:posOffset>
                </wp:positionH>
                <wp:positionV relativeFrom="paragraph">
                  <wp:posOffset>-435610</wp:posOffset>
                </wp:positionV>
                <wp:extent cx="912495" cy="800100"/>
                <wp:effectExtent l="1270" t="3810" r="635" b="0"/>
                <wp:wrapNone/>
                <wp:docPr id="9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D21" w:rsidRPr="00755343" w:rsidRDefault="00620D21" w:rsidP="0074212E">
                            <w:r>
                              <w:rPr>
                                <w:noProof/>
                              </w:rPr>
                              <w:drawing>
                                <wp:inline distT="0" distB="0" distL="0" distR="0" wp14:anchorId="4312E1DF" wp14:editId="466FFFE7">
                                  <wp:extent cx="714375" cy="695325"/>
                                  <wp:effectExtent l="0" t="0" r="9525" b="9525"/>
                                  <wp:docPr id="264" name="Picture 264" descr="surrey hills pre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urrey hills preschool log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14375" cy="695325"/>
                                          </a:xfrm>
                                          <a:prstGeom prst="rect">
                                            <a:avLst/>
                                          </a:prstGeom>
                                          <a:noFill/>
                                          <a:ln>
                                            <a:noFill/>
                                          </a:ln>
                                        </pic:spPr>
                                      </pic:pic>
                                    </a:graphicData>
                                  </a:graphic>
                                </wp:inline>
                              </w:drawing>
                            </w:r>
                          </w:p>
                          <w:p w:rsidR="00620D21" w:rsidRDefault="00620D21" w:rsidP="0074212E"/>
                          <w:p w:rsidR="00620D21" w:rsidRDefault="00620D21" w:rsidP="007421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24D3B" id="Text Box 75" o:spid="_x0000_s1066" type="#_x0000_t202" style="position:absolute;margin-left:459pt;margin-top:-34.3pt;width:71.85pt;height:6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" stroked="f">
                <v:textbox>
                  <w:txbxContent>
                    <w:p w:rsidR="00620D21" w:rsidRPr="00755343" w:rsidRDefault="00620D21" w:rsidP="0074212E">
                      <w:r>
                        <w:rPr>
                          <w:noProof/>
                        </w:rPr>
                        <w:drawing>
                          <wp:inline distT="0" distB="0" distL="0" distR="0" wp14:anchorId="0FDC1D65" wp14:editId="0A6054D5">
                            <wp:extent cx="714375" cy="695325"/>
                            <wp:effectExtent l="0" t="0" r="9525" b="9525"/>
                            <wp:docPr id="264" name="Picture 264" descr="surrey hills pre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urrey hills preschool logo"/>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14375" cy="695325"/>
                                    </a:xfrm>
                                    <a:prstGeom prst="rect">
                                      <a:avLst/>
                                    </a:prstGeom>
                                    <a:noFill/>
                                    <a:ln>
                                      <a:noFill/>
                                    </a:ln>
                                  </pic:spPr>
                                </pic:pic>
                              </a:graphicData>
                            </a:graphic>
                          </wp:inline>
                        </w:drawing>
                      </w:r>
                    </w:p>
                    <w:p w:rsidR="00620D21" w:rsidRDefault="00620D21" w:rsidP="0074212E"/>
                    <w:p w:rsidR="00620D21" w:rsidRDefault="00620D21" w:rsidP="0074212E"/>
                  </w:txbxContent>
                </v:textbox>
              </v:shape>
            </w:pict>
          </mc:Fallback>
        </mc:AlternateContent>
      </w:r>
      <w:r w:rsidRPr="00BD64C5">
        <w:rPr>
          <w:rFonts w:ascii="Arial" w:hAnsi="Arial" w:cs="Arial"/>
          <w:noProof/>
        </w:rPr>
        <mc:AlternateContent>
          <mc:Choice Requires="wps">
            <w:drawing>
              <wp:anchor distT="0" distB="0" distL="114300" distR="114300" simplePos="0" relativeHeight="251637760" behindDoc="0" locked="0" layoutInCell="1" allowOverlap="1" wp14:anchorId="52E5EC6B" wp14:editId="59AB9FD5">
                <wp:simplePos x="0" y="0"/>
                <wp:positionH relativeFrom="column">
                  <wp:posOffset>-114300</wp:posOffset>
                </wp:positionH>
                <wp:positionV relativeFrom="paragraph">
                  <wp:posOffset>-58420</wp:posOffset>
                </wp:positionV>
                <wp:extent cx="6858000" cy="370205"/>
                <wp:effectExtent l="1270" t="0" r="0" b="1270"/>
                <wp:wrapNone/>
                <wp:docPr id="9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74212E">
                            <w:r>
                              <w:rPr>
                                <w:noProof/>
                              </w:rPr>
                              <w:drawing>
                                <wp:inline distT="0" distB="0" distL="0" distR="0" wp14:anchorId="51B91D3B" wp14:editId="45A331E1">
                                  <wp:extent cx="3305175" cy="333375"/>
                                  <wp:effectExtent l="0" t="0" r="9525" b="9525"/>
                                  <wp:docPr id="265" name="Picture 265"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20BD6F97" wp14:editId="1E6EA815">
                                  <wp:extent cx="3305175" cy="333375"/>
                                  <wp:effectExtent l="0" t="0" r="9525" b="9525"/>
                                  <wp:docPr id="266" name="Picture 266"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08745" id="Text Box 74" o:spid="_x0000_s1067" type="#_x0000_t202" style="position:absolute;margin-left:-9pt;margin-top:-4.6pt;width:540pt;height:29.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" filled="f" stroked="f">
                <v:textbox>
                  <w:txbxContent>
                    <w:p w:rsidR="00620D21" w:rsidRDefault="00620D21" w:rsidP="0074212E">
                      <w:r>
                        <w:rPr>
                          <w:noProof/>
                        </w:rPr>
                        <w:drawing>
                          <wp:inline distT="0" distB="0" distL="0" distR="0" wp14:anchorId="01B67376" wp14:editId="4F7834E2">
                            <wp:extent cx="3305175" cy="333375"/>
                            <wp:effectExtent l="0" t="0" r="9525" b="9525"/>
                            <wp:docPr id="265" name="Picture 265"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14:anchorId="519192BA" wp14:editId="58B6C522">
                            <wp:extent cx="3305175" cy="333375"/>
                            <wp:effectExtent l="0" t="0" r="9525" b="9525"/>
                            <wp:docPr id="266" name="Picture 266"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v:textbox>
              </v:shape>
            </w:pict>
          </mc:Fallback>
        </mc:AlternateContent>
      </w:r>
    </w:p>
    <w:p w:rsidR="0074212E" w:rsidRPr="00BD64C5" w:rsidRDefault="0074212E" w:rsidP="0074212E">
      <w:pPr>
        <w:rPr>
          <w:rFonts w:ascii="Arial" w:hAnsi="Arial" w:cs="Arial"/>
        </w:rPr>
      </w:pPr>
    </w:p>
    <w:p w:rsidR="00BD64C5" w:rsidRPr="00BD64C5" w:rsidRDefault="00BD64C5" w:rsidP="00BD64C5">
      <w:pPr>
        <w:spacing w:line="360" w:lineRule="auto"/>
        <w:rPr>
          <w:rFonts w:ascii="Arial" w:hAnsi="Arial" w:cs="Arial"/>
          <w:sz w:val="22"/>
          <w:szCs w:val="22"/>
        </w:rPr>
      </w:pPr>
      <w:bookmarkStart w:id="94" w:name="_Toc217882855"/>
      <w:bookmarkStart w:id="95" w:name="_Toc254084719"/>
      <w:r w:rsidRPr="00BD64C5">
        <w:rPr>
          <w:rFonts w:ascii="Arial" w:hAnsi="Arial" w:cs="Arial"/>
          <w:sz w:val="22"/>
          <w:szCs w:val="22"/>
        </w:rPr>
        <w:t>Address:</w:t>
      </w:r>
      <w:r w:rsidRPr="00BD64C5">
        <w:rPr>
          <w:rFonts w:ascii="Arial" w:hAnsi="Arial" w:cs="Arial"/>
          <w:sz w:val="22"/>
          <w:szCs w:val="22"/>
        </w:rPr>
        <w:tab/>
        <w:t>18 Verdun Street, Surrey Hills 3127</w:t>
      </w:r>
      <w:r w:rsidRPr="00BD64C5">
        <w:rPr>
          <w:rFonts w:ascii="Arial" w:hAnsi="Arial" w:cs="Arial"/>
          <w:sz w:val="22"/>
          <w:szCs w:val="22"/>
        </w:rPr>
        <w:tab/>
      </w:r>
      <w:r w:rsidRPr="00BD64C5">
        <w:rPr>
          <w:rFonts w:ascii="Arial" w:hAnsi="Arial" w:cs="Arial"/>
          <w:sz w:val="22"/>
          <w:szCs w:val="22"/>
        </w:rPr>
        <w:tab/>
        <w:t>Telephone:</w:t>
      </w:r>
      <w:r w:rsidRPr="00BD64C5">
        <w:rPr>
          <w:rFonts w:ascii="Arial" w:hAnsi="Arial" w:cs="Arial"/>
          <w:sz w:val="22"/>
          <w:szCs w:val="22"/>
        </w:rPr>
        <w:tab/>
        <w:t>9836 4902</w:t>
      </w:r>
    </w:p>
    <w:p w:rsidR="00BD64C5" w:rsidRPr="00BD64C5" w:rsidRDefault="00BD64C5" w:rsidP="00BD64C5">
      <w:pPr>
        <w:spacing w:line="360" w:lineRule="auto"/>
        <w:rPr>
          <w:rFonts w:ascii="Arial" w:hAnsi="Arial" w:cs="Arial"/>
          <w:sz w:val="22"/>
          <w:szCs w:val="22"/>
        </w:rPr>
      </w:pPr>
      <w:r w:rsidRPr="00BD64C5">
        <w:rPr>
          <w:rFonts w:ascii="Arial" w:hAnsi="Arial" w:cs="Arial"/>
          <w:sz w:val="22"/>
          <w:szCs w:val="22"/>
        </w:rPr>
        <w:t>Email:</w:t>
      </w:r>
      <w:r w:rsidRPr="00BD64C5">
        <w:rPr>
          <w:rFonts w:ascii="Arial" w:hAnsi="Arial" w:cs="Arial"/>
          <w:sz w:val="22"/>
          <w:szCs w:val="22"/>
        </w:rPr>
        <w:tab/>
      </w:r>
      <w:r w:rsidRPr="00BD64C5">
        <w:rPr>
          <w:rFonts w:ascii="Arial" w:hAnsi="Arial" w:cs="Arial"/>
          <w:sz w:val="22"/>
          <w:szCs w:val="22"/>
        </w:rPr>
        <w:tab/>
      </w:r>
      <w:hyperlink r:id="rId114" w:history="1">
        <w:r w:rsidR="00C76705" w:rsidRPr="00E14D58">
          <w:rPr>
            <w:rStyle w:val="Hyperlink"/>
            <w:rFonts w:ascii="Arial" w:hAnsi="Arial" w:cs="Arial"/>
            <w:sz w:val="22"/>
            <w:szCs w:val="22"/>
          </w:rPr>
          <w:t>info@surreyhillspreschool.com.au</w:t>
        </w:r>
      </w:hyperlink>
      <w:r w:rsidR="00C76705">
        <w:rPr>
          <w:rFonts w:ascii="Arial" w:hAnsi="Arial" w:cs="Arial"/>
          <w:sz w:val="22"/>
          <w:szCs w:val="22"/>
        </w:rPr>
        <w:tab/>
      </w:r>
      <w:r w:rsidRPr="00BD64C5">
        <w:rPr>
          <w:rFonts w:ascii="Arial" w:hAnsi="Arial" w:cs="Arial"/>
          <w:sz w:val="22"/>
          <w:szCs w:val="22"/>
        </w:rPr>
        <w:tab/>
        <w:t xml:space="preserve">Website: </w:t>
      </w:r>
      <w:hyperlink r:id="rId115" w:history="1">
        <w:r w:rsidRPr="00BD64C5">
          <w:rPr>
            <w:rStyle w:val="Hyperlink"/>
            <w:rFonts w:ascii="Arial" w:hAnsi="Arial" w:cs="Arial"/>
            <w:color w:val="auto"/>
            <w:sz w:val="22"/>
            <w:szCs w:val="22"/>
          </w:rPr>
          <w:t>www.surreyhillspreschool.com.au</w:t>
        </w:r>
      </w:hyperlink>
    </w:p>
    <w:p w:rsidR="00BD64C5" w:rsidRPr="00BD64C5" w:rsidRDefault="00BD64C5" w:rsidP="00BD64C5">
      <w:pPr>
        <w:pStyle w:val="BodyA"/>
        <w:widowControl w:val="0"/>
        <w:rPr>
          <w:rFonts w:ascii="Arial" w:eastAsia="Arial" w:hAnsi="Arial" w:cs="Arial"/>
          <w:b/>
          <w:bCs/>
          <w:color w:val="auto"/>
          <w:sz w:val="22"/>
          <w:szCs w:val="22"/>
        </w:rPr>
      </w:pPr>
      <w:r w:rsidRPr="00BD64C5">
        <w:rPr>
          <w:rFonts w:ascii="Arial"/>
          <w:b/>
          <w:bCs/>
          <w:color w:val="auto"/>
          <w:sz w:val="22"/>
          <w:szCs w:val="22"/>
        </w:rPr>
        <w:t xml:space="preserve">3 year-old programs </w:t>
      </w:r>
    </w:p>
    <w:tbl>
      <w:tblPr>
        <w:tblW w:w="104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20"/>
        <w:gridCol w:w="1476"/>
        <w:gridCol w:w="1476"/>
        <w:gridCol w:w="1476"/>
        <w:gridCol w:w="1475"/>
        <w:gridCol w:w="1266"/>
        <w:gridCol w:w="1651"/>
      </w:tblGrid>
      <w:tr w:rsidR="00BD64C5" w:rsidRPr="00BD64C5" w:rsidTr="00A711C2">
        <w:trPr>
          <w:trHeight w:val="280"/>
        </w:trPr>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4C5" w:rsidRPr="00BD64C5" w:rsidRDefault="00BD64C5" w:rsidP="00A711C2">
            <w:pPr>
              <w:pStyle w:val="BodyText2"/>
            </w:pPr>
            <w:r w:rsidRPr="00BD64C5">
              <w:rPr>
                <w:rFonts w:ascii="Arial"/>
                <w:i w:val="0"/>
                <w:iCs w:val="0"/>
                <w:sz w:val="22"/>
                <w:szCs w:val="22"/>
              </w:rPr>
              <w:t>Group Name</w:t>
            </w:r>
          </w:p>
        </w:tc>
        <w:tc>
          <w:tcPr>
            <w:tcW w:w="716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jc w:val="center"/>
            </w:pPr>
            <w:r w:rsidRPr="00BD64C5">
              <w:rPr>
                <w:rFonts w:ascii="Arial"/>
                <w:i w:val="0"/>
                <w:iCs w:val="0"/>
                <w:sz w:val="22"/>
                <w:szCs w:val="22"/>
              </w:rPr>
              <w:t>Session Times</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A"/>
              <w:rPr>
                <w:color w:val="auto"/>
              </w:rPr>
            </w:pPr>
            <w:r w:rsidRPr="00BD64C5">
              <w:rPr>
                <w:rFonts w:ascii="Arial"/>
                <w:b/>
                <w:bCs/>
                <w:color w:val="auto"/>
                <w:sz w:val="22"/>
                <w:szCs w:val="22"/>
              </w:rPr>
              <w:t>2020 Cost per term</w:t>
            </w:r>
          </w:p>
        </w:tc>
      </w:tr>
      <w:tr w:rsidR="00BD64C5" w:rsidRPr="00BD64C5" w:rsidTr="00A711C2">
        <w:trPr>
          <w:trHeight w:val="280"/>
        </w:trPr>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rsidR="00BD64C5" w:rsidRPr="00BD64C5" w:rsidRDefault="00BD64C5" w:rsidP="00A711C2"/>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jc w:val="center"/>
            </w:pPr>
            <w:r w:rsidRPr="00BD64C5">
              <w:rPr>
                <w:rFonts w:ascii="Arial"/>
                <w:i w:val="0"/>
                <w:iCs w:val="0"/>
                <w:sz w:val="22"/>
                <w:szCs w:val="22"/>
              </w:rPr>
              <w:t>Monday</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jc w:val="center"/>
            </w:pPr>
            <w:r w:rsidRPr="00BD64C5">
              <w:rPr>
                <w:rFonts w:ascii="Arial"/>
                <w:i w:val="0"/>
                <w:iCs w:val="0"/>
                <w:sz w:val="22"/>
                <w:szCs w:val="22"/>
              </w:rPr>
              <w:t>Tuesday</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jc w:val="center"/>
            </w:pPr>
            <w:r w:rsidRPr="00BD64C5">
              <w:rPr>
                <w:rFonts w:ascii="Arial"/>
                <w:i w:val="0"/>
                <w:iCs w:val="0"/>
                <w:sz w:val="22"/>
                <w:szCs w:val="22"/>
              </w:rPr>
              <w:t>Wednesday</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jc w:val="center"/>
            </w:pPr>
            <w:r w:rsidRPr="00BD64C5">
              <w:rPr>
                <w:rFonts w:ascii="Arial"/>
                <w:i w:val="0"/>
                <w:iCs w:val="0"/>
                <w:sz w:val="22"/>
                <w:szCs w:val="22"/>
              </w:rPr>
              <w:t>Thursday</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jc w:val="center"/>
            </w:pPr>
            <w:r w:rsidRPr="00BD64C5">
              <w:rPr>
                <w:rFonts w:ascii="Arial"/>
                <w:i w:val="0"/>
                <w:iCs w:val="0"/>
                <w:sz w:val="22"/>
                <w:szCs w:val="22"/>
              </w:rPr>
              <w:t>Friday</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Pr>
          <w:p w:rsidR="00BD64C5" w:rsidRPr="00BD64C5" w:rsidRDefault="00BD64C5" w:rsidP="00A711C2"/>
        </w:tc>
      </w:tr>
      <w:tr w:rsidR="00BD64C5" w:rsidRPr="00BD64C5" w:rsidTr="00A711C2">
        <w:trPr>
          <w:trHeight w:val="578"/>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rPr>
                <w:rFonts w:ascii="Arial" w:eastAsia="Arial" w:hAnsi="Arial" w:cs="Arial"/>
                <w:i w:val="0"/>
                <w:iCs w:val="0"/>
                <w:sz w:val="22"/>
                <w:szCs w:val="22"/>
              </w:rPr>
            </w:pPr>
            <w:r w:rsidRPr="00BD64C5">
              <w:rPr>
                <w:rFonts w:ascii="Arial"/>
                <w:i w:val="0"/>
                <w:iCs w:val="0"/>
                <w:sz w:val="22"/>
                <w:szCs w:val="22"/>
              </w:rPr>
              <w:t>Green</w:t>
            </w:r>
          </w:p>
          <w:p w:rsidR="00BD64C5" w:rsidRPr="00BD64C5" w:rsidRDefault="00BD64C5" w:rsidP="00A711C2">
            <w:pPr>
              <w:pStyle w:val="BodyText2"/>
            </w:pPr>
            <w:r w:rsidRPr="00BD64C5">
              <w:rPr>
                <w:rFonts w:ascii="Arial"/>
                <w:i w:val="0"/>
                <w:iCs w:val="0"/>
                <w:sz w:val="22"/>
                <w:szCs w:val="22"/>
              </w:rPr>
              <w:t>(11 places)</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pP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pPr>
            <w:r w:rsidRPr="00BD64C5">
              <w:rPr>
                <w:rFonts w:ascii="Arial"/>
                <w:b w:val="0"/>
                <w:bCs w:val="0"/>
                <w:i w:val="0"/>
                <w:iCs w:val="0"/>
                <w:sz w:val="22"/>
                <w:szCs w:val="22"/>
              </w:rPr>
              <w:t>8.30am - 1.00pm</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pPr>
            <w:r w:rsidRPr="00BD64C5">
              <w:rPr>
                <w:rFonts w:ascii="Arial"/>
                <w:b w:val="0"/>
                <w:bCs w:val="0"/>
                <w:i w:val="0"/>
                <w:iCs w:val="0"/>
                <w:sz w:val="22"/>
                <w:szCs w:val="22"/>
              </w:rPr>
              <w:t>8.30am - 1.00pm</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rPr>
                <w:rFonts w:ascii="Arial" w:hAnsi="Arial" w:cs="Arial"/>
                <w:sz w:val="22"/>
                <w:szCs w:val="22"/>
              </w:rPr>
            </w:pP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A"/>
              <w:rPr>
                <w:rFonts w:ascii="Arial" w:eastAsia="Arial" w:hAnsi="Arial" w:cs="Arial"/>
                <w:color w:val="auto"/>
                <w:sz w:val="22"/>
                <w:szCs w:val="22"/>
              </w:rPr>
            </w:pPr>
            <w:r w:rsidRPr="00BD64C5">
              <w:rPr>
                <w:rFonts w:ascii="Arial"/>
                <w:color w:val="auto"/>
                <w:sz w:val="22"/>
                <w:szCs w:val="22"/>
              </w:rPr>
              <w:t>$700</w:t>
            </w:r>
          </w:p>
          <w:p w:rsidR="00BD64C5" w:rsidRPr="00BD64C5" w:rsidRDefault="00BD64C5" w:rsidP="00A711C2">
            <w:pPr>
              <w:pStyle w:val="BodyA"/>
              <w:rPr>
                <w:color w:val="auto"/>
              </w:rPr>
            </w:pPr>
            <w:r w:rsidRPr="00BD64C5">
              <w:rPr>
                <w:rFonts w:ascii="Arial" w:hAnsi="Arial" w:cs="Arial"/>
                <w:color w:val="auto"/>
                <w:sz w:val="22"/>
                <w:szCs w:val="22"/>
              </w:rPr>
              <w:t>(9 hours)</w:t>
            </w:r>
          </w:p>
        </w:tc>
      </w:tr>
      <w:tr w:rsidR="00BD64C5" w:rsidRPr="00BD64C5" w:rsidTr="00A711C2">
        <w:trPr>
          <w:trHeight w:val="578"/>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rPr>
                <w:rFonts w:ascii="Arial"/>
                <w:i w:val="0"/>
                <w:iCs w:val="0"/>
                <w:sz w:val="22"/>
                <w:szCs w:val="22"/>
              </w:rPr>
            </w:pPr>
            <w:r w:rsidRPr="00BD64C5">
              <w:rPr>
                <w:rFonts w:ascii="Arial"/>
                <w:i w:val="0"/>
                <w:iCs w:val="0"/>
                <w:sz w:val="22"/>
                <w:szCs w:val="22"/>
              </w:rPr>
              <w:t>White</w:t>
            </w:r>
          </w:p>
          <w:p w:rsidR="00BD64C5" w:rsidRPr="00BD64C5" w:rsidRDefault="00BD64C5" w:rsidP="00A711C2">
            <w:pPr>
              <w:pStyle w:val="BodyText2"/>
              <w:rPr>
                <w:rFonts w:ascii="Arial"/>
                <w:i w:val="0"/>
                <w:iCs w:val="0"/>
                <w:sz w:val="22"/>
                <w:szCs w:val="22"/>
              </w:rPr>
            </w:pPr>
            <w:r w:rsidRPr="00BD64C5">
              <w:rPr>
                <w:rFonts w:ascii="Arial"/>
                <w:i w:val="0"/>
                <w:iCs w:val="0"/>
                <w:sz w:val="22"/>
                <w:szCs w:val="22"/>
              </w:rPr>
              <w:t>(11 Places)</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pP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rPr>
                <w:rFonts w:ascii="Arial"/>
                <w:b w:val="0"/>
                <w:bCs w:val="0"/>
                <w:i w:val="0"/>
                <w:iCs w:val="0"/>
                <w:sz w:val="22"/>
                <w:szCs w:val="22"/>
              </w:rPr>
            </w:pPr>
            <w:r w:rsidRPr="00BD64C5">
              <w:rPr>
                <w:rFonts w:ascii="Arial"/>
                <w:b w:val="0"/>
                <w:bCs w:val="0"/>
                <w:i w:val="0"/>
                <w:iCs w:val="0"/>
                <w:sz w:val="22"/>
                <w:szCs w:val="22"/>
              </w:rPr>
              <w:t>8.30am - 1.00pm</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rPr>
                <w:rFonts w:ascii="Arial"/>
                <w:b w:val="0"/>
                <w:bCs w:val="0"/>
                <w:i w:val="0"/>
                <w:iCs w:val="0"/>
                <w:sz w:val="22"/>
                <w:szCs w:val="22"/>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rPr>
                <w:rFonts w:ascii="Arial" w:hAnsi="Arial" w:cs="Arial"/>
                <w:sz w:val="22"/>
                <w:szCs w:val="22"/>
              </w:rPr>
            </w:pPr>
            <w:r w:rsidRPr="00BD64C5">
              <w:rPr>
                <w:rFonts w:ascii="Arial"/>
                <w:bCs/>
                <w:iCs/>
                <w:sz w:val="22"/>
                <w:szCs w:val="22"/>
              </w:rPr>
              <w:t>8.30am - 1.00pm</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A"/>
              <w:rPr>
                <w:rFonts w:ascii="Arial" w:eastAsia="Arial" w:hAnsi="Arial" w:cs="Arial"/>
                <w:color w:val="auto"/>
                <w:sz w:val="22"/>
                <w:szCs w:val="22"/>
              </w:rPr>
            </w:pPr>
            <w:r w:rsidRPr="00BD64C5">
              <w:rPr>
                <w:rFonts w:ascii="Arial"/>
                <w:color w:val="auto"/>
                <w:sz w:val="22"/>
                <w:szCs w:val="22"/>
              </w:rPr>
              <w:t>$700</w:t>
            </w:r>
          </w:p>
          <w:p w:rsidR="00BD64C5" w:rsidRPr="00BD64C5" w:rsidRDefault="00BD64C5" w:rsidP="00A711C2">
            <w:pPr>
              <w:pStyle w:val="BodyA"/>
              <w:rPr>
                <w:rFonts w:ascii="Arial"/>
                <w:color w:val="auto"/>
                <w:sz w:val="22"/>
                <w:szCs w:val="22"/>
              </w:rPr>
            </w:pPr>
            <w:r w:rsidRPr="00BD64C5">
              <w:rPr>
                <w:rFonts w:ascii="Arial" w:hAnsi="Arial" w:cs="Arial"/>
                <w:color w:val="auto"/>
                <w:sz w:val="22"/>
                <w:szCs w:val="22"/>
              </w:rPr>
              <w:t>(9 hours)</w:t>
            </w:r>
          </w:p>
        </w:tc>
      </w:tr>
      <w:tr w:rsidR="00BD64C5" w:rsidRPr="00BD64C5" w:rsidTr="00A711C2">
        <w:trPr>
          <w:trHeight w:val="513"/>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rPr>
                <w:rFonts w:ascii="Arial" w:eastAsia="Arial" w:hAnsi="Arial" w:cs="Arial"/>
                <w:i w:val="0"/>
                <w:iCs w:val="0"/>
                <w:sz w:val="22"/>
                <w:szCs w:val="22"/>
              </w:rPr>
            </w:pPr>
            <w:r w:rsidRPr="00BD64C5">
              <w:rPr>
                <w:rFonts w:ascii="Arial"/>
                <w:i w:val="0"/>
                <w:iCs w:val="0"/>
                <w:sz w:val="22"/>
                <w:szCs w:val="22"/>
              </w:rPr>
              <w:t>Yellow</w:t>
            </w:r>
          </w:p>
          <w:p w:rsidR="00BD64C5" w:rsidRPr="00BD64C5" w:rsidRDefault="00BD64C5" w:rsidP="00A711C2">
            <w:pPr>
              <w:pStyle w:val="BodyText2"/>
            </w:pPr>
            <w:r w:rsidRPr="00BD64C5">
              <w:rPr>
                <w:rFonts w:ascii="Arial"/>
                <w:i w:val="0"/>
                <w:iCs w:val="0"/>
                <w:sz w:val="22"/>
                <w:szCs w:val="22"/>
              </w:rPr>
              <w:t>(11 places)</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pP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pP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pPr>
            <w:r w:rsidRPr="00BD64C5">
              <w:rPr>
                <w:rFonts w:ascii="Arial"/>
                <w:b w:val="0"/>
                <w:bCs w:val="0"/>
                <w:i w:val="0"/>
                <w:iCs w:val="0"/>
                <w:sz w:val="22"/>
                <w:szCs w:val="22"/>
              </w:rPr>
              <w:t>8.30am - 1.00pm</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rPr>
                <w:rFonts w:ascii="Arial" w:hAnsi="Arial" w:cs="Arial"/>
                <w:sz w:val="22"/>
                <w:szCs w:val="22"/>
              </w:rPr>
            </w:pPr>
            <w:r w:rsidRPr="00BD64C5">
              <w:rPr>
                <w:rFonts w:ascii="Arial"/>
                <w:bCs/>
                <w:iCs/>
                <w:sz w:val="22"/>
                <w:szCs w:val="22"/>
              </w:rPr>
              <w:t>8.30am - 1.00pm</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A"/>
              <w:rPr>
                <w:rFonts w:ascii="Arial" w:eastAsia="Arial" w:hAnsi="Arial" w:cs="Arial"/>
                <w:color w:val="auto"/>
                <w:sz w:val="22"/>
                <w:szCs w:val="22"/>
              </w:rPr>
            </w:pPr>
            <w:r w:rsidRPr="00BD64C5">
              <w:rPr>
                <w:rFonts w:ascii="Arial"/>
                <w:color w:val="auto"/>
                <w:sz w:val="22"/>
                <w:szCs w:val="22"/>
              </w:rPr>
              <w:t>$700</w:t>
            </w:r>
          </w:p>
          <w:p w:rsidR="00BD64C5" w:rsidRPr="00BD64C5" w:rsidRDefault="00BD64C5" w:rsidP="00A711C2">
            <w:pPr>
              <w:pStyle w:val="BodyA"/>
              <w:rPr>
                <w:color w:val="auto"/>
              </w:rPr>
            </w:pPr>
            <w:r w:rsidRPr="00BD64C5">
              <w:rPr>
                <w:rFonts w:ascii="Arial" w:hAnsi="Arial" w:cs="Arial"/>
                <w:color w:val="auto"/>
                <w:sz w:val="22"/>
                <w:szCs w:val="22"/>
              </w:rPr>
              <w:t>(9 hours)</w:t>
            </w:r>
          </w:p>
        </w:tc>
      </w:tr>
    </w:tbl>
    <w:p w:rsidR="00BD64C5" w:rsidRPr="00BD64C5" w:rsidRDefault="00BD64C5" w:rsidP="00BD64C5">
      <w:pPr>
        <w:pStyle w:val="BodyA"/>
        <w:widowControl w:val="0"/>
        <w:rPr>
          <w:rFonts w:ascii="Arial"/>
          <w:b/>
          <w:bCs/>
          <w:color w:val="auto"/>
          <w:sz w:val="18"/>
          <w:szCs w:val="18"/>
        </w:rPr>
      </w:pPr>
    </w:p>
    <w:p w:rsidR="00BD64C5" w:rsidRPr="00BD64C5" w:rsidRDefault="001646FF" w:rsidP="00BD64C5">
      <w:pPr>
        <w:pStyle w:val="BodyA"/>
        <w:widowControl w:val="0"/>
        <w:rPr>
          <w:rFonts w:ascii="Arial" w:eastAsia="Arial" w:hAnsi="Arial" w:cs="Arial"/>
          <w:color w:val="auto"/>
          <w:sz w:val="22"/>
          <w:szCs w:val="22"/>
        </w:rPr>
      </w:pPr>
      <w:r>
        <w:rPr>
          <w:rFonts w:ascii="Arial"/>
          <w:b/>
          <w:bCs/>
          <w:color w:val="auto"/>
          <w:sz w:val="22"/>
          <w:szCs w:val="22"/>
        </w:rPr>
        <w:t>4-year-old</w:t>
      </w:r>
      <w:r w:rsidR="00BD64C5" w:rsidRPr="00BD64C5">
        <w:rPr>
          <w:rFonts w:ascii="Arial"/>
          <w:b/>
          <w:bCs/>
          <w:color w:val="auto"/>
          <w:sz w:val="22"/>
          <w:szCs w:val="22"/>
        </w:rPr>
        <w:t xml:space="preserve"> programs</w:t>
      </w:r>
    </w:p>
    <w:tbl>
      <w:tblPr>
        <w:tblW w:w="104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20"/>
        <w:gridCol w:w="1476"/>
        <w:gridCol w:w="1476"/>
        <w:gridCol w:w="1476"/>
        <w:gridCol w:w="1437"/>
        <w:gridCol w:w="1276"/>
        <w:gridCol w:w="1679"/>
      </w:tblGrid>
      <w:tr w:rsidR="00BD64C5" w:rsidRPr="00BD64C5" w:rsidTr="00AE0AA0">
        <w:trPr>
          <w:trHeight w:val="280"/>
        </w:trPr>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rPr>
                <w:rFonts w:ascii="Arial" w:hAnsi="Arial" w:cs="Arial"/>
                <w:sz w:val="22"/>
                <w:szCs w:val="22"/>
              </w:rPr>
            </w:pPr>
            <w:r w:rsidRPr="00BD64C5">
              <w:rPr>
                <w:rFonts w:ascii="Arial" w:hAnsi="Arial" w:cs="Arial"/>
                <w:i w:val="0"/>
                <w:iCs w:val="0"/>
                <w:sz w:val="22"/>
                <w:szCs w:val="22"/>
              </w:rPr>
              <w:t>Group Name</w:t>
            </w:r>
          </w:p>
        </w:tc>
        <w:tc>
          <w:tcPr>
            <w:tcW w:w="714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D83F61" w:rsidP="00A711C2">
            <w:pPr>
              <w:pStyle w:val="BodyText2"/>
              <w:jc w:val="center"/>
              <w:rPr>
                <w:rFonts w:ascii="Arial" w:hAnsi="Arial" w:cs="Arial"/>
                <w:sz w:val="22"/>
                <w:szCs w:val="22"/>
              </w:rPr>
            </w:pPr>
            <w:r>
              <w:rPr>
                <w:rFonts w:ascii="Arial" w:hAnsi="Arial" w:cs="Arial"/>
                <w:i w:val="0"/>
                <w:iCs w:val="0"/>
                <w:sz w:val="22"/>
                <w:szCs w:val="22"/>
              </w:rPr>
              <w:t xml:space="preserve">     </w:t>
            </w:r>
            <w:r w:rsidR="00BD64C5" w:rsidRPr="00BD64C5">
              <w:rPr>
                <w:rFonts w:ascii="Arial" w:hAnsi="Arial" w:cs="Arial"/>
                <w:i w:val="0"/>
                <w:iCs w:val="0"/>
                <w:sz w:val="22"/>
                <w:szCs w:val="22"/>
              </w:rPr>
              <w:t>Session Times</w:t>
            </w:r>
          </w:p>
        </w:tc>
        <w:tc>
          <w:tcPr>
            <w:tcW w:w="167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A"/>
              <w:rPr>
                <w:rFonts w:ascii="Arial" w:hAnsi="Arial" w:cs="Arial"/>
                <w:color w:val="auto"/>
                <w:sz w:val="22"/>
                <w:szCs w:val="22"/>
              </w:rPr>
            </w:pPr>
            <w:r w:rsidRPr="00BD64C5">
              <w:rPr>
                <w:rFonts w:ascii="Arial" w:hAnsi="Arial" w:cs="Arial"/>
                <w:b/>
                <w:bCs/>
                <w:color w:val="auto"/>
                <w:sz w:val="22"/>
                <w:szCs w:val="22"/>
              </w:rPr>
              <w:t>2020 Cost per term</w:t>
            </w:r>
          </w:p>
        </w:tc>
      </w:tr>
      <w:tr w:rsidR="00BD64C5" w:rsidRPr="00BD64C5" w:rsidTr="00AE0AA0">
        <w:trPr>
          <w:trHeight w:val="280"/>
        </w:trPr>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rsidR="00BD64C5" w:rsidRPr="00BD64C5" w:rsidRDefault="00BD64C5" w:rsidP="00A711C2">
            <w:pPr>
              <w:rPr>
                <w:rFonts w:ascii="Arial" w:hAnsi="Arial" w:cs="Arial"/>
                <w:sz w:val="22"/>
                <w:szCs w:val="22"/>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jc w:val="center"/>
              <w:rPr>
                <w:rFonts w:ascii="Arial" w:hAnsi="Arial" w:cs="Arial"/>
                <w:sz w:val="22"/>
                <w:szCs w:val="22"/>
              </w:rPr>
            </w:pPr>
            <w:r w:rsidRPr="00BD64C5">
              <w:rPr>
                <w:rFonts w:ascii="Arial" w:hAnsi="Arial" w:cs="Arial"/>
                <w:i w:val="0"/>
                <w:iCs w:val="0"/>
                <w:sz w:val="22"/>
                <w:szCs w:val="22"/>
              </w:rPr>
              <w:t>Monday</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jc w:val="center"/>
              <w:rPr>
                <w:rFonts w:ascii="Arial" w:hAnsi="Arial" w:cs="Arial"/>
                <w:sz w:val="22"/>
                <w:szCs w:val="22"/>
              </w:rPr>
            </w:pPr>
            <w:r w:rsidRPr="00BD64C5">
              <w:rPr>
                <w:rFonts w:ascii="Arial" w:hAnsi="Arial" w:cs="Arial"/>
                <w:i w:val="0"/>
                <w:iCs w:val="0"/>
                <w:sz w:val="22"/>
                <w:szCs w:val="22"/>
              </w:rPr>
              <w:t>Tuesday</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jc w:val="center"/>
              <w:rPr>
                <w:rFonts w:ascii="Arial" w:hAnsi="Arial" w:cs="Arial"/>
                <w:sz w:val="22"/>
                <w:szCs w:val="22"/>
              </w:rPr>
            </w:pPr>
            <w:r w:rsidRPr="00BD64C5">
              <w:rPr>
                <w:rFonts w:ascii="Arial" w:hAnsi="Arial" w:cs="Arial"/>
                <w:i w:val="0"/>
                <w:iCs w:val="0"/>
                <w:sz w:val="22"/>
                <w:szCs w:val="22"/>
              </w:rPr>
              <w:t>Wednesday</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jc w:val="center"/>
              <w:rPr>
                <w:rFonts w:ascii="Arial" w:hAnsi="Arial" w:cs="Arial"/>
                <w:sz w:val="22"/>
                <w:szCs w:val="22"/>
              </w:rPr>
            </w:pPr>
            <w:r w:rsidRPr="00BD64C5">
              <w:rPr>
                <w:rFonts w:ascii="Arial" w:hAnsi="Arial" w:cs="Arial"/>
                <w:i w:val="0"/>
                <w:iCs w:val="0"/>
                <w:sz w:val="22"/>
                <w:szCs w:val="22"/>
              </w:rPr>
              <w:t>Thursday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jc w:val="center"/>
              <w:rPr>
                <w:rFonts w:ascii="Arial" w:hAnsi="Arial" w:cs="Arial"/>
                <w:sz w:val="22"/>
                <w:szCs w:val="22"/>
              </w:rPr>
            </w:pPr>
            <w:r w:rsidRPr="00BD64C5">
              <w:rPr>
                <w:rFonts w:ascii="Arial" w:hAnsi="Arial" w:cs="Arial"/>
                <w:i w:val="0"/>
                <w:iCs w:val="0"/>
                <w:sz w:val="22"/>
                <w:szCs w:val="22"/>
              </w:rPr>
              <w:t>Friday</w:t>
            </w:r>
          </w:p>
        </w:tc>
        <w:tc>
          <w:tcPr>
            <w:tcW w:w="1679" w:type="dxa"/>
            <w:vMerge/>
            <w:tcBorders>
              <w:top w:val="single" w:sz="4" w:space="0" w:color="000000"/>
              <w:left w:val="single" w:sz="4" w:space="0" w:color="000000"/>
              <w:bottom w:val="single" w:sz="4" w:space="0" w:color="000000"/>
              <w:right w:val="single" w:sz="4" w:space="0" w:color="000000"/>
            </w:tcBorders>
            <w:shd w:val="clear" w:color="auto" w:fill="auto"/>
          </w:tcPr>
          <w:p w:rsidR="00BD64C5" w:rsidRPr="00BD64C5" w:rsidRDefault="00BD64C5" w:rsidP="00A711C2">
            <w:pPr>
              <w:rPr>
                <w:rFonts w:ascii="Arial" w:hAnsi="Arial" w:cs="Arial"/>
                <w:sz w:val="22"/>
                <w:szCs w:val="22"/>
              </w:rPr>
            </w:pPr>
          </w:p>
        </w:tc>
      </w:tr>
      <w:tr w:rsidR="00BD64C5" w:rsidRPr="00BD64C5" w:rsidTr="00AE0AA0">
        <w:trPr>
          <w:trHeight w:val="513"/>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rPr>
                <w:rFonts w:ascii="Arial" w:eastAsia="Arial" w:hAnsi="Arial" w:cs="Arial"/>
                <w:i w:val="0"/>
                <w:iCs w:val="0"/>
                <w:sz w:val="22"/>
                <w:szCs w:val="22"/>
              </w:rPr>
            </w:pPr>
            <w:r w:rsidRPr="00BD64C5">
              <w:rPr>
                <w:rFonts w:ascii="Arial" w:hAnsi="Arial" w:cs="Arial"/>
                <w:i w:val="0"/>
                <w:iCs w:val="0"/>
                <w:sz w:val="22"/>
                <w:szCs w:val="22"/>
              </w:rPr>
              <w:t>Blue</w:t>
            </w:r>
          </w:p>
          <w:p w:rsidR="00BD64C5" w:rsidRPr="00BD64C5" w:rsidRDefault="00BD64C5" w:rsidP="00A711C2">
            <w:pPr>
              <w:pStyle w:val="BodyText2"/>
              <w:rPr>
                <w:rFonts w:ascii="Arial" w:hAnsi="Arial" w:cs="Arial"/>
                <w:sz w:val="22"/>
                <w:szCs w:val="22"/>
              </w:rPr>
            </w:pPr>
            <w:r w:rsidRPr="00BD64C5">
              <w:rPr>
                <w:rFonts w:ascii="Arial" w:hAnsi="Arial" w:cs="Arial"/>
                <w:i w:val="0"/>
                <w:iCs w:val="0"/>
                <w:sz w:val="22"/>
                <w:szCs w:val="22"/>
              </w:rPr>
              <w:t>(22 places)</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rPr>
                <w:rFonts w:ascii="Arial" w:hAnsi="Arial" w:cs="Arial"/>
                <w:sz w:val="22"/>
                <w:szCs w:val="22"/>
              </w:rPr>
            </w:pPr>
            <w:r w:rsidRPr="00BD64C5">
              <w:rPr>
                <w:rFonts w:ascii="Arial" w:hAnsi="Arial" w:cs="Arial"/>
                <w:b w:val="0"/>
                <w:bCs w:val="0"/>
                <w:i w:val="0"/>
                <w:iCs w:val="0"/>
                <w:sz w:val="22"/>
                <w:szCs w:val="22"/>
              </w:rPr>
              <w:t>8.30am – 2.30pm</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rPr>
                <w:rFonts w:ascii="Arial" w:hAnsi="Arial" w:cs="Arial"/>
                <w:sz w:val="22"/>
                <w:szCs w:val="22"/>
              </w:rPr>
            </w:pPr>
            <w:r w:rsidRPr="00BD64C5">
              <w:rPr>
                <w:rFonts w:ascii="Arial" w:hAnsi="Arial" w:cs="Arial"/>
                <w:sz w:val="22"/>
                <w:szCs w:val="22"/>
              </w:rPr>
              <w:t>8.30am – 2.30pm</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rPr>
                <w:rFonts w:ascii="Arial" w:hAnsi="Arial" w:cs="Arial"/>
                <w:b w:val="0"/>
                <w:i w:val="0"/>
                <w:sz w:val="22"/>
                <w:szCs w:val="22"/>
              </w:rPr>
            </w:pPr>
            <w:r w:rsidRPr="00BD64C5">
              <w:rPr>
                <w:rFonts w:ascii="Arial" w:hAnsi="Arial" w:cs="Arial"/>
                <w:b w:val="0"/>
                <w:i w:val="0"/>
                <w:sz w:val="22"/>
                <w:szCs w:val="22"/>
              </w:rPr>
              <w:t>8.30am – 2.30pm</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rPr>
                <w:rFonts w:ascii="Arial"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rPr>
                <w:rFonts w:ascii="Arial" w:hAnsi="Arial" w:cs="Arial"/>
                <w:sz w:val="22"/>
                <w:szCs w:val="22"/>
              </w:rPr>
            </w:pP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A"/>
              <w:rPr>
                <w:rFonts w:ascii="Arial" w:hAnsi="Arial" w:cs="Arial"/>
                <w:color w:val="auto"/>
                <w:sz w:val="22"/>
                <w:szCs w:val="22"/>
              </w:rPr>
            </w:pPr>
            <w:r w:rsidRPr="00BD64C5">
              <w:rPr>
                <w:rFonts w:ascii="Arial" w:hAnsi="Arial" w:cs="Arial"/>
                <w:color w:val="auto"/>
                <w:sz w:val="22"/>
                <w:szCs w:val="22"/>
              </w:rPr>
              <w:t xml:space="preserve">$870 ($145) </w:t>
            </w:r>
          </w:p>
          <w:p w:rsidR="00BD64C5" w:rsidRPr="00BD64C5" w:rsidRDefault="00BD64C5" w:rsidP="00A711C2">
            <w:pPr>
              <w:pStyle w:val="BodyA"/>
              <w:rPr>
                <w:rFonts w:ascii="Arial" w:hAnsi="Arial" w:cs="Arial"/>
                <w:color w:val="auto"/>
                <w:sz w:val="22"/>
                <w:szCs w:val="22"/>
              </w:rPr>
            </w:pPr>
            <w:r w:rsidRPr="00BD64C5">
              <w:rPr>
                <w:rFonts w:ascii="Arial" w:hAnsi="Arial" w:cs="Arial"/>
                <w:color w:val="auto"/>
                <w:sz w:val="22"/>
                <w:szCs w:val="22"/>
              </w:rPr>
              <w:t xml:space="preserve">18 hours </w:t>
            </w:r>
          </w:p>
        </w:tc>
      </w:tr>
      <w:tr w:rsidR="00BD64C5" w:rsidRPr="00BD64C5" w:rsidTr="00AE0AA0">
        <w:trPr>
          <w:trHeight w:val="513"/>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rPr>
                <w:rFonts w:ascii="Arial" w:eastAsia="Arial" w:hAnsi="Arial" w:cs="Arial"/>
                <w:i w:val="0"/>
                <w:iCs w:val="0"/>
                <w:sz w:val="22"/>
                <w:szCs w:val="22"/>
              </w:rPr>
            </w:pPr>
            <w:r w:rsidRPr="00BD64C5">
              <w:rPr>
                <w:rFonts w:ascii="Arial" w:hAnsi="Arial" w:cs="Arial"/>
                <w:i w:val="0"/>
                <w:iCs w:val="0"/>
                <w:sz w:val="22"/>
                <w:szCs w:val="22"/>
              </w:rPr>
              <w:t>Red</w:t>
            </w:r>
          </w:p>
          <w:p w:rsidR="00BD64C5" w:rsidRPr="00BD64C5" w:rsidRDefault="00BD64C5" w:rsidP="00A711C2">
            <w:pPr>
              <w:pStyle w:val="BodyText2"/>
              <w:rPr>
                <w:rFonts w:ascii="Arial" w:hAnsi="Arial" w:cs="Arial"/>
                <w:sz w:val="22"/>
                <w:szCs w:val="22"/>
              </w:rPr>
            </w:pPr>
            <w:r w:rsidRPr="00BD64C5">
              <w:rPr>
                <w:rFonts w:ascii="Arial" w:hAnsi="Arial" w:cs="Arial"/>
                <w:i w:val="0"/>
                <w:iCs w:val="0"/>
                <w:sz w:val="22"/>
                <w:szCs w:val="22"/>
              </w:rPr>
              <w:t>(22 places)</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rPr>
                <w:rFonts w:ascii="Arial" w:hAnsi="Arial" w:cs="Arial"/>
                <w:b w:val="0"/>
                <w:i w:val="0"/>
                <w:sz w:val="22"/>
                <w:szCs w:val="22"/>
              </w:rPr>
            </w:pPr>
            <w:r w:rsidRPr="00BD64C5">
              <w:rPr>
                <w:rFonts w:ascii="Arial" w:hAnsi="Arial" w:cs="Arial"/>
                <w:b w:val="0"/>
                <w:i w:val="0"/>
                <w:sz w:val="22"/>
                <w:szCs w:val="22"/>
              </w:rPr>
              <w:t>8.30am – 2.30pm</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rPr>
                <w:rFonts w:ascii="Arial" w:hAnsi="Arial" w:cs="Arial"/>
                <w:sz w:val="22"/>
                <w:szCs w:val="22"/>
              </w:rPr>
            </w:pPr>
            <w:r w:rsidRPr="00BD64C5">
              <w:rPr>
                <w:rFonts w:ascii="Arial" w:hAnsi="Arial" w:cs="Arial"/>
                <w:b w:val="0"/>
                <w:bCs w:val="0"/>
                <w:i w:val="0"/>
                <w:iCs w:val="0"/>
                <w:sz w:val="22"/>
                <w:szCs w:val="22"/>
              </w:rPr>
              <w:t>8.30am - 2.30pm</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rPr>
                <w:rFonts w:ascii="Arial" w:hAnsi="Arial" w:cs="Arial"/>
                <w:sz w:val="22"/>
                <w:szCs w:val="22"/>
              </w:rPr>
            </w:pP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Text2"/>
              <w:rPr>
                <w:rFonts w:ascii="Arial" w:hAnsi="Arial" w:cs="Arial"/>
                <w:b w:val="0"/>
                <w:i w:val="0"/>
                <w:sz w:val="22"/>
                <w:szCs w:val="22"/>
              </w:rPr>
            </w:pPr>
            <w:r w:rsidRPr="00BD64C5">
              <w:rPr>
                <w:rFonts w:ascii="Arial" w:hAnsi="Arial" w:cs="Arial"/>
                <w:b w:val="0"/>
                <w:i w:val="0"/>
                <w:sz w:val="22"/>
                <w:szCs w:val="22"/>
              </w:rPr>
              <w:t>8.30am – 2.30pm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rPr>
                <w:rFonts w:ascii="Arial" w:hAnsi="Arial" w:cs="Arial"/>
                <w:sz w:val="22"/>
                <w:szCs w:val="22"/>
              </w:rPr>
            </w:pPr>
            <w:r w:rsidRPr="00BD64C5">
              <w:rPr>
                <w:rFonts w:ascii="Arial" w:hAnsi="Arial" w:cs="Arial"/>
                <w:bCs/>
                <w:iCs/>
                <w:sz w:val="22"/>
                <w:szCs w:val="22"/>
              </w:rPr>
              <w:t>8.30am-1.30</w:t>
            </w:r>
            <w:r w:rsidRPr="00BD64C5">
              <w:rPr>
                <w:rFonts w:ascii="Arial" w:hAnsi="Arial" w:cs="Arial"/>
                <w:sz w:val="22"/>
                <w:szCs w:val="22"/>
              </w:rPr>
              <w:t>pm</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4C5" w:rsidRPr="00BD64C5" w:rsidRDefault="00BD64C5" w:rsidP="00A711C2">
            <w:pPr>
              <w:pStyle w:val="BodyA"/>
              <w:rPr>
                <w:rFonts w:ascii="Arial" w:hAnsi="Arial" w:cs="Arial"/>
                <w:color w:val="auto"/>
                <w:sz w:val="22"/>
                <w:szCs w:val="22"/>
              </w:rPr>
            </w:pPr>
            <w:r w:rsidRPr="00BD64C5">
              <w:rPr>
                <w:rFonts w:ascii="Arial" w:hAnsi="Arial" w:cs="Arial"/>
                <w:color w:val="auto"/>
                <w:sz w:val="22"/>
                <w:szCs w:val="22"/>
              </w:rPr>
              <w:t xml:space="preserve">$1120 ($390) </w:t>
            </w:r>
          </w:p>
          <w:p w:rsidR="00BD64C5" w:rsidRPr="00BD64C5" w:rsidRDefault="00BD64C5" w:rsidP="00A711C2">
            <w:pPr>
              <w:pStyle w:val="BodyA"/>
              <w:rPr>
                <w:rFonts w:ascii="Arial" w:hAnsi="Arial" w:cs="Arial"/>
                <w:color w:val="auto"/>
                <w:sz w:val="22"/>
                <w:szCs w:val="22"/>
              </w:rPr>
            </w:pPr>
            <w:r w:rsidRPr="00BD64C5">
              <w:rPr>
                <w:rFonts w:ascii="Arial" w:hAnsi="Arial" w:cs="Arial"/>
                <w:color w:val="auto"/>
                <w:sz w:val="22"/>
                <w:szCs w:val="22"/>
              </w:rPr>
              <w:t>23 hours</w:t>
            </w:r>
          </w:p>
        </w:tc>
      </w:tr>
    </w:tbl>
    <w:p w:rsidR="00BD64C5" w:rsidRDefault="00BD64C5" w:rsidP="00BD64C5">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b/>
          <w:bCs/>
          <w:color w:val="auto"/>
          <w:sz w:val="20"/>
          <w:szCs w:val="20"/>
        </w:rPr>
      </w:pPr>
    </w:p>
    <w:p w:rsidR="00AE0AA0" w:rsidRPr="00BD64C5" w:rsidRDefault="00AE0AA0" w:rsidP="00BD64C5">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Cs/>
          <w:color w:val="auto"/>
          <w:sz w:val="22"/>
          <w:szCs w:val="22"/>
          <w:u w:val="single"/>
        </w:rPr>
      </w:pPr>
    </w:p>
    <w:p w:rsidR="00BD64C5" w:rsidRPr="00BD64C5" w:rsidRDefault="00BD64C5" w:rsidP="00BD64C5">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auto"/>
          <w:sz w:val="22"/>
          <w:szCs w:val="22"/>
        </w:rPr>
      </w:pPr>
      <w:r w:rsidRPr="00BD64C5">
        <w:rPr>
          <w:rFonts w:ascii="Arial" w:hAnsi="Arial" w:cs="Arial"/>
          <w:b/>
          <w:bCs/>
          <w:color w:val="auto"/>
          <w:sz w:val="22"/>
          <w:szCs w:val="22"/>
          <w:u w:val="single"/>
        </w:rPr>
        <w:t>Term Fees:</w:t>
      </w:r>
      <w:r w:rsidRPr="00BD64C5">
        <w:rPr>
          <w:rFonts w:ascii="Arial" w:hAnsi="Arial" w:cs="Arial"/>
          <w:color w:val="auto"/>
          <w:sz w:val="22"/>
          <w:szCs w:val="22"/>
        </w:rPr>
        <w:t xml:space="preserve"> </w:t>
      </w:r>
    </w:p>
    <w:p w:rsidR="00BD64C5" w:rsidRPr="00BD64C5" w:rsidRDefault="00BD64C5" w:rsidP="00BD64C5">
      <w:pPr>
        <w:shd w:val="clear" w:color="auto" w:fill="FFFFFF"/>
        <w:jc w:val="both"/>
        <w:rPr>
          <w:rFonts w:ascii="Arial" w:hAnsi="Arial" w:cs="Arial"/>
          <w:bCs/>
          <w:iCs/>
          <w:sz w:val="22"/>
          <w:szCs w:val="22"/>
        </w:rPr>
      </w:pPr>
      <w:r w:rsidRPr="00BD64C5">
        <w:rPr>
          <w:rFonts w:ascii="Arial" w:hAnsi="Arial" w:cs="Arial"/>
          <w:sz w:val="22"/>
          <w:szCs w:val="22"/>
        </w:rPr>
        <w:t>A non-refundable security deposit ($110) on application is part of the term 1 fees. Incursions/Excursions/</w:t>
      </w:r>
      <w:r w:rsidRPr="00BD64C5">
        <w:rPr>
          <w:rFonts w:ascii="Arial" w:hAnsi="Arial" w:cs="Arial"/>
          <w:b/>
          <w:bCs/>
          <w:i/>
          <w:iCs/>
          <w:sz w:val="22"/>
          <w:szCs w:val="22"/>
        </w:rPr>
        <w:t xml:space="preserve"> </w:t>
      </w:r>
      <w:r w:rsidRPr="00BD64C5">
        <w:rPr>
          <w:rFonts w:ascii="Arial" w:hAnsi="Arial" w:cs="Arial"/>
          <w:bCs/>
          <w:iCs/>
          <w:sz w:val="22"/>
          <w:szCs w:val="22"/>
        </w:rPr>
        <w:t>costs are included in term fees.</w:t>
      </w:r>
    </w:p>
    <w:p w:rsidR="00BD64C5" w:rsidRPr="00BD64C5" w:rsidRDefault="00BD64C5" w:rsidP="00BD64C5">
      <w:pPr>
        <w:shd w:val="clear" w:color="auto" w:fill="FFFFFF"/>
        <w:jc w:val="both"/>
        <w:rPr>
          <w:rFonts w:ascii="Arial" w:hAnsi="Arial" w:cs="Arial"/>
          <w:bCs/>
          <w:iCs/>
          <w:sz w:val="22"/>
          <w:szCs w:val="22"/>
        </w:rPr>
      </w:pPr>
      <w:r w:rsidRPr="00BD64C5">
        <w:rPr>
          <w:rFonts w:ascii="Arial" w:hAnsi="Arial" w:cs="Arial"/>
          <w:bCs/>
          <w:iCs/>
          <w:sz w:val="22"/>
          <w:szCs w:val="22"/>
        </w:rPr>
        <w:t>The 4yo fee in brackets is the reduced term fee applicable to eligible Concession Card holders refer to ‘What is Kindergarten?’ section.</w:t>
      </w:r>
    </w:p>
    <w:p w:rsidR="00BD64C5" w:rsidRPr="00BD64C5" w:rsidRDefault="00BD64C5" w:rsidP="00BD64C5">
      <w:pPr>
        <w:shd w:val="clear" w:color="auto" w:fill="FFFFFF"/>
        <w:jc w:val="both"/>
        <w:rPr>
          <w:rFonts w:ascii="Arial" w:hAnsi="Arial" w:cs="Arial"/>
          <w:bCs/>
          <w:iCs/>
          <w:sz w:val="22"/>
          <w:szCs w:val="22"/>
        </w:rPr>
      </w:pPr>
    </w:p>
    <w:p w:rsidR="00BD64C5" w:rsidRPr="00BD64C5" w:rsidRDefault="00BD64C5" w:rsidP="00BD64C5">
      <w:pPr>
        <w:pStyle w:val="BodyText2"/>
        <w:jc w:val="both"/>
        <w:rPr>
          <w:rFonts w:ascii="Arial" w:eastAsia="Arial" w:hAnsi="Arial" w:cs="Arial"/>
          <w:b w:val="0"/>
          <w:bCs w:val="0"/>
          <w:i w:val="0"/>
          <w:iCs w:val="0"/>
          <w:sz w:val="22"/>
          <w:szCs w:val="22"/>
        </w:rPr>
      </w:pPr>
      <w:r w:rsidRPr="00BD64C5">
        <w:rPr>
          <w:rFonts w:ascii="Arial" w:hAnsi="Arial" w:cs="Arial"/>
          <w:i w:val="0"/>
          <w:iCs w:val="0"/>
          <w:sz w:val="22"/>
          <w:szCs w:val="22"/>
          <w:u w:val="single"/>
        </w:rPr>
        <w:t>Additional Costs:</w:t>
      </w:r>
    </w:p>
    <w:p w:rsidR="00BD64C5" w:rsidRPr="00BD64C5" w:rsidRDefault="00BD64C5" w:rsidP="00BD64C5">
      <w:pPr>
        <w:pStyle w:val="BodyText2"/>
        <w:jc w:val="both"/>
        <w:rPr>
          <w:rFonts w:ascii="Arial" w:hAnsi="Arial" w:cs="Arial"/>
          <w:b w:val="0"/>
          <w:bCs w:val="0"/>
          <w:i w:val="0"/>
          <w:iCs w:val="0"/>
          <w:sz w:val="22"/>
          <w:szCs w:val="22"/>
        </w:rPr>
      </w:pPr>
      <w:r w:rsidRPr="00BD64C5">
        <w:rPr>
          <w:rFonts w:ascii="Arial" w:hAnsi="Arial" w:cs="Arial"/>
          <w:b w:val="0"/>
          <w:bCs w:val="0"/>
          <w:i w:val="0"/>
          <w:iCs w:val="0"/>
          <w:sz w:val="22"/>
          <w:szCs w:val="22"/>
        </w:rPr>
        <w:t xml:space="preserve">Maintenance Levy </w:t>
      </w:r>
      <w:r w:rsidR="00D83F61">
        <w:rPr>
          <w:rFonts w:ascii="Arial" w:hAnsi="Arial" w:cs="Arial"/>
          <w:b w:val="0"/>
          <w:bCs w:val="0"/>
          <w:i w:val="0"/>
          <w:iCs w:val="0"/>
          <w:sz w:val="22"/>
          <w:szCs w:val="22"/>
        </w:rPr>
        <w:tab/>
      </w:r>
      <w:r w:rsidRPr="00BD64C5">
        <w:rPr>
          <w:rFonts w:ascii="Arial" w:hAnsi="Arial" w:cs="Arial"/>
          <w:b w:val="0"/>
          <w:bCs w:val="0"/>
          <w:i w:val="0"/>
          <w:iCs w:val="0"/>
          <w:sz w:val="22"/>
          <w:szCs w:val="22"/>
        </w:rPr>
        <w:t>$100 ($25 is refunded on completion of each quarterly working bee/other volunteer duties)</w:t>
      </w:r>
    </w:p>
    <w:p w:rsidR="00BD64C5" w:rsidRPr="00BD64C5" w:rsidRDefault="00BD64C5" w:rsidP="00BD64C5">
      <w:pPr>
        <w:pStyle w:val="BodyText2"/>
        <w:jc w:val="both"/>
        <w:rPr>
          <w:rFonts w:ascii="Arial" w:eastAsia="Arial" w:hAnsi="Arial" w:cs="Arial"/>
          <w:b w:val="0"/>
          <w:bCs w:val="0"/>
          <w:i w:val="0"/>
          <w:iCs w:val="0"/>
          <w:sz w:val="22"/>
          <w:szCs w:val="22"/>
        </w:rPr>
      </w:pPr>
      <w:r w:rsidRPr="00BD64C5">
        <w:rPr>
          <w:rFonts w:ascii="Arial" w:hAnsi="Arial" w:cs="Arial"/>
          <w:b w:val="0"/>
          <w:bCs w:val="0"/>
          <w:i w:val="0"/>
          <w:iCs w:val="0"/>
          <w:sz w:val="22"/>
          <w:szCs w:val="22"/>
        </w:rPr>
        <w:t>Surrey Hills Preschool hat: a fee of $10 will be added to new families commencing at our service for a preschool hat (returning families will be asked to bring their hat from the previous year.</w:t>
      </w:r>
    </w:p>
    <w:p w:rsidR="00BD64C5" w:rsidRPr="00BD64C5" w:rsidRDefault="00BD64C5" w:rsidP="00BD64C5">
      <w:pPr>
        <w:pStyle w:val="BodyText2"/>
        <w:jc w:val="both"/>
        <w:rPr>
          <w:rFonts w:ascii="Arial" w:eastAsia="Arial" w:hAnsi="Arial" w:cs="Arial"/>
          <w:b w:val="0"/>
          <w:bCs w:val="0"/>
          <w:i w:val="0"/>
          <w:iCs w:val="0"/>
          <w:sz w:val="22"/>
          <w:szCs w:val="22"/>
        </w:rPr>
      </w:pPr>
    </w:p>
    <w:p w:rsidR="00BD64C5" w:rsidRPr="00BD64C5" w:rsidRDefault="00BD64C5" w:rsidP="00BD64C5">
      <w:pPr>
        <w:pBdr>
          <w:bottom w:val="single" w:sz="4" w:space="1" w:color="auto"/>
        </w:pBdr>
        <w:jc w:val="both"/>
        <w:rPr>
          <w:rFonts w:ascii="Arial" w:hAnsi="Arial" w:cs="Arial"/>
          <w:sz w:val="22"/>
          <w:szCs w:val="22"/>
        </w:rPr>
      </w:pPr>
      <w:r w:rsidRPr="00BD64C5">
        <w:rPr>
          <w:rFonts w:ascii="Arial" w:hAnsi="Arial" w:cs="Arial"/>
          <w:b/>
          <w:sz w:val="22"/>
          <w:szCs w:val="22"/>
        </w:rPr>
        <w:t xml:space="preserve">Centre Description </w:t>
      </w:r>
    </w:p>
    <w:p w:rsidR="00BD64C5" w:rsidRPr="00BD64C5" w:rsidRDefault="00BD64C5" w:rsidP="00BD64C5">
      <w:pPr>
        <w:shd w:val="clear" w:color="auto" w:fill="FFFFFF"/>
        <w:jc w:val="both"/>
        <w:rPr>
          <w:rFonts w:ascii="Arial" w:hAnsi="Arial" w:cs="Arial"/>
          <w:sz w:val="22"/>
          <w:szCs w:val="22"/>
        </w:rPr>
      </w:pPr>
      <w:r w:rsidRPr="00BD64C5">
        <w:rPr>
          <w:rFonts w:ascii="Arial" w:hAnsi="Arial" w:cs="Arial"/>
          <w:sz w:val="22"/>
          <w:szCs w:val="22"/>
        </w:rPr>
        <w:t>Our location amongst the beautiful parkland setting of South Surrey Park offers an outstanding outdoor environment.  Our building upgrade in 2015 provides us with state-of-the-art facilities that are being enjoyed by our local growing community.  We are a family-oriented centre providing social program opportunities to involve the whole family.  Our children’s programs provide developmentally appropriate and individually based learning to ensure each child is challenged and supported.  Our interactions with children are based on mutual respect and our positive behavioural guidance supports children in gaining empathy and respect for others.  We take great pride in our focus on including extensive music and movement within our curriculum every day.  Our 4-year-old programs (Red and Blue) enjoy a Bush kinder program once a week in terms 2 and 3. (programs are subject to review each year.)</w:t>
      </w:r>
    </w:p>
    <w:p w:rsidR="00BD64C5" w:rsidRPr="00BD64C5" w:rsidRDefault="00BD64C5" w:rsidP="00BD64C5">
      <w:pPr>
        <w:shd w:val="clear" w:color="auto" w:fill="FFFFFF"/>
        <w:jc w:val="both"/>
        <w:rPr>
          <w:rFonts w:ascii="Arial" w:hAnsi="Arial" w:cs="Arial"/>
          <w:sz w:val="22"/>
          <w:szCs w:val="22"/>
        </w:rPr>
      </w:pPr>
    </w:p>
    <w:p w:rsidR="007730DC" w:rsidRPr="00F9797D" w:rsidRDefault="00BD64C5" w:rsidP="007730DC">
      <w:pPr>
        <w:jc w:val="both"/>
        <w:rPr>
          <w:sz w:val="22"/>
          <w:szCs w:val="22"/>
        </w:rPr>
      </w:pPr>
      <w:r w:rsidRPr="00BD64C5">
        <w:rPr>
          <w:rFonts w:ascii="Arial" w:hAnsi="Arial" w:cs="Arial"/>
          <w:b/>
          <w:sz w:val="22"/>
          <w:szCs w:val="22"/>
          <w:u w:val="single"/>
        </w:rPr>
        <w:t>Open Day:</w:t>
      </w:r>
      <w:r w:rsidRPr="00BD64C5">
        <w:rPr>
          <w:rFonts w:ascii="Arial" w:hAnsi="Arial" w:cs="Arial"/>
          <w:sz w:val="22"/>
          <w:szCs w:val="22"/>
        </w:rPr>
        <w:tab/>
      </w:r>
      <w:r w:rsidRPr="00BD64C5">
        <w:rPr>
          <w:rFonts w:ascii="Arial" w:hAnsi="Arial" w:cs="Arial"/>
          <w:sz w:val="22"/>
          <w:szCs w:val="22"/>
        </w:rPr>
        <w:tab/>
      </w:r>
      <w:r w:rsidR="007730DC" w:rsidRPr="00F9797D">
        <w:rPr>
          <w:rFonts w:ascii="Arial" w:hAnsi="Arial" w:cs="Arial"/>
          <w:sz w:val="22"/>
          <w:szCs w:val="22"/>
        </w:rPr>
        <w:t>You are welcome to contact the kindergarten to arrange a visit.</w:t>
      </w:r>
    </w:p>
    <w:p w:rsidR="00BD64C5" w:rsidRPr="00BD64C5" w:rsidRDefault="00BD64C5" w:rsidP="00BD64C5">
      <w:pPr>
        <w:shd w:val="clear" w:color="auto" w:fill="FFFFFF"/>
        <w:jc w:val="both"/>
        <w:rPr>
          <w:rFonts w:ascii="Arial" w:hAnsi="Arial" w:cs="Arial"/>
          <w:sz w:val="22"/>
          <w:szCs w:val="22"/>
        </w:rPr>
      </w:pPr>
    </w:p>
    <w:p w:rsidR="003714C5" w:rsidRPr="00BD64C5" w:rsidRDefault="003714C5" w:rsidP="00586ECA">
      <w:pPr>
        <w:shd w:val="clear" w:color="auto" w:fill="FFFFFF"/>
        <w:jc w:val="both"/>
        <w:rPr>
          <w:rStyle w:val="StyleArial22ptDarkGreen"/>
          <w:rFonts w:cs="Arial"/>
          <w:color w:val="auto"/>
          <w:sz w:val="22"/>
          <w:szCs w:val="22"/>
        </w:rPr>
      </w:pPr>
      <w:r w:rsidRPr="00B17B91">
        <w:rPr>
          <w:rStyle w:val="StyleArial22ptDarkGreen"/>
          <w:rFonts w:cs="Arial"/>
          <w:noProof/>
        </w:rPr>
        <w:lastRenderedPageBreak/>
        <w:t xml:space="preserve">The Merrell Kindergarten Inc. </w:t>
      </w:r>
      <w:r w:rsidRPr="00B17B91">
        <w:rPr>
          <w:rStyle w:val="StyleArial22ptDarkGreen"/>
          <w:rFonts w:cs="Arial"/>
          <w:noProof/>
        </w:rPr>
        <w:cr/>
      </w:r>
      <w:r w:rsidR="00676571" w:rsidRPr="00BD64C5">
        <w:rPr>
          <w:noProof/>
        </w:rPr>
        <w:drawing>
          <wp:inline distT="0" distB="0" distL="0" distR="0" wp14:anchorId="281F9BDA" wp14:editId="5FAABC21">
            <wp:extent cx="3305175" cy="333375"/>
            <wp:effectExtent l="0" t="0" r="9525" b="9525"/>
            <wp:docPr id="82" name="Picture 8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sidR="00676571" w:rsidRPr="00BD64C5">
        <w:rPr>
          <w:noProof/>
        </w:rPr>
        <w:drawing>
          <wp:inline distT="0" distB="0" distL="0" distR="0" wp14:anchorId="34003833" wp14:editId="0778B9D3">
            <wp:extent cx="3171825" cy="333375"/>
            <wp:effectExtent l="0" t="0" r="9525" b="9525"/>
            <wp:docPr id="83" name="Picture 83"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1825" cy="333375"/>
                    </a:xfrm>
                    <a:prstGeom prst="rect">
                      <a:avLst/>
                    </a:prstGeom>
                    <a:noFill/>
                    <a:ln>
                      <a:noFill/>
                    </a:ln>
                  </pic:spPr>
                </pic:pic>
              </a:graphicData>
            </a:graphic>
          </wp:inline>
        </w:drawing>
      </w:r>
    </w:p>
    <w:p w:rsidR="003714C5" w:rsidRPr="00BD64C5" w:rsidRDefault="00676571" w:rsidP="003714C5">
      <w:pPr>
        <w:rPr>
          <w:rFonts w:ascii="Arial" w:hAnsi="Arial" w:cs="Arial"/>
          <w:sz w:val="22"/>
          <w:szCs w:val="22"/>
        </w:rPr>
      </w:pPr>
      <w:r w:rsidRPr="00BD64C5">
        <w:rPr>
          <w:noProof/>
          <w:sz w:val="22"/>
          <w:szCs w:val="22"/>
        </w:rPr>
        <mc:AlternateContent>
          <mc:Choice Requires="wps">
            <w:drawing>
              <wp:anchor distT="0" distB="0" distL="114300" distR="114300" simplePos="0" relativeHeight="251673600" behindDoc="0" locked="0" layoutInCell="1" allowOverlap="1" wp14:anchorId="3D7D7718" wp14:editId="114EAA57">
                <wp:simplePos x="0" y="0"/>
                <wp:positionH relativeFrom="column">
                  <wp:posOffset>5143500</wp:posOffset>
                </wp:positionH>
                <wp:positionV relativeFrom="paragraph">
                  <wp:posOffset>-695325</wp:posOffset>
                </wp:positionV>
                <wp:extent cx="1562735" cy="778510"/>
                <wp:effectExtent l="10795" t="11430" r="7620" b="10160"/>
                <wp:wrapNone/>
                <wp:docPr id="9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778510"/>
                        </a:xfrm>
                        <a:prstGeom prst="rect">
                          <a:avLst/>
                        </a:prstGeom>
                        <a:solidFill>
                          <a:srgbClr val="FFFFFF"/>
                        </a:solidFill>
                        <a:ln w="9525">
                          <a:solidFill>
                            <a:srgbClr val="000000"/>
                          </a:solidFill>
                          <a:miter lim="800000"/>
                          <a:headEnd/>
                          <a:tailEnd/>
                        </a:ln>
                      </wps:spPr>
                      <wps:txbx>
                        <w:txbxContent>
                          <w:p w:rsidR="00620D21" w:rsidRDefault="00620D21" w:rsidP="003714C5">
                            <w:r>
                              <w:rPr>
                                <w:noProof/>
                              </w:rPr>
                              <w:drawing>
                                <wp:inline distT="0" distB="0" distL="0" distR="0" wp14:anchorId="1632F843" wp14:editId="3C6AD285">
                                  <wp:extent cx="1371600" cy="676275"/>
                                  <wp:effectExtent l="0" t="0" r="0" b="9525"/>
                                  <wp:docPr id="267" name="Picture 267" descr="Merre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errell Logo"/>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71600" cy="676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610501" id="Text Box 177" o:spid="_x0000_s1068" type="#_x0000_t202" style="position:absolute;margin-left:405pt;margin-top:-54.75pt;width:123.05pt;height:61.3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">
                <v:textbox style="mso-fit-shape-to-text:t">
                  <w:txbxContent>
                    <w:p w:rsidR="00620D21" w:rsidRDefault="00620D21" w:rsidP="003714C5">
                      <w:r>
                        <w:rPr>
                          <w:noProof/>
                        </w:rPr>
                        <w:drawing>
                          <wp:inline distT="0" distB="0" distL="0" distR="0" wp14:anchorId="21CF4951" wp14:editId="283C6FE9">
                            <wp:extent cx="1371600" cy="676275"/>
                            <wp:effectExtent l="0" t="0" r="0" b="9525"/>
                            <wp:docPr id="267" name="Picture 267" descr="Merre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errell Logo"/>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71600" cy="676275"/>
                                    </a:xfrm>
                                    <a:prstGeom prst="rect">
                                      <a:avLst/>
                                    </a:prstGeom>
                                    <a:noFill/>
                                    <a:ln>
                                      <a:noFill/>
                                    </a:ln>
                                  </pic:spPr>
                                </pic:pic>
                              </a:graphicData>
                            </a:graphic>
                          </wp:inline>
                        </w:drawing>
                      </w:r>
                    </w:p>
                  </w:txbxContent>
                </v:textbox>
              </v:shape>
            </w:pict>
          </mc:Fallback>
        </mc:AlternateContent>
      </w:r>
    </w:p>
    <w:p w:rsidR="00BD64C5" w:rsidRPr="00B17B91" w:rsidRDefault="00BD64C5" w:rsidP="00B17B91">
      <w:pPr>
        <w:rPr>
          <w:rFonts w:ascii="Arial" w:hAnsi="Arial" w:cs="Arial"/>
          <w:sz w:val="22"/>
          <w:szCs w:val="22"/>
        </w:rPr>
      </w:pPr>
      <w:r w:rsidRPr="00B17B91">
        <w:rPr>
          <w:rFonts w:ascii="Arial" w:hAnsi="Arial" w:cs="Arial"/>
          <w:sz w:val="22"/>
          <w:szCs w:val="22"/>
        </w:rPr>
        <w:t>Address:</w:t>
      </w:r>
      <w:r w:rsidRPr="00B17B91">
        <w:rPr>
          <w:rFonts w:ascii="Arial" w:hAnsi="Arial" w:cs="Arial"/>
          <w:sz w:val="22"/>
          <w:szCs w:val="22"/>
        </w:rPr>
        <w:tab/>
        <w:t>92 Maud Street, Balwyn North 3104</w:t>
      </w:r>
      <w:r w:rsidRPr="00B17B91">
        <w:rPr>
          <w:rFonts w:ascii="Arial" w:hAnsi="Arial" w:cs="Arial"/>
          <w:sz w:val="22"/>
          <w:szCs w:val="22"/>
        </w:rPr>
        <w:tab/>
        <w:t xml:space="preserve">   Telephone:</w:t>
      </w:r>
      <w:r w:rsidRPr="00B17B91">
        <w:rPr>
          <w:rFonts w:ascii="Arial" w:hAnsi="Arial" w:cs="Arial"/>
          <w:sz w:val="22"/>
          <w:szCs w:val="22"/>
        </w:rPr>
        <w:tab/>
        <w:t>9859 1259</w:t>
      </w:r>
    </w:p>
    <w:p w:rsidR="00BD64C5" w:rsidRPr="00BD64C5" w:rsidRDefault="00BD64C5" w:rsidP="00BD64C5">
      <w:pPr>
        <w:rPr>
          <w:rFonts w:ascii="Arial" w:hAnsi="Arial" w:cs="Arial"/>
          <w:sz w:val="22"/>
          <w:szCs w:val="22"/>
        </w:rPr>
      </w:pPr>
    </w:p>
    <w:p w:rsidR="00BD64C5" w:rsidRPr="00BD64C5" w:rsidRDefault="00BD64C5" w:rsidP="00BD64C5">
      <w:pPr>
        <w:rPr>
          <w:rFonts w:ascii="Arial" w:hAnsi="Arial" w:cs="Arial"/>
          <w:sz w:val="22"/>
          <w:szCs w:val="22"/>
        </w:rPr>
      </w:pPr>
      <w:r w:rsidRPr="00BD64C5">
        <w:rPr>
          <w:rFonts w:ascii="Arial" w:hAnsi="Arial" w:cs="Arial"/>
          <w:sz w:val="22"/>
          <w:szCs w:val="22"/>
        </w:rPr>
        <w:t>Email:</w:t>
      </w:r>
      <w:r w:rsidRPr="00BD64C5">
        <w:rPr>
          <w:rFonts w:ascii="Arial" w:hAnsi="Arial" w:cs="Arial"/>
          <w:sz w:val="22"/>
          <w:szCs w:val="22"/>
        </w:rPr>
        <w:tab/>
      </w:r>
      <w:r w:rsidRPr="00BD64C5">
        <w:rPr>
          <w:rFonts w:ascii="Arial" w:hAnsi="Arial" w:cs="Arial"/>
          <w:sz w:val="22"/>
          <w:szCs w:val="22"/>
        </w:rPr>
        <w:tab/>
      </w:r>
      <w:hyperlink r:id="rId118" w:history="1">
        <w:r w:rsidR="00C76705" w:rsidRPr="00E14D58">
          <w:rPr>
            <w:rStyle w:val="Hyperlink"/>
            <w:rFonts w:ascii="Arial" w:hAnsi="Arial" w:cs="Arial"/>
            <w:sz w:val="22"/>
            <w:szCs w:val="22"/>
          </w:rPr>
          <w:t>merrell@ecms.org.au</w:t>
        </w:r>
      </w:hyperlink>
      <w:r w:rsidRPr="00C76705">
        <w:rPr>
          <w:rFonts w:ascii="Arial" w:hAnsi="Arial" w:cs="Arial"/>
          <w:sz w:val="22"/>
          <w:szCs w:val="22"/>
        </w:rPr>
        <w:tab/>
      </w:r>
      <w:r w:rsidRPr="00BD64C5">
        <w:rPr>
          <w:rFonts w:ascii="Arial" w:hAnsi="Arial" w:cs="Arial"/>
          <w:sz w:val="22"/>
          <w:szCs w:val="22"/>
        </w:rPr>
        <w:tab/>
        <w:t xml:space="preserve">   </w:t>
      </w:r>
      <w:r w:rsidRPr="00BD64C5">
        <w:rPr>
          <w:rFonts w:ascii="Arial" w:hAnsi="Arial" w:cs="Arial"/>
          <w:sz w:val="22"/>
          <w:szCs w:val="22"/>
        </w:rPr>
        <w:tab/>
        <w:t xml:space="preserve">   Website: </w:t>
      </w:r>
      <w:hyperlink r:id="rId119" w:history="1">
        <w:r w:rsidRPr="00BD64C5">
          <w:rPr>
            <w:rFonts w:ascii="Arial" w:hAnsi="Arial" w:cs="Arial"/>
            <w:sz w:val="22"/>
            <w:szCs w:val="22"/>
          </w:rPr>
          <w:t>www.ecms.org.au</w:t>
        </w:r>
      </w:hyperlink>
    </w:p>
    <w:p w:rsidR="00BD64C5" w:rsidRPr="00BD64C5" w:rsidRDefault="00BD64C5" w:rsidP="003714C5">
      <w:pPr>
        <w:jc w:val="both"/>
        <w:rPr>
          <w:rFonts w:ascii="Arial" w:hAnsi="Arial" w:cs="Arial"/>
          <w:b/>
          <w:bCs/>
          <w:iCs/>
          <w:sz w:val="22"/>
          <w:szCs w:val="22"/>
          <w:lang w:eastAsia="en-US"/>
        </w:rPr>
      </w:pPr>
    </w:p>
    <w:p w:rsidR="00BD64C5" w:rsidRPr="00BD64C5" w:rsidRDefault="00BD64C5" w:rsidP="003714C5">
      <w:pPr>
        <w:jc w:val="both"/>
        <w:rPr>
          <w:rFonts w:ascii="Arial" w:hAnsi="Arial" w:cs="Arial"/>
          <w:b/>
          <w:bCs/>
          <w:iCs/>
          <w:sz w:val="22"/>
          <w:szCs w:val="22"/>
          <w:lang w:eastAsia="en-US"/>
        </w:rPr>
      </w:pPr>
    </w:p>
    <w:p w:rsidR="003714C5" w:rsidRPr="00BD64C5" w:rsidRDefault="00576E76" w:rsidP="003714C5">
      <w:pPr>
        <w:jc w:val="both"/>
        <w:rPr>
          <w:rFonts w:ascii="Arial" w:hAnsi="Arial" w:cs="Arial"/>
          <w:bCs/>
          <w:iCs/>
          <w:sz w:val="22"/>
          <w:szCs w:val="22"/>
          <w:lang w:eastAsia="en-US"/>
        </w:rPr>
      </w:pPr>
      <w:r>
        <w:rPr>
          <w:rFonts w:ascii="Arial" w:hAnsi="Arial" w:cs="Arial"/>
          <w:b/>
          <w:bCs/>
          <w:iCs/>
          <w:sz w:val="22"/>
          <w:szCs w:val="22"/>
          <w:lang w:eastAsia="en-US"/>
        </w:rPr>
        <w:t>3-year-old</w:t>
      </w:r>
      <w:r w:rsidR="003714C5" w:rsidRPr="00BD64C5">
        <w:rPr>
          <w:rFonts w:ascii="Arial" w:hAnsi="Arial" w:cs="Arial"/>
          <w:b/>
          <w:bCs/>
          <w:iCs/>
          <w:sz w:val="22"/>
          <w:szCs w:val="22"/>
          <w:lang w:eastAsia="en-US"/>
        </w:rPr>
        <w:t xml:space="preserve"> kindergarten programs</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440"/>
        <w:gridCol w:w="1440"/>
        <w:gridCol w:w="1440"/>
        <w:gridCol w:w="1440"/>
        <w:gridCol w:w="1440"/>
        <w:gridCol w:w="1620"/>
      </w:tblGrid>
      <w:tr w:rsidR="003714C5" w:rsidRPr="00546848" w:rsidTr="0008317E">
        <w:trPr>
          <w:cantSplit/>
          <w:trHeight w:val="233"/>
        </w:trPr>
        <w:tc>
          <w:tcPr>
            <w:tcW w:w="1620" w:type="dxa"/>
            <w:vMerge w:val="restart"/>
            <w:vAlign w:val="center"/>
          </w:tcPr>
          <w:p w:rsidR="003714C5" w:rsidRPr="00546848" w:rsidRDefault="003714C5" w:rsidP="0008317E">
            <w:pPr>
              <w:rPr>
                <w:rFonts w:ascii="Arial" w:hAnsi="Arial" w:cs="Arial"/>
                <w:b/>
                <w:bCs/>
                <w:iCs/>
                <w:sz w:val="22"/>
                <w:szCs w:val="22"/>
                <w:lang w:eastAsia="en-US"/>
              </w:rPr>
            </w:pPr>
            <w:r w:rsidRPr="00546848">
              <w:rPr>
                <w:rFonts w:ascii="Arial" w:hAnsi="Arial" w:cs="Arial"/>
                <w:b/>
                <w:bCs/>
                <w:iCs/>
                <w:sz w:val="22"/>
                <w:szCs w:val="22"/>
                <w:lang w:eastAsia="en-US"/>
              </w:rPr>
              <w:t>Group Name</w:t>
            </w:r>
          </w:p>
        </w:tc>
        <w:tc>
          <w:tcPr>
            <w:tcW w:w="7200" w:type="dxa"/>
            <w:gridSpan w:val="5"/>
          </w:tcPr>
          <w:p w:rsidR="003714C5" w:rsidRPr="00546848" w:rsidRDefault="003714C5" w:rsidP="008A1F00">
            <w:pPr>
              <w:jc w:val="center"/>
              <w:rPr>
                <w:rFonts w:ascii="Arial" w:hAnsi="Arial" w:cs="Arial"/>
                <w:b/>
                <w:bCs/>
                <w:iCs/>
                <w:sz w:val="22"/>
                <w:szCs w:val="22"/>
                <w:lang w:eastAsia="en-US"/>
              </w:rPr>
            </w:pPr>
            <w:r w:rsidRPr="00546848">
              <w:rPr>
                <w:rFonts w:ascii="Arial" w:hAnsi="Arial" w:cs="Arial"/>
                <w:b/>
                <w:bCs/>
                <w:iCs/>
                <w:sz w:val="22"/>
                <w:szCs w:val="22"/>
                <w:lang w:eastAsia="en-US"/>
              </w:rPr>
              <w:t>Session Times</w:t>
            </w:r>
          </w:p>
        </w:tc>
        <w:tc>
          <w:tcPr>
            <w:tcW w:w="1620" w:type="dxa"/>
            <w:vMerge w:val="restart"/>
          </w:tcPr>
          <w:p w:rsidR="003714C5" w:rsidRPr="00546848" w:rsidRDefault="00AE0AA0" w:rsidP="008A1F00">
            <w:pPr>
              <w:rPr>
                <w:rFonts w:ascii="Arial" w:hAnsi="Arial" w:cs="Arial"/>
                <w:b/>
                <w:sz w:val="22"/>
                <w:szCs w:val="22"/>
              </w:rPr>
            </w:pPr>
            <w:r w:rsidRPr="00546848">
              <w:rPr>
                <w:rFonts w:ascii="Arial" w:hAnsi="Arial" w:cs="Arial"/>
                <w:b/>
                <w:sz w:val="22"/>
                <w:szCs w:val="22"/>
              </w:rPr>
              <w:t>2020</w:t>
            </w:r>
            <w:r w:rsidR="003714C5" w:rsidRPr="00546848">
              <w:rPr>
                <w:rFonts w:ascii="Arial" w:hAnsi="Arial" w:cs="Arial"/>
                <w:b/>
                <w:sz w:val="22"/>
                <w:szCs w:val="22"/>
              </w:rPr>
              <w:t xml:space="preserve"> Cost per term</w:t>
            </w:r>
          </w:p>
        </w:tc>
      </w:tr>
      <w:tr w:rsidR="003714C5" w:rsidRPr="00546848" w:rsidTr="008A1F00">
        <w:trPr>
          <w:cantSplit/>
          <w:trHeight w:val="318"/>
        </w:trPr>
        <w:tc>
          <w:tcPr>
            <w:tcW w:w="1620" w:type="dxa"/>
            <w:vMerge/>
          </w:tcPr>
          <w:p w:rsidR="003714C5" w:rsidRPr="00546848" w:rsidRDefault="003714C5" w:rsidP="008A1F00">
            <w:pPr>
              <w:rPr>
                <w:rFonts w:ascii="Arial" w:hAnsi="Arial" w:cs="Arial"/>
                <w:b/>
                <w:bCs/>
                <w:iCs/>
                <w:sz w:val="22"/>
                <w:szCs w:val="22"/>
                <w:lang w:eastAsia="en-US"/>
              </w:rPr>
            </w:pPr>
          </w:p>
        </w:tc>
        <w:tc>
          <w:tcPr>
            <w:tcW w:w="1440" w:type="dxa"/>
          </w:tcPr>
          <w:p w:rsidR="003714C5" w:rsidRPr="00546848" w:rsidRDefault="003714C5" w:rsidP="004F6643">
            <w:pPr>
              <w:rPr>
                <w:rFonts w:ascii="Arial" w:hAnsi="Arial" w:cs="Arial"/>
                <w:b/>
                <w:bCs/>
                <w:iCs/>
                <w:sz w:val="22"/>
                <w:szCs w:val="22"/>
                <w:lang w:eastAsia="en-US"/>
              </w:rPr>
            </w:pPr>
            <w:r w:rsidRPr="00546848">
              <w:rPr>
                <w:rFonts w:ascii="Arial" w:hAnsi="Arial" w:cs="Arial"/>
                <w:b/>
                <w:bCs/>
                <w:iCs/>
                <w:sz w:val="22"/>
                <w:szCs w:val="22"/>
                <w:lang w:eastAsia="en-US"/>
              </w:rPr>
              <w:t>Monday</w:t>
            </w:r>
          </w:p>
        </w:tc>
        <w:tc>
          <w:tcPr>
            <w:tcW w:w="1440" w:type="dxa"/>
          </w:tcPr>
          <w:p w:rsidR="003714C5" w:rsidRPr="00546848" w:rsidRDefault="003714C5" w:rsidP="004F6643">
            <w:pPr>
              <w:rPr>
                <w:rFonts w:ascii="Arial" w:hAnsi="Arial" w:cs="Arial"/>
                <w:b/>
                <w:bCs/>
                <w:iCs/>
                <w:sz w:val="22"/>
                <w:szCs w:val="22"/>
                <w:lang w:eastAsia="en-US"/>
              </w:rPr>
            </w:pPr>
            <w:r w:rsidRPr="00546848">
              <w:rPr>
                <w:rFonts w:ascii="Arial" w:hAnsi="Arial" w:cs="Arial"/>
                <w:b/>
                <w:bCs/>
                <w:iCs/>
                <w:sz w:val="22"/>
                <w:szCs w:val="22"/>
                <w:lang w:eastAsia="en-US"/>
              </w:rPr>
              <w:t>Tuesday</w:t>
            </w:r>
          </w:p>
        </w:tc>
        <w:tc>
          <w:tcPr>
            <w:tcW w:w="1440" w:type="dxa"/>
          </w:tcPr>
          <w:p w:rsidR="003714C5" w:rsidRPr="00546848" w:rsidRDefault="003714C5" w:rsidP="004F6643">
            <w:pPr>
              <w:rPr>
                <w:rFonts w:ascii="Arial" w:hAnsi="Arial" w:cs="Arial"/>
                <w:b/>
                <w:bCs/>
                <w:iCs/>
                <w:sz w:val="22"/>
                <w:szCs w:val="22"/>
                <w:lang w:eastAsia="en-US"/>
              </w:rPr>
            </w:pPr>
            <w:r w:rsidRPr="00546848">
              <w:rPr>
                <w:rFonts w:ascii="Arial" w:hAnsi="Arial" w:cs="Arial"/>
                <w:b/>
                <w:bCs/>
                <w:iCs/>
                <w:sz w:val="22"/>
                <w:szCs w:val="22"/>
                <w:lang w:eastAsia="en-US"/>
              </w:rPr>
              <w:t>Wednesday</w:t>
            </w:r>
          </w:p>
        </w:tc>
        <w:tc>
          <w:tcPr>
            <w:tcW w:w="1440" w:type="dxa"/>
          </w:tcPr>
          <w:p w:rsidR="003714C5" w:rsidRPr="00546848" w:rsidRDefault="003714C5" w:rsidP="004F6643">
            <w:pPr>
              <w:rPr>
                <w:rFonts w:ascii="Arial" w:hAnsi="Arial" w:cs="Arial"/>
                <w:b/>
                <w:bCs/>
                <w:iCs/>
                <w:sz w:val="22"/>
                <w:szCs w:val="22"/>
                <w:lang w:eastAsia="en-US"/>
              </w:rPr>
            </w:pPr>
            <w:r w:rsidRPr="00546848">
              <w:rPr>
                <w:rFonts w:ascii="Arial" w:hAnsi="Arial" w:cs="Arial"/>
                <w:b/>
                <w:bCs/>
                <w:iCs/>
                <w:sz w:val="22"/>
                <w:szCs w:val="22"/>
                <w:lang w:eastAsia="en-US"/>
              </w:rPr>
              <w:t>Thursday</w:t>
            </w:r>
          </w:p>
        </w:tc>
        <w:tc>
          <w:tcPr>
            <w:tcW w:w="1440" w:type="dxa"/>
          </w:tcPr>
          <w:p w:rsidR="003714C5" w:rsidRPr="00546848" w:rsidRDefault="003714C5" w:rsidP="004F6643">
            <w:pPr>
              <w:rPr>
                <w:rFonts w:ascii="Arial" w:hAnsi="Arial" w:cs="Arial"/>
                <w:b/>
                <w:bCs/>
                <w:iCs/>
                <w:sz w:val="22"/>
                <w:szCs w:val="22"/>
                <w:lang w:eastAsia="en-US"/>
              </w:rPr>
            </w:pPr>
            <w:r w:rsidRPr="00546848">
              <w:rPr>
                <w:rFonts w:ascii="Arial" w:hAnsi="Arial" w:cs="Arial"/>
                <w:b/>
                <w:bCs/>
                <w:iCs/>
                <w:sz w:val="22"/>
                <w:szCs w:val="22"/>
                <w:lang w:eastAsia="en-US"/>
              </w:rPr>
              <w:t>Friday</w:t>
            </w:r>
          </w:p>
        </w:tc>
        <w:tc>
          <w:tcPr>
            <w:tcW w:w="1620" w:type="dxa"/>
            <w:vMerge/>
          </w:tcPr>
          <w:p w:rsidR="003714C5" w:rsidRPr="00546848" w:rsidRDefault="003714C5" w:rsidP="008A1F00">
            <w:pPr>
              <w:rPr>
                <w:rFonts w:ascii="Arial" w:hAnsi="Arial" w:cs="Arial"/>
                <w:bCs/>
                <w:i/>
                <w:iCs/>
                <w:sz w:val="22"/>
                <w:szCs w:val="22"/>
                <w:lang w:eastAsia="en-US"/>
              </w:rPr>
            </w:pPr>
          </w:p>
        </w:tc>
      </w:tr>
      <w:tr w:rsidR="004B1C84" w:rsidRPr="00546848" w:rsidTr="008A1F00">
        <w:trPr>
          <w:trHeight w:val="708"/>
        </w:trPr>
        <w:tc>
          <w:tcPr>
            <w:tcW w:w="1620" w:type="dxa"/>
          </w:tcPr>
          <w:p w:rsidR="004B1C84" w:rsidRPr="00546848" w:rsidRDefault="004B1C84" w:rsidP="008A1F00">
            <w:pPr>
              <w:rPr>
                <w:rFonts w:ascii="Arial" w:hAnsi="Arial" w:cs="Arial"/>
                <w:b/>
                <w:bCs/>
                <w:iCs/>
                <w:sz w:val="22"/>
                <w:szCs w:val="22"/>
                <w:lang w:eastAsia="en-US"/>
              </w:rPr>
            </w:pPr>
            <w:r w:rsidRPr="00546848">
              <w:rPr>
                <w:rFonts w:ascii="Arial" w:hAnsi="Arial" w:cs="Arial"/>
                <w:b/>
                <w:bCs/>
                <w:iCs/>
                <w:sz w:val="22"/>
                <w:szCs w:val="22"/>
                <w:lang w:eastAsia="en-US"/>
              </w:rPr>
              <w:t>Echidnas</w:t>
            </w:r>
          </w:p>
          <w:p w:rsidR="004B1C84" w:rsidRPr="00546848" w:rsidRDefault="004B1C84" w:rsidP="008A1F00">
            <w:pPr>
              <w:rPr>
                <w:rFonts w:ascii="Arial" w:hAnsi="Arial" w:cs="Arial"/>
                <w:b/>
                <w:bCs/>
                <w:iCs/>
                <w:sz w:val="22"/>
                <w:szCs w:val="22"/>
                <w:lang w:eastAsia="en-US"/>
              </w:rPr>
            </w:pPr>
            <w:r w:rsidRPr="00546848">
              <w:rPr>
                <w:rFonts w:ascii="Arial" w:hAnsi="Arial" w:cs="Arial"/>
                <w:b/>
                <w:bCs/>
                <w:iCs/>
                <w:sz w:val="22"/>
                <w:szCs w:val="22"/>
                <w:lang w:eastAsia="en-US"/>
              </w:rPr>
              <w:t>(22 places)</w:t>
            </w:r>
          </w:p>
        </w:tc>
        <w:tc>
          <w:tcPr>
            <w:tcW w:w="1440" w:type="dxa"/>
          </w:tcPr>
          <w:p w:rsidR="004B1C84" w:rsidRPr="00546848" w:rsidRDefault="004B1C84" w:rsidP="008A1F00">
            <w:pPr>
              <w:rPr>
                <w:rFonts w:ascii="Arial" w:hAnsi="Arial" w:cs="Arial"/>
                <w:bCs/>
                <w:iCs/>
                <w:sz w:val="22"/>
                <w:szCs w:val="22"/>
                <w:lang w:eastAsia="en-US"/>
              </w:rPr>
            </w:pPr>
          </w:p>
        </w:tc>
        <w:tc>
          <w:tcPr>
            <w:tcW w:w="1440" w:type="dxa"/>
          </w:tcPr>
          <w:p w:rsidR="004B1C84" w:rsidRPr="00546848" w:rsidRDefault="004B1C84" w:rsidP="008A1F00">
            <w:pPr>
              <w:rPr>
                <w:rFonts w:ascii="Arial" w:hAnsi="Arial" w:cs="Arial"/>
                <w:bCs/>
                <w:iCs/>
                <w:sz w:val="22"/>
                <w:szCs w:val="22"/>
                <w:lang w:eastAsia="en-US"/>
              </w:rPr>
            </w:pPr>
          </w:p>
        </w:tc>
        <w:tc>
          <w:tcPr>
            <w:tcW w:w="1440" w:type="dxa"/>
          </w:tcPr>
          <w:p w:rsidR="004B1C84" w:rsidRPr="00546848" w:rsidRDefault="00273B95" w:rsidP="00C8681E">
            <w:pPr>
              <w:rPr>
                <w:rFonts w:ascii="Arial" w:hAnsi="Arial" w:cs="Arial"/>
                <w:bCs/>
                <w:iCs/>
                <w:sz w:val="22"/>
                <w:szCs w:val="22"/>
                <w:lang w:eastAsia="en-US"/>
              </w:rPr>
            </w:pPr>
            <w:r w:rsidRPr="00546848">
              <w:rPr>
                <w:rFonts w:ascii="Arial" w:hAnsi="Arial" w:cs="Arial"/>
                <w:bCs/>
                <w:iCs/>
                <w:sz w:val="22"/>
                <w:szCs w:val="22"/>
                <w:lang w:eastAsia="en-US"/>
              </w:rPr>
              <w:t>8.30am</w:t>
            </w:r>
            <w:r w:rsidR="004F6643" w:rsidRPr="00546848">
              <w:rPr>
                <w:rFonts w:ascii="Arial" w:hAnsi="Arial" w:cs="Arial"/>
                <w:bCs/>
                <w:iCs/>
                <w:sz w:val="22"/>
                <w:szCs w:val="22"/>
                <w:lang w:eastAsia="en-US"/>
              </w:rPr>
              <w:t xml:space="preserve"> </w:t>
            </w:r>
            <w:r w:rsidRPr="00546848">
              <w:rPr>
                <w:rFonts w:ascii="Arial" w:hAnsi="Arial" w:cs="Arial"/>
                <w:bCs/>
                <w:iCs/>
                <w:sz w:val="22"/>
                <w:szCs w:val="22"/>
                <w:lang w:eastAsia="en-US"/>
              </w:rPr>
              <w:t>-1.3</w:t>
            </w:r>
            <w:r w:rsidR="004B1C84" w:rsidRPr="00546848">
              <w:rPr>
                <w:rFonts w:ascii="Arial" w:hAnsi="Arial" w:cs="Arial"/>
                <w:bCs/>
                <w:iCs/>
                <w:sz w:val="22"/>
                <w:szCs w:val="22"/>
                <w:lang w:eastAsia="en-US"/>
              </w:rPr>
              <w:t>0pm</w:t>
            </w:r>
          </w:p>
        </w:tc>
        <w:tc>
          <w:tcPr>
            <w:tcW w:w="1440" w:type="dxa"/>
          </w:tcPr>
          <w:p w:rsidR="004B1C84" w:rsidRPr="00546848" w:rsidRDefault="004B1C84" w:rsidP="008A1F00">
            <w:pPr>
              <w:rPr>
                <w:rFonts w:ascii="Arial" w:hAnsi="Arial" w:cs="Arial"/>
                <w:bCs/>
                <w:iCs/>
                <w:sz w:val="22"/>
                <w:szCs w:val="22"/>
                <w:lang w:eastAsia="en-US"/>
              </w:rPr>
            </w:pPr>
          </w:p>
        </w:tc>
        <w:tc>
          <w:tcPr>
            <w:tcW w:w="1440" w:type="dxa"/>
          </w:tcPr>
          <w:p w:rsidR="004B1C84" w:rsidRPr="00546848" w:rsidRDefault="004B1C84" w:rsidP="008A1F00">
            <w:pPr>
              <w:rPr>
                <w:rFonts w:ascii="Arial" w:hAnsi="Arial" w:cs="Arial"/>
                <w:bCs/>
                <w:iCs/>
                <w:sz w:val="22"/>
                <w:szCs w:val="22"/>
                <w:lang w:eastAsia="en-US"/>
              </w:rPr>
            </w:pPr>
          </w:p>
        </w:tc>
        <w:tc>
          <w:tcPr>
            <w:tcW w:w="1620" w:type="dxa"/>
          </w:tcPr>
          <w:p w:rsidR="004B1C84" w:rsidRPr="00546848" w:rsidRDefault="00AE0AA0" w:rsidP="008A1F00">
            <w:pPr>
              <w:rPr>
                <w:rFonts w:ascii="Arial" w:hAnsi="Arial" w:cs="Arial"/>
                <w:sz w:val="22"/>
                <w:szCs w:val="22"/>
              </w:rPr>
            </w:pPr>
            <w:r w:rsidRPr="00546848">
              <w:rPr>
                <w:rFonts w:ascii="Arial" w:hAnsi="Arial" w:cs="Arial"/>
                <w:sz w:val="22"/>
                <w:szCs w:val="22"/>
              </w:rPr>
              <w:t>$478</w:t>
            </w:r>
          </w:p>
          <w:p w:rsidR="004B1C84" w:rsidRPr="00546848" w:rsidRDefault="002E4611" w:rsidP="008A1F00">
            <w:pPr>
              <w:rPr>
                <w:rFonts w:ascii="Arial" w:hAnsi="Arial" w:cs="Arial"/>
                <w:sz w:val="22"/>
                <w:szCs w:val="22"/>
              </w:rPr>
            </w:pPr>
            <w:r w:rsidRPr="00546848">
              <w:rPr>
                <w:rFonts w:ascii="Arial" w:hAnsi="Arial" w:cs="Arial"/>
                <w:sz w:val="22"/>
                <w:szCs w:val="22"/>
              </w:rPr>
              <w:t>5 hours</w:t>
            </w:r>
          </w:p>
        </w:tc>
      </w:tr>
    </w:tbl>
    <w:p w:rsidR="003714C5" w:rsidRPr="00546848" w:rsidRDefault="003714C5" w:rsidP="003714C5">
      <w:pPr>
        <w:rPr>
          <w:rFonts w:ascii="Arial" w:hAnsi="Arial" w:cs="Arial"/>
          <w:b/>
          <w:sz w:val="22"/>
          <w:szCs w:val="22"/>
        </w:rPr>
      </w:pPr>
    </w:p>
    <w:p w:rsidR="003714C5" w:rsidRPr="00546848" w:rsidRDefault="001646FF" w:rsidP="003714C5">
      <w:pPr>
        <w:jc w:val="both"/>
        <w:rPr>
          <w:rFonts w:ascii="Arial" w:hAnsi="Arial" w:cs="Arial"/>
          <w:bCs/>
          <w:iCs/>
          <w:sz w:val="22"/>
          <w:szCs w:val="22"/>
          <w:lang w:eastAsia="en-US"/>
        </w:rPr>
      </w:pPr>
      <w:r>
        <w:rPr>
          <w:rFonts w:ascii="Arial" w:hAnsi="Arial" w:cs="Arial"/>
          <w:b/>
          <w:bCs/>
          <w:iCs/>
          <w:sz w:val="22"/>
          <w:szCs w:val="22"/>
          <w:lang w:eastAsia="en-US"/>
        </w:rPr>
        <w:t>4-year-old</w:t>
      </w:r>
      <w:r w:rsidR="003714C5" w:rsidRPr="00546848">
        <w:rPr>
          <w:rFonts w:ascii="Arial" w:hAnsi="Arial" w:cs="Arial"/>
          <w:b/>
          <w:bCs/>
          <w:iCs/>
          <w:sz w:val="22"/>
          <w:szCs w:val="22"/>
          <w:lang w:eastAsia="en-US"/>
        </w:rPr>
        <w:t xml:space="preserve"> kindergarten programs</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440"/>
        <w:gridCol w:w="1440"/>
        <w:gridCol w:w="1440"/>
        <w:gridCol w:w="1440"/>
        <w:gridCol w:w="1440"/>
        <w:gridCol w:w="1620"/>
      </w:tblGrid>
      <w:tr w:rsidR="003714C5" w:rsidRPr="00546848" w:rsidTr="0008317E">
        <w:trPr>
          <w:cantSplit/>
          <w:trHeight w:val="233"/>
        </w:trPr>
        <w:tc>
          <w:tcPr>
            <w:tcW w:w="1620" w:type="dxa"/>
            <w:vMerge w:val="restart"/>
            <w:vAlign w:val="center"/>
          </w:tcPr>
          <w:p w:rsidR="003714C5" w:rsidRPr="00546848" w:rsidRDefault="003714C5" w:rsidP="0008317E">
            <w:pPr>
              <w:rPr>
                <w:rFonts w:ascii="Arial" w:hAnsi="Arial" w:cs="Arial"/>
                <w:b/>
                <w:bCs/>
                <w:iCs/>
                <w:sz w:val="22"/>
                <w:szCs w:val="22"/>
                <w:lang w:eastAsia="en-US"/>
              </w:rPr>
            </w:pPr>
            <w:r w:rsidRPr="00546848">
              <w:rPr>
                <w:rFonts w:ascii="Arial" w:hAnsi="Arial" w:cs="Arial"/>
                <w:b/>
                <w:bCs/>
                <w:iCs/>
                <w:sz w:val="22"/>
                <w:szCs w:val="22"/>
                <w:lang w:eastAsia="en-US"/>
              </w:rPr>
              <w:t>Group Name</w:t>
            </w:r>
          </w:p>
        </w:tc>
        <w:tc>
          <w:tcPr>
            <w:tcW w:w="7200" w:type="dxa"/>
            <w:gridSpan w:val="5"/>
          </w:tcPr>
          <w:p w:rsidR="003714C5" w:rsidRPr="00546848" w:rsidRDefault="003714C5" w:rsidP="008A1F00">
            <w:pPr>
              <w:jc w:val="center"/>
              <w:rPr>
                <w:rFonts w:ascii="Arial" w:hAnsi="Arial" w:cs="Arial"/>
                <w:b/>
                <w:bCs/>
                <w:iCs/>
                <w:sz w:val="22"/>
                <w:szCs w:val="22"/>
                <w:lang w:eastAsia="en-US"/>
              </w:rPr>
            </w:pPr>
            <w:r w:rsidRPr="00546848">
              <w:rPr>
                <w:rFonts w:ascii="Arial" w:hAnsi="Arial" w:cs="Arial"/>
                <w:b/>
                <w:bCs/>
                <w:iCs/>
                <w:sz w:val="22"/>
                <w:szCs w:val="22"/>
                <w:lang w:eastAsia="en-US"/>
              </w:rPr>
              <w:t>Session Times</w:t>
            </w:r>
          </w:p>
        </w:tc>
        <w:tc>
          <w:tcPr>
            <w:tcW w:w="1620" w:type="dxa"/>
            <w:vMerge w:val="restart"/>
          </w:tcPr>
          <w:p w:rsidR="003714C5" w:rsidRPr="00546848" w:rsidRDefault="00AE0AA0" w:rsidP="008A1F00">
            <w:pPr>
              <w:rPr>
                <w:rFonts w:ascii="Arial" w:hAnsi="Arial" w:cs="Arial"/>
                <w:b/>
                <w:sz w:val="22"/>
                <w:szCs w:val="22"/>
              </w:rPr>
            </w:pPr>
            <w:r w:rsidRPr="00546848">
              <w:rPr>
                <w:rFonts w:ascii="Arial" w:hAnsi="Arial" w:cs="Arial"/>
                <w:b/>
                <w:sz w:val="22"/>
                <w:szCs w:val="22"/>
              </w:rPr>
              <w:t>2020</w:t>
            </w:r>
            <w:r w:rsidR="003714C5" w:rsidRPr="00546848">
              <w:rPr>
                <w:rFonts w:ascii="Arial" w:hAnsi="Arial" w:cs="Arial"/>
                <w:b/>
                <w:sz w:val="22"/>
                <w:szCs w:val="22"/>
              </w:rPr>
              <w:t xml:space="preserve"> Cost per term</w:t>
            </w:r>
          </w:p>
        </w:tc>
      </w:tr>
      <w:tr w:rsidR="003714C5" w:rsidRPr="00546848" w:rsidTr="008A1F00">
        <w:trPr>
          <w:cantSplit/>
          <w:trHeight w:val="341"/>
        </w:trPr>
        <w:tc>
          <w:tcPr>
            <w:tcW w:w="1620" w:type="dxa"/>
            <w:vMerge/>
          </w:tcPr>
          <w:p w:rsidR="003714C5" w:rsidRPr="00546848" w:rsidRDefault="003714C5" w:rsidP="008A1F00">
            <w:pPr>
              <w:rPr>
                <w:rFonts w:ascii="Arial" w:hAnsi="Arial" w:cs="Arial"/>
                <w:b/>
                <w:bCs/>
                <w:iCs/>
                <w:sz w:val="22"/>
                <w:szCs w:val="22"/>
                <w:lang w:eastAsia="en-US"/>
              </w:rPr>
            </w:pPr>
          </w:p>
        </w:tc>
        <w:tc>
          <w:tcPr>
            <w:tcW w:w="1440" w:type="dxa"/>
          </w:tcPr>
          <w:p w:rsidR="003714C5" w:rsidRPr="00546848" w:rsidRDefault="003714C5" w:rsidP="004F6643">
            <w:pPr>
              <w:jc w:val="both"/>
              <w:rPr>
                <w:rFonts w:ascii="Arial" w:hAnsi="Arial" w:cs="Arial"/>
                <w:b/>
                <w:bCs/>
                <w:iCs/>
                <w:sz w:val="22"/>
                <w:szCs w:val="22"/>
                <w:lang w:eastAsia="en-US"/>
              </w:rPr>
            </w:pPr>
            <w:r w:rsidRPr="00546848">
              <w:rPr>
                <w:rFonts w:ascii="Arial" w:hAnsi="Arial" w:cs="Arial"/>
                <w:b/>
                <w:bCs/>
                <w:iCs/>
                <w:sz w:val="22"/>
                <w:szCs w:val="22"/>
                <w:lang w:eastAsia="en-US"/>
              </w:rPr>
              <w:t>Monday</w:t>
            </w:r>
          </w:p>
        </w:tc>
        <w:tc>
          <w:tcPr>
            <w:tcW w:w="1440" w:type="dxa"/>
          </w:tcPr>
          <w:p w:rsidR="003714C5" w:rsidRPr="00546848" w:rsidRDefault="003714C5" w:rsidP="004F6643">
            <w:pPr>
              <w:jc w:val="both"/>
              <w:rPr>
                <w:rFonts w:ascii="Arial" w:hAnsi="Arial" w:cs="Arial"/>
                <w:b/>
                <w:bCs/>
                <w:iCs/>
                <w:sz w:val="22"/>
                <w:szCs w:val="22"/>
                <w:lang w:eastAsia="en-US"/>
              </w:rPr>
            </w:pPr>
            <w:r w:rsidRPr="00546848">
              <w:rPr>
                <w:rFonts w:ascii="Arial" w:hAnsi="Arial" w:cs="Arial"/>
                <w:b/>
                <w:bCs/>
                <w:iCs/>
                <w:sz w:val="22"/>
                <w:szCs w:val="22"/>
                <w:lang w:eastAsia="en-US"/>
              </w:rPr>
              <w:t>Tuesday</w:t>
            </w:r>
          </w:p>
        </w:tc>
        <w:tc>
          <w:tcPr>
            <w:tcW w:w="1440" w:type="dxa"/>
          </w:tcPr>
          <w:p w:rsidR="003714C5" w:rsidRPr="00546848" w:rsidRDefault="003714C5" w:rsidP="004F6643">
            <w:pPr>
              <w:jc w:val="both"/>
              <w:rPr>
                <w:rFonts w:ascii="Arial" w:hAnsi="Arial" w:cs="Arial"/>
                <w:b/>
                <w:bCs/>
                <w:iCs/>
                <w:sz w:val="22"/>
                <w:szCs w:val="22"/>
                <w:lang w:eastAsia="en-US"/>
              </w:rPr>
            </w:pPr>
            <w:r w:rsidRPr="00546848">
              <w:rPr>
                <w:rFonts w:ascii="Arial" w:hAnsi="Arial" w:cs="Arial"/>
                <w:b/>
                <w:bCs/>
                <w:iCs/>
                <w:sz w:val="22"/>
                <w:szCs w:val="22"/>
                <w:lang w:eastAsia="en-US"/>
              </w:rPr>
              <w:t>Wednesday</w:t>
            </w:r>
          </w:p>
        </w:tc>
        <w:tc>
          <w:tcPr>
            <w:tcW w:w="1440" w:type="dxa"/>
          </w:tcPr>
          <w:p w:rsidR="003714C5" w:rsidRPr="00546848" w:rsidRDefault="003714C5" w:rsidP="004F6643">
            <w:pPr>
              <w:jc w:val="both"/>
              <w:rPr>
                <w:rFonts w:ascii="Arial" w:hAnsi="Arial" w:cs="Arial"/>
                <w:b/>
                <w:bCs/>
                <w:iCs/>
                <w:sz w:val="22"/>
                <w:szCs w:val="22"/>
                <w:lang w:eastAsia="en-US"/>
              </w:rPr>
            </w:pPr>
            <w:r w:rsidRPr="00546848">
              <w:rPr>
                <w:rFonts w:ascii="Arial" w:hAnsi="Arial" w:cs="Arial"/>
                <w:b/>
                <w:bCs/>
                <w:iCs/>
                <w:sz w:val="22"/>
                <w:szCs w:val="22"/>
                <w:lang w:eastAsia="en-US"/>
              </w:rPr>
              <w:t>Thursday</w:t>
            </w:r>
          </w:p>
        </w:tc>
        <w:tc>
          <w:tcPr>
            <w:tcW w:w="1440" w:type="dxa"/>
          </w:tcPr>
          <w:p w:rsidR="003714C5" w:rsidRPr="00546848" w:rsidRDefault="003714C5" w:rsidP="004F6643">
            <w:pPr>
              <w:jc w:val="both"/>
              <w:rPr>
                <w:rFonts w:ascii="Arial" w:hAnsi="Arial" w:cs="Arial"/>
                <w:b/>
                <w:bCs/>
                <w:iCs/>
                <w:sz w:val="22"/>
                <w:szCs w:val="22"/>
                <w:lang w:eastAsia="en-US"/>
              </w:rPr>
            </w:pPr>
            <w:r w:rsidRPr="00546848">
              <w:rPr>
                <w:rFonts w:ascii="Arial" w:hAnsi="Arial" w:cs="Arial"/>
                <w:b/>
                <w:bCs/>
                <w:iCs/>
                <w:sz w:val="22"/>
                <w:szCs w:val="22"/>
                <w:lang w:eastAsia="en-US"/>
              </w:rPr>
              <w:t>Friday</w:t>
            </w:r>
          </w:p>
        </w:tc>
        <w:tc>
          <w:tcPr>
            <w:tcW w:w="1620" w:type="dxa"/>
            <w:vMerge/>
          </w:tcPr>
          <w:p w:rsidR="003714C5" w:rsidRPr="00546848" w:rsidRDefault="003714C5" w:rsidP="008A1F00">
            <w:pPr>
              <w:rPr>
                <w:rFonts w:ascii="Arial" w:hAnsi="Arial" w:cs="Arial"/>
                <w:bCs/>
                <w:i/>
                <w:iCs/>
                <w:sz w:val="22"/>
                <w:szCs w:val="22"/>
                <w:lang w:eastAsia="en-US"/>
              </w:rPr>
            </w:pPr>
          </w:p>
        </w:tc>
      </w:tr>
      <w:tr w:rsidR="003714C5" w:rsidRPr="00546848" w:rsidTr="008A1F00">
        <w:trPr>
          <w:trHeight w:val="611"/>
        </w:trPr>
        <w:tc>
          <w:tcPr>
            <w:tcW w:w="1620" w:type="dxa"/>
          </w:tcPr>
          <w:p w:rsidR="003714C5" w:rsidRPr="00546848" w:rsidRDefault="003714C5" w:rsidP="008A1F00">
            <w:pPr>
              <w:rPr>
                <w:rFonts w:ascii="Arial" w:hAnsi="Arial" w:cs="Arial"/>
                <w:b/>
                <w:bCs/>
                <w:iCs/>
                <w:sz w:val="22"/>
                <w:szCs w:val="22"/>
                <w:lang w:eastAsia="en-US"/>
              </w:rPr>
            </w:pPr>
            <w:r w:rsidRPr="00546848">
              <w:rPr>
                <w:rFonts w:ascii="Arial" w:hAnsi="Arial" w:cs="Arial"/>
                <w:b/>
                <w:bCs/>
                <w:iCs/>
                <w:sz w:val="22"/>
                <w:szCs w:val="22"/>
                <w:lang w:eastAsia="en-US"/>
              </w:rPr>
              <w:t xml:space="preserve">Koalas </w:t>
            </w:r>
          </w:p>
          <w:p w:rsidR="003714C5" w:rsidRPr="00546848" w:rsidRDefault="00D14D71" w:rsidP="008A1F00">
            <w:pPr>
              <w:rPr>
                <w:rFonts w:ascii="Arial" w:hAnsi="Arial" w:cs="Arial"/>
                <w:b/>
                <w:bCs/>
                <w:iCs/>
                <w:sz w:val="22"/>
                <w:szCs w:val="22"/>
                <w:lang w:eastAsia="en-US"/>
              </w:rPr>
            </w:pPr>
            <w:r w:rsidRPr="00546848">
              <w:rPr>
                <w:rFonts w:ascii="Arial" w:hAnsi="Arial" w:cs="Arial"/>
                <w:b/>
                <w:bCs/>
                <w:iCs/>
                <w:sz w:val="22"/>
                <w:szCs w:val="22"/>
                <w:lang w:eastAsia="en-US"/>
              </w:rPr>
              <w:t>(22</w:t>
            </w:r>
            <w:r w:rsidR="003714C5" w:rsidRPr="00546848">
              <w:rPr>
                <w:rFonts w:ascii="Arial" w:hAnsi="Arial" w:cs="Arial"/>
                <w:b/>
                <w:bCs/>
                <w:iCs/>
                <w:sz w:val="22"/>
                <w:szCs w:val="22"/>
                <w:lang w:eastAsia="en-US"/>
              </w:rPr>
              <w:t xml:space="preserve"> places)</w:t>
            </w:r>
          </w:p>
        </w:tc>
        <w:tc>
          <w:tcPr>
            <w:tcW w:w="1440" w:type="dxa"/>
          </w:tcPr>
          <w:p w:rsidR="003714C5" w:rsidRPr="00546848" w:rsidRDefault="004F6643" w:rsidP="008A1F00">
            <w:pPr>
              <w:rPr>
                <w:rFonts w:ascii="Arial" w:hAnsi="Arial" w:cs="Arial"/>
                <w:bCs/>
                <w:iCs/>
                <w:sz w:val="22"/>
                <w:szCs w:val="22"/>
                <w:lang w:eastAsia="en-US"/>
              </w:rPr>
            </w:pPr>
            <w:r w:rsidRPr="00546848">
              <w:rPr>
                <w:rFonts w:ascii="Arial" w:hAnsi="Arial" w:cs="Arial"/>
                <w:bCs/>
                <w:iCs/>
                <w:sz w:val="22"/>
                <w:szCs w:val="22"/>
                <w:lang w:eastAsia="en-US"/>
              </w:rPr>
              <w:t xml:space="preserve">8.30am - </w:t>
            </w:r>
            <w:r w:rsidR="003714C5" w:rsidRPr="00546848">
              <w:rPr>
                <w:rFonts w:ascii="Arial" w:hAnsi="Arial" w:cs="Arial"/>
                <w:bCs/>
                <w:iCs/>
                <w:sz w:val="22"/>
                <w:szCs w:val="22"/>
                <w:lang w:eastAsia="en-US"/>
              </w:rPr>
              <w:t>4.00pm</w:t>
            </w:r>
          </w:p>
        </w:tc>
        <w:tc>
          <w:tcPr>
            <w:tcW w:w="1440" w:type="dxa"/>
          </w:tcPr>
          <w:p w:rsidR="003714C5" w:rsidRPr="00546848" w:rsidRDefault="003714C5" w:rsidP="008A1F00">
            <w:pPr>
              <w:rPr>
                <w:rFonts w:ascii="Arial" w:hAnsi="Arial" w:cs="Arial"/>
                <w:bCs/>
                <w:iCs/>
                <w:sz w:val="22"/>
                <w:szCs w:val="22"/>
                <w:lang w:eastAsia="en-US"/>
              </w:rPr>
            </w:pPr>
          </w:p>
        </w:tc>
        <w:tc>
          <w:tcPr>
            <w:tcW w:w="1440" w:type="dxa"/>
          </w:tcPr>
          <w:p w:rsidR="003714C5" w:rsidRPr="00546848" w:rsidRDefault="003714C5" w:rsidP="008A1F00">
            <w:pPr>
              <w:rPr>
                <w:rFonts w:ascii="Arial" w:hAnsi="Arial" w:cs="Arial"/>
                <w:bCs/>
                <w:iCs/>
                <w:sz w:val="22"/>
                <w:szCs w:val="22"/>
                <w:lang w:eastAsia="en-US"/>
              </w:rPr>
            </w:pPr>
          </w:p>
        </w:tc>
        <w:tc>
          <w:tcPr>
            <w:tcW w:w="1440" w:type="dxa"/>
          </w:tcPr>
          <w:p w:rsidR="003714C5" w:rsidRPr="00546848" w:rsidRDefault="004F6643" w:rsidP="008A1F00">
            <w:pPr>
              <w:rPr>
                <w:rFonts w:ascii="Arial" w:hAnsi="Arial" w:cs="Arial"/>
                <w:bCs/>
                <w:iCs/>
                <w:sz w:val="22"/>
                <w:szCs w:val="22"/>
                <w:lang w:eastAsia="en-US"/>
              </w:rPr>
            </w:pPr>
            <w:r w:rsidRPr="00546848">
              <w:rPr>
                <w:rFonts w:ascii="Arial" w:hAnsi="Arial" w:cs="Arial"/>
                <w:bCs/>
                <w:iCs/>
                <w:sz w:val="22"/>
                <w:szCs w:val="22"/>
                <w:lang w:eastAsia="en-US"/>
              </w:rPr>
              <w:t>8.30am -</w:t>
            </w:r>
            <w:r w:rsidR="003714C5" w:rsidRPr="00546848">
              <w:rPr>
                <w:rFonts w:ascii="Arial" w:hAnsi="Arial" w:cs="Arial"/>
                <w:bCs/>
                <w:iCs/>
                <w:sz w:val="22"/>
                <w:szCs w:val="22"/>
                <w:lang w:eastAsia="en-US"/>
              </w:rPr>
              <w:t xml:space="preserve"> 4.00pm</w:t>
            </w:r>
          </w:p>
        </w:tc>
        <w:tc>
          <w:tcPr>
            <w:tcW w:w="1440" w:type="dxa"/>
          </w:tcPr>
          <w:p w:rsidR="003714C5" w:rsidRPr="00546848" w:rsidRDefault="003714C5" w:rsidP="008A1F00">
            <w:pPr>
              <w:rPr>
                <w:rFonts w:ascii="Arial" w:hAnsi="Arial" w:cs="Arial"/>
                <w:bCs/>
                <w:iCs/>
                <w:sz w:val="22"/>
                <w:szCs w:val="22"/>
                <w:lang w:eastAsia="en-US"/>
              </w:rPr>
            </w:pPr>
          </w:p>
        </w:tc>
        <w:tc>
          <w:tcPr>
            <w:tcW w:w="1620" w:type="dxa"/>
          </w:tcPr>
          <w:p w:rsidR="003714C5" w:rsidRPr="00546848" w:rsidRDefault="00AE0AA0" w:rsidP="008A1F00">
            <w:pPr>
              <w:rPr>
                <w:rFonts w:ascii="Arial" w:hAnsi="Arial" w:cs="Arial"/>
                <w:sz w:val="22"/>
                <w:szCs w:val="22"/>
              </w:rPr>
            </w:pPr>
            <w:r w:rsidRPr="00546848">
              <w:rPr>
                <w:rFonts w:ascii="Arial" w:hAnsi="Arial" w:cs="Arial"/>
                <w:sz w:val="22"/>
                <w:szCs w:val="22"/>
              </w:rPr>
              <w:t>$650</w:t>
            </w:r>
            <w:r w:rsidR="003714C5" w:rsidRPr="00546848">
              <w:rPr>
                <w:rFonts w:ascii="Arial" w:hAnsi="Arial" w:cs="Arial"/>
                <w:sz w:val="22"/>
                <w:szCs w:val="22"/>
              </w:rPr>
              <w:t xml:space="preserve"> ($0)</w:t>
            </w:r>
          </w:p>
          <w:p w:rsidR="003714C5" w:rsidRPr="00546848" w:rsidRDefault="002E4611" w:rsidP="008A1F00">
            <w:pPr>
              <w:rPr>
                <w:rFonts w:ascii="Arial" w:hAnsi="Arial" w:cs="Arial"/>
                <w:sz w:val="22"/>
                <w:szCs w:val="22"/>
              </w:rPr>
            </w:pPr>
            <w:r w:rsidRPr="00546848">
              <w:rPr>
                <w:rFonts w:ascii="Arial" w:hAnsi="Arial" w:cs="Arial"/>
                <w:sz w:val="22"/>
                <w:szCs w:val="22"/>
              </w:rPr>
              <w:t>15 hours</w:t>
            </w:r>
          </w:p>
        </w:tc>
      </w:tr>
      <w:tr w:rsidR="00546848" w:rsidRPr="00546848" w:rsidTr="008A1F00">
        <w:tc>
          <w:tcPr>
            <w:tcW w:w="1620" w:type="dxa"/>
          </w:tcPr>
          <w:p w:rsidR="004B1C84" w:rsidRPr="00546848" w:rsidRDefault="004B1C84" w:rsidP="008A1F00">
            <w:pPr>
              <w:rPr>
                <w:rFonts w:ascii="Arial" w:hAnsi="Arial" w:cs="Arial"/>
                <w:b/>
                <w:bCs/>
                <w:iCs/>
                <w:sz w:val="22"/>
                <w:szCs w:val="22"/>
                <w:lang w:eastAsia="en-US"/>
              </w:rPr>
            </w:pPr>
            <w:r w:rsidRPr="00546848">
              <w:rPr>
                <w:rFonts w:ascii="Arial" w:hAnsi="Arial" w:cs="Arial"/>
                <w:b/>
                <w:bCs/>
                <w:iCs/>
                <w:sz w:val="22"/>
                <w:szCs w:val="22"/>
                <w:lang w:eastAsia="en-US"/>
              </w:rPr>
              <w:t>Wombats</w:t>
            </w:r>
          </w:p>
          <w:p w:rsidR="004B1C84" w:rsidRPr="00546848" w:rsidRDefault="00D14D71" w:rsidP="008A1F00">
            <w:pPr>
              <w:rPr>
                <w:rFonts w:ascii="Arial" w:hAnsi="Arial" w:cs="Arial"/>
                <w:b/>
                <w:bCs/>
                <w:iCs/>
                <w:sz w:val="22"/>
                <w:szCs w:val="22"/>
                <w:lang w:eastAsia="en-US"/>
              </w:rPr>
            </w:pPr>
            <w:r w:rsidRPr="00546848">
              <w:rPr>
                <w:rFonts w:ascii="Arial" w:hAnsi="Arial" w:cs="Arial"/>
                <w:b/>
                <w:bCs/>
                <w:iCs/>
                <w:sz w:val="22"/>
                <w:szCs w:val="22"/>
                <w:lang w:eastAsia="en-US"/>
              </w:rPr>
              <w:t>(22</w:t>
            </w:r>
            <w:r w:rsidR="004B1C84" w:rsidRPr="00546848">
              <w:rPr>
                <w:rFonts w:ascii="Arial" w:hAnsi="Arial" w:cs="Arial"/>
                <w:b/>
                <w:bCs/>
                <w:iCs/>
                <w:sz w:val="22"/>
                <w:szCs w:val="22"/>
                <w:lang w:eastAsia="en-US"/>
              </w:rPr>
              <w:t xml:space="preserve"> places)</w:t>
            </w:r>
          </w:p>
        </w:tc>
        <w:tc>
          <w:tcPr>
            <w:tcW w:w="1440" w:type="dxa"/>
          </w:tcPr>
          <w:p w:rsidR="004B1C84" w:rsidRPr="00546848" w:rsidRDefault="004B1C84" w:rsidP="008A1F00">
            <w:pPr>
              <w:rPr>
                <w:rFonts w:ascii="Arial" w:hAnsi="Arial" w:cs="Arial"/>
                <w:bCs/>
                <w:iCs/>
                <w:sz w:val="22"/>
                <w:szCs w:val="22"/>
                <w:lang w:eastAsia="en-US"/>
              </w:rPr>
            </w:pPr>
          </w:p>
        </w:tc>
        <w:tc>
          <w:tcPr>
            <w:tcW w:w="1440" w:type="dxa"/>
          </w:tcPr>
          <w:p w:rsidR="004B1C84" w:rsidRPr="00546848" w:rsidRDefault="004F6643" w:rsidP="00C8681E">
            <w:pPr>
              <w:rPr>
                <w:rFonts w:ascii="Arial" w:hAnsi="Arial" w:cs="Arial"/>
                <w:bCs/>
                <w:iCs/>
                <w:sz w:val="22"/>
                <w:szCs w:val="22"/>
                <w:lang w:eastAsia="en-US"/>
              </w:rPr>
            </w:pPr>
            <w:r w:rsidRPr="00546848">
              <w:rPr>
                <w:rFonts w:ascii="Arial" w:hAnsi="Arial" w:cs="Arial"/>
                <w:bCs/>
                <w:iCs/>
                <w:sz w:val="22"/>
                <w:szCs w:val="22"/>
                <w:lang w:eastAsia="en-US"/>
              </w:rPr>
              <w:t>8.30am -</w:t>
            </w:r>
            <w:r w:rsidR="004B1C84" w:rsidRPr="00546848">
              <w:rPr>
                <w:rFonts w:ascii="Arial" w:hAnsi="Arial" w:cs="Arial"/>
                <w:bCs/>
                <w:iCs/>
                <w:sz w:val="22"/>
                <w:szCs w:val="22"/>
                <w:lang w:eastAsia="en-US"/>
              </w:rPr>
              <w:t xml:space="preserve"> 4.00pm</w:t>
            </w:r>
          </w:p>
        </w:tc>
        <w:tc>
          <w:tcPr>
            <w:tcW w:w="1440" w:type="dxa"/>
          </w:tcPr>
          <w:p w:rsidR="004B1C84" w:rsidRPr="00546848" w:rsidRDefault="004B1C84" w:rsidP="008A1F00">
            <w:pPr>
              <w:rPr>
                <w:rFonts w:ascii="Arial" w:hAnsi="Arial" w:cs="Arial"/>
                <w:bCs/>
                <w:iCs/>
                <w:sz w:val="22"/>
                <w:szCs w:val="22"/>
                <w:lang w:eastAsia="en-US"/>
              </w:rPr>
            </w:pPr>
          </w:p>
        </w:tc>
        <w:tc>
          <w:tcPr>
            <w:tcW w:w="1440" w:type="dxa"/>
          </w:tcPr>
          <w:p w:rsidR="004B1C84" w:rsidRPr="00546848" w:rsidRDefault="004B1C84" w:rsidP="008A1F00">
            <w:pPr>
              <w:rPr>
                <w:rFonts w:ascii="Arial" w:hAnsi="Arial" w:cs="Arial"/>
                <w:bCs/>
                <w:iCs/>
                <w:sz w:val="22"/>
                <w:szCs w:val="22"/>
                <w:lang w:eastAsia="en-US"/>
              </w:rPr>
            </w:pPr>
          </w:p>
        </w:tc>
        <w:tc>
          <w:tcPr>
            <w:tcW w:w="1440" w:type="dxa"/>
          </w:tcPr>
          <w:p w:rsidR="004B1C84" w:rsidRPr="00546848" w:rsidRDefault="004F6643" w:rsidP="00C8681E">
            <w:pPr>
              <w:rPr>
                <w:rFonts w:ascii="Arial" w:hAnsi="Arial" w:cs="Arial"/>
                <w:bCs/>
                <w:iCs/>
                <w:sz w:val="22"/>
                <w:szCs w:val="22"/>
                <w:lang w:eastAsia="en-US"/>
              </w:rPr>
            </w:pPr>
            <w:r w:rsidRPr="00546848">
              <w:rPr>
                <w:rFonts w:ascii="Arial" w:hAnsi="Arial" w:cs="Arial"/>
                <w:bCs/>
                <w:iCs/>
                <w:sz w:val="22"/>
                <w:szCs w:val="22"/>
                <w:lang w:eastAsia="en-US"/>
              </w:rPr>
              <w:t>8.30am -</w:t>
            </w:r>
            <w:r w:rsidR="004B1C84" w:rsidRPr="00546848">
              <w:rPr>
                <w:rFonts w:ascii="Arial" w:hAnsi="Arial" w:cs="Arial"/>
                <w:bCs/>
                <w:iCs/>
                <w:sz w:val="22"/>
                <w:szCs w:val="22"/>
                <w:lang w:eastAsia="en-US"/>
              </w:rPr>
              <w:t xml:space="preserve"> 4.00pm</w:t>
            </w:r>
          </w:p>
        </w:tc>
        <w:tc>
          <w:tcPr>
            <w:tcW w:w="1620" w:type="dxa"/>
          </w:tcPr>
          <w:p w:rsidR="004B1C84" w:rsidRPr="00546848" w:rsidRDefault="00AE0AA0" w:rsidP="008A1F00">
            <w:pPr>
              <w:rPr>
                <w:rFonts w:ascii="Arial" w:hAnsi="Arial" w:cs="Arial"/>
                <w:sz w:val="22"/>
                <w:szCs w:val="22"/>
              </w:rPr>
            </w:pPr>
            <w:r w:rsidRPr="00546848">
              <w:rPr>
                <w:rFonts w:ascii="Arial" w:hAnsi="Arial" w:cs="Arial"/>
                <w:sz w:val="22"/>
                <w:szCs w:val="22"/>
              </w:rPr>
              <w:t>$650</w:t>
            </w:r>
            <w:r w:rsidR="00D14D71" w:rsidRPr="00546848">
              <w:rPr>
                <w:rFonts w:ascii="Arial" w:hAnsi="Arial" w:cs="Arial"/>
                <w:sz w:val="22"/>
                <w:szCs w:val="22"/>
              </w:rPr>
              <w:t xml:space="preserve"> </w:t>
            </w:r>
            <w:r w:rsidR="004B1C84" w:rsidRPr="00546848">
              <w:rPr>
                <w:rFonts w:ascii="Arial" w:hAnsi="Arial" w:cs="Arial"/>
                <w:sz w:val="22"/>
                <w:szCs w:val="22"/>
              </w:rPr>
              <w:t>($0)</w:t>
            </w:r>
          </w:p>
          <w:p w:rsidR="004B1C84" w:rsidRPr="00546848" w:rsidRDefault="002E4611" w:rsidP="008A1F00">
            <w:pPr>
              <w:rPr>
                <w:rFonts w:ascii="Arial" w:hAnsi="Arial" w:cs="Arial"/>
                <w:sz w:val="22"/>
                <w:szCs w:val="22"/>
              </w:rPr>
            </w:pPr>
            <w:r w:rsidRPr="00546848">
              <w:rPr>
                <w:rFonts w:ascii="Arial" w:hAnsi="Arial" w:cs="Arial"/>
                <w:sz w:val="22"/>
                <w:szCs w:val="22"/>
              </w:rPr>
              <w:t>15 hours</w:t>
            </w:r>
          </w:p>
          <w:p w:rsidR="004B1C84" w:rsidRPr="00546848" w:rsidRDefault="004B1C84" w:rsidP="008A1F00">
            <w:pPr>
              <w:rPr>
                <w:rFonts w:ascii="Arial" w:hAnsi="Arial" w:cs="Arial"/>
                <w:sz w:val="22"/>
                <w:szCs w:val="22"/>
              </w:rPr>
            </w:pPr>
          </w:p>
        </w:tc>
      </w:tr>
    </w:tbl>
    <w:p w:rsidR="003714C5" w:rsidRPr="00BD64C5" w:rsidRDefault="003714C5" w:rsidP="003714C5">
      <w:pPr>
        <w:jc w:val="both"/>
        <w:rPr>
          <w:rFonts w:ascii="Arial" w:hAnsi="Arial" w:cs="Arial"/>
          <w:b/>
          <w:bCs/>
          <w:iCs/>
          <w:sz w:val="22"/>
          <w:szCs w:val="22"/>
          <w:u w:val="single"/>
          <w:lang w:eastAsia="en-US"/>
        </w:rPr>
      </w:pPr>
    </w:p>
    <w:p w:rsidR="003714C5" w:rsidRPr="00BD64C5" w:rsidRDefault="003714C5" w:rsidP="003714C5">
      <w:pPr>
        <w:pStyle w:val="BodyText2"/>
        <w:jc w:val="both"/>
        <w:rPr>
          <w:rFonts w:ascii="Arial" w:eastAsia="Arial" w:hAnsi="Arial" w:cs="Arial"/>
          <w:sz w:val="22"/>
        </w:rPr>
      </w:pPr>
      <w:r w:rsidRPr="00BD64C5">
        <w:rPr>
          <w:rFonts w:ascii="Arial" w:hAnsi="Arial" w:cs="Arial"/>
          <w:bCs w:val="0"/>
          <w:i w:val="0"/>
          <w:iCs w:val="0"/>
          <w:sz w:val="22"/>
          <w:szCs w:val="22"/>
          <w:u w:val="single"/>
        </w:rPr>
        <w:t>Terms Fees include</w:t>
      </w:r>
      <w:r w:rsidRPr="00BD64C5">
        <w:rPr>
          <w:rFonts w:ascii="Arial" w:hAnsi="Arial" w:cs="Arial"/>
          <w:b w:val="0"/>
          <w:bCs w:val="0"/>
          <w:i w:val="0"/>
          <w:iCs w:val="0"/>
          <w:sz w:val="22"/>
          <w:szCs w:val="22"/>
        </w:rPr>
        <w:t xml:space="preserve"> </w:t>
      </w:r>
      <w:r w:rsidRPr="00BD64C5">
        <w:rPr>
          <w:rFonts w:ascii="Arial" w:hAnsi="Arial"/>
          <w:b w:val="0"/>
          <w:bCs w:val="0"/>
          <w:i w:val="0"/>
          <w:iCs w:val="0"/>
          <w:sz w:val="22"/>
          <w:szCs w:val="22"/>
        </w:rPr>
        <w:t xml:space="preserve">program costs and excursion levy for </w:t>
      </w:r>
      <w:r w:rsidR="001646FF">
        <w:rPr>
          <w:rFonts w:ascii="Arial" w:hAnsi="Arial"/>
          <w:b w:val="0"/>
          <w:bCs w:val="0"/>
          <w:i w:val="0"/>
          <w:iCs w:val="0"/>
          <w:sz w:val="22"/>
          <w:szCs w:val="22"/>
        </w:rPr>
        <w:t>4-year-old</w:t>
      </w:r>
      <w:r w:rsidRPr="00BD64C5">
        <w:rPr>
          <w:rFonts w:ascii="Arial" w:hAnsi="Arial"/>
          <w:b w:val="0"/>
          <w:bCs w:val="0"/>
          <w:i w:val="0"/>
          <w:iCs w:val="0"/>
          <w:sz w:val="22"/>
          <w:szCs w:val="22"/>
        </w:rPr>
        <w:t xml:space="preserve"> groups. </w:t>
      </w:r>
      <w:r w:rsidR="00086C16" w:rsidRPr="00BD64C5">
        <w:rPr>
          <w:rFonts w:ascii="Arial" w:hAnsi="Arial" w:cs="Arial"/>
          <w:b w:val="0"/>
          <w:bCs w:val="0"/>
          <w:i w:val="0"/>
          <w:iCs w:val="0"/>
          <w:sz w:val="22"/>
          <w:szCs w:val="22"/>
        </w:rPr>
        <w:t>The 4yo</w:t>
      </w:r>
      <w:r w:rsidRPr="00BD64C5">
        <w:rPr>
          <w:rFonts w:ascii="Arial" w:hAnsi="Arial" w:cs="Arial"/>
          <w:b w:val="0"/>
          <w:bCs w:val="0"/>
          <w:i w:val="0"/>
          <w:iCs w:val="0"/>
          <w:sz w:val="22"/>
          <w:szCs w:val="22"/>
        </w:rPr>
        <w:t xml:space="preserve"> fee in brackets is the reduced term fee applicable to eligible Concession Card Holders – refer to 'What is Kindergarten?' section.</w:t>
      </w:r>
      <w:r w:rsidRPr="00BD64C5">
        <w:rPr>
          <w:rFonts w:ascii="Arial" w:eastAsia="Arial" w:hAnsi="Arial" w:cs="Arial"/>
          <w:sz w:val="22"/>
        </w:rPr>
        <w:t xml:space="preserve"> </w:t>
      </w:r>
    </w:p>
    <w:p w:rsidR="003714C5" w:rsidRPr="00BD64C5" w:rsidRDefault="003714C5" w:rsidP="003714C5">
      <w:pPr>
        <w:jc w:val="both"/>
        <w:rPr>
          <w:rFonts w:ascii="Arial" w:hAnsi="Arial" w:cs="Arial"/>
          <w:bCs/>
          <w:iCs/>
          <w:sz w:val="22"/>
          <w:szCs w:val="22"/>
          <w:lang w:eastAsia="en-US"/>
        </w:rPr>
      </w:pPr>
    </w:p>
    <w:p w:rsidR="003714C5" w:rsidRPr="00BD64C5" w:rsidRDefault="003714C5" w:rsidP="003714C5">
      <w:pPr>
        <w:pBdr>
          <w:bottom w:val="single" w:sz="4" w:space="1" w:color="auto"/>
        </w:pBdr>
        <w:rPr>
          <w:rFonts w:ascii="Arial" w:hAnsi="Arial" w:cs="Arial"/>
          <w:sz w:val="22"/>
          <w:szCs w:val="22"/>
        </w:rPr>
      </w:pPr>
      <w:r w:rsidRPr="00BD64C5">
        <w:rPr>
          <w:rFonts w:ascii="Arial" w:hAnsi="Arial" w:cs="Arial"/>
          <w:b/>
          <w:sz w:val="22"/>
          <w:szCs w:val="22"/>
        </w:rPr>
        <w:t>Centre Description</w:t>
      </w:r>
    </w:p>
    <w:p w:rsidR="0093394A" w:rsidRPr="00BD64C5" w:rsidRDefault="0093394A" w:rsidP="0093394A">
      <w:pPr>
        <w:jc w:val="both"/>
        <w:rPr>
          <w:rFonts w:ascii="Arial" w:hAnsi="Arial" w:cs="Arial"/>
          <w:sz w:val="22"/>
          <w:szCs w:val="22"/>
        </w:rPr>
      </w:pPr>
      <w:r w:rsidRPr="00BD64C5">
        <w:rPr>
          <w:rFonts w:ascii="Arial" w:hAnsi="Arial" w:cs="Arial"/>
          <w:sz w:val="22"/>
          <w:szCs w:val="22"/>
        </w:rPr>
        <w:t>The Merrell Kindergarten has an excellent long standing reputation in supporting the educational and developmental needs, strengths and interests of children. The experienced, professional and committed teaching staff deliver programs that include a strong focus on community involvement both internal, visits from local groups such as the dentist, emergency services, children’s librarian, Responsible Pet program, a sports program and some external excursions for the four year old groups which may include visiting the Kew Traffic School, the Botanic Children’s Garden, and the Melbourne Museum.</w:t>
      </w:r>
    </w:p>
    <w:p w:rsidR="0093394A" w:rsidRPr="00BD64C5" w:rsidRDefault="0093394A" w:rsidP="0093394A">
      <w:pPr>
        <w:jc w:val="both"/>
        <w:rPr>
          <w:rFonts w:ascii="Arial" w:hAnsi="Arial" w:cs="Arial"/>
          <w:sz w:val="22"/>
          <w:szCs w:val="22"/>
        </w:rPr>
      </w:pPr>
    </w:p>
    <w:p w:rsidR="0093394A" w:rsidRPr="00BD64C5" w:rsidRDefault="0093394A" w:rsidP="0093394A">
      <w:pPr>
        <w:jc w:val="both"/>
        <w:rPr>
          <w:rFonts w:ascii="Arial" w:hAnsi="Arial" w:cs="Arial"/>
          <w:sz w:val="22"/>
          <w:szCs w:val="22"/>
        </w:rPr>
      </w:pPr>
      <w:r w:rsidRPr="00BD64C5">
        <w:rPr>
          <w:rFonts w:ascii="Arial" w:hAnsi="Arial" w:cs="Arial"/>
          <w:sz w:val="22"/>
          <w:szCs w:val="22"/>
        </w:rPr>
        <w:t xml:space="preserve">The kindergarten is well resourced with educational supplies and equipment and has an imaginative and natural outdoor play environment which includes a cubby house, mud digging patch, vegetable and herb garden, worm farm, and bird and butterfly attracting plants. </w:t>
      </w:r>
    </w:p>
    <w:p w:rsidR="0093394A" w:rsidRPr="00BD64C5" w:rsidRDefault="0093394A" w:rsidP="0093394A">
      <w:pPr>
        <w:jc w:val="both"/>
        <w:rPr>
          <w:rFonts w:ascii="Arial" w:hAnsi="Arial" w:cs="Arial"/>
          <w:sz w:val="22"/>
          <w:szCs w:val="22"/>
        </w:rPr>
      </w:pPr>
    </w:p>
    <w:p w:rsidR="0093394A" w:rsidRPr="00BD64C5" w:rsidRDefault="0093394A" w:rsidP="0093394A">
      <w:pPr>
        <w:jc w:val="both"/>
        <w:rPr>
          <w:rFonts w:ascii="Arial" w:hAnsi="Arial" w:cs="Arial"/>
          <w:bCs/>
          <w:sz w:val="22"/>
          <w:szCs w:val="22"/>
        </w:rPr>
      </w:pPr>
      <w:r w:rsidRPr="00BD64C5">
        <w:rPr>
          <w:rFonts w:ascii="Arial" w:hAnsi="Arial" w:cs="Arial"/>
          <w:sz w:val="22"/>
          <w:szCs w:val="22"/>
        </w:rPr>
        <w:t xml:space="preserve">Communication, collaboration and planning between teachers and families are a focus. The kindergarten </w:t>
      </w:r>
      <w:r w:rsidRPr="00BD64C5">
        <w:rPr>
          <w:rFonts w:ascii="Arial" w:hAnsi="Arial" w:cs="Arial"/>
          <w:bCs/>
          <w:sz w:val="22"/>
          <w:szCs w:val="22"/>
        </w:rPr>
        <w:t>also has strong links to neighbouring schools such as Balwyn High, Bellevue Primary School and  in particular, Balwyn North Primary with whom we have an inter school exchange program, with our children having use of their facilities such as IT, Art &amp; Music rooms (and teacher expertise) and the school hall and oval for physical activities.</w:t>
      </w:r>
    </w:p>
    <w:p w:rsidR="0093394A" w:rsidRPr="00BD64C5" w:rsidRDefault="0093394A" w:rsidP="0093394A">
      <w:pPr>
        <w:jc w:val="both"/>
        <w:rPr>
          <w:rFonts w:ascii="Arial" w:hAnsi="Arial" w:cs="Arial"/>
          <w:b/>
          <w:sz w:val="22"/>
          <w:szCs w:val="22"/>
          <w:u w:val="single"/>
        </w:rPr>
      </w:pPr>
    </w:p>
    <w:p w:rsidR="0093394A" w:rsidRPr="00BD64C5" w:rsidRDefault="0093394A" w:rsidP="0093394A">
      <w:pPr>
        <w:rPr>
          <w:rFonts w:ascii="Arial" w:hAnsi="Arial"/>
          <w:sz w:val="22"/>
          <w:szCs w:val="22"/>
        </w:rPr>
      </w:pPr>
      <w:r w:rsidRPr="00BD64C5">
        <w:rPr>
          <w:rFonts w:ascii="Arial" w:hAnsi="Arial"/>
          <w:sz w:val="22"/>
          <w:szCs w:val="22"/>
        </w:rPr>
        <w:t xml:space="preserve">The Merrell Kindergarten is managed by </w:t>
      </w:r>
      <w:r w:rsidR="00E10854" w:rsidRPr="00BD64C5">
        <w:rPr>
          <w:rFonts w:ascii="Arial" w:hAnsi="Arial"/>
          <w:sz w:val="22"/>
          <w:szCs w:val="22"/>
        </w:rPr>
        <w:t>Early Childhood Management services (ECMS)</w:t>
      </w:r>
    </w:p>
    <w:p w:rsidR="000D4F2A" w:rsidRPr="00BD64C5" w:rsidRDefault="000D4F2A" w:rsidP="003714C5">
      <w:pPr>
        <w:jc w:val="both"/>
        <w:rPr>
          <w:rFonts w:ascii="Arial" w:hAnsi="Arial" w:cs="Arial"/>
          <w:b/>
          <w:sz w:val="22"/>
          <w:szCs w:val="22"/>
          <w:u w:val="single"/>
        </w:rPr>
      </w:pPr>
    </w:p>
    <w:p w:rsidR="000D4F2A" w:rsidRPr="00BD64C5" w:rsidRDefault="000D4F2A" w:rsidP="003714C5">
      <w:pPr>
        <w:jc w:val="both"/>
        <w:rPr>
          <w:rFonts w:ascii="Arial" w:hAnsi="Arial" w:cs="Arial"/>
          <w:b/>
          <w:sz w:val="22"/>
          <w:szCs w:val="22"/>
          <w:u w:val="single"/>
        </w:rPr>
      </w:pPr>
    </w:p>
    <w:p w:rsidR="003714C5" w:rsidRPr="00BD64C5" w:rsidRDefault="003714C5" w:rsidP="003714C5">
      <w:pPr>
        <w:jc w:val="both"/>
        <w:rPr>
          <w:rFonts w:ascii="Arial" w:hAnsi="Arial" w:cs="Arial"/>
          <w:b/>
          <w:sz w:val="22"/>
          <w:szCs w:val="22"/>
          <w:u w:val="single"/>
        </w:rPr>
      </w:pPr>
    </w:p>
    <w:p w:rsidR="00CB1CC5" w:rsidRPr="00B17B91" w:rsidRDefault="003714C5" w:rsidP="007E2DE1">
      <w:pPr>
        <w:jc w:val="both"/>
        <w:rPr>
          <w:rStyle w:val="StyleArial22ptDarkGreen"/>
          <w:rFonts w:cs="Arial"/>
          <w:noProof/>
        </w:rPr>
      </w:pPr>
      <w:r w:rsidRPr="00BD64C5">
        <w:rPr>
          <w:rFonts w:ascii="Arial" w:hAnsi="Arial" w:cs="Arial"/>
          <w:b/>
          <w:sz w:val="22"/>
          <w:szCs w:val="22"/>
          <w:u w:val="single"/>
        </w:rPr>
        <w:t>Open Day</w:t>
      </w:r>
      <w:r w:rsidR="000211E6" w:rsidRPr="00BD64C5">
        <w:rPr>
          <w:rFonts w:ascii="Arial" w:hAnsi="Arial" w:cs="Arial"/>
          <w:b/>
          <w:sz w:val="22"/>
          <w:szCs w:val="22"/>
        </w:rPr>
        <w:tab/>
      </w:r>
      <w:r w:rsidR="000211E6" w:rsidRPr="00BD64C5">
        <w:rPr>
          <w:rFonts w:ascii="Arial" w:hAnsi="Arial" w:cs="Arial"/>
          <w:b/>
          <w:sz w:val="22"/>
          <w:szCs w:val="22"/>
        </w:rPr>
        <w:tab/>
      </w:r>
      <w:r w:rsidR="007E2DE1" w:rsidRPr="00F9797D">
        <w:rPr>
          <w:rFonts w:ascii="Arial" w:hAnsi="Arial" w:cs="Arial"/>
          <w:sz w:val="22"/>
          <w:szCs w:val="22"/>
        </w:rPr>
        <w:t>You are welcome to contact the kindergarten to arrange a visit.</w:t>
      </w:r>
      <w:r w:rsidRPr="00F9797D">
        <w:rPr>
          <w:rFonts w:cs="Arial"/>
          <w:sz w:val="22"/>
          <w:szCs w:val="22"/>
        </w:rPr>
        <w:br w:type="page"/>
      </w:r>
      <w:r w:rsidR="00CB1CC5" w:rsidRPr="00B17B91">
        <w:rPr>
          <w:rStyle w:val="StyleArial22ptDarkGreen"/>
          <w:rFonts w:cs="Arial"/>
          <w:noProof/>
        </w:rPr>
        <w:lastRenderedPageBreak/>
        <w:t xml:space="preserve">West Hawthorn Preschool </w:t>
      </w:r>
    </w:p>
    <w:p w:rsidR="00CB1CC5" w:rsidRPr="00BD64C5" w:rsidRDefault="00676571" w:rsidP="00CB1CC5">
      <w:pPr>
        <w:rPr>
          <w:rFonts w:ascii="Arial" w:hAnsi="Arial" w:cs="Arial"/>
          <w:b/>
          <w:sz w:val="22"/>
          <w:szCs w:val="22"/>
        </w:rPr>
      </w:pPr>
      <w:r w:rsidRPr="00BD64C5">
        <w:rPr>
          <w:rStyle w:val="StyleArial22ptDarkGreen"/>
          <w:noProof/>
          <w:color w:val="auto"/>
        </w:rPr>
        <mc:AlternateContent>
          <mc:Choice Requires="wps">
            <w:drawing>
              <wp:anchor distT="0" distB="0" distL="114300" distR="114300" simplePos="0" relativeHeight="251640832" behindDoc="0" locked="0" layoutInCell="1" allowOverlap="1" wp14:anchorId="11E97E2F" wp14:editId="459A9BDA">
                <wp:simplePos x="0" y="0"/>
                <wp:positionH relativeFrom="column">
                  <wp:posOffset>4572000</wp:posOffset>
                </wp:positionH>
                <wp:positionV relativeFrom="paragraph">
                  <wp:posOffset>-212725</wp:posOffset>
                </wp:positionV>
                <wp:extent cx="2057400" cy="524510"/>
                <wp:effectExtent l="10795" t="10160" r="8255" b="8255"/>
                <wp:wrapNone/>
                <wp:docPr id="9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24510"/>
                        </a:xfrm>
                        <a:prstGeom prst="rect">
                          <a:avLst/>
                        </a:prstGeom>
                        <a:solidFill>
                          <a:srgbClr val="FFFFFF"/>
                        </a:solidFill>
                        <a:ln w="9525">
                          <a:solidFill>
                            <a:srgbClr val="000000"/>
                          </a:solidFill>
                          <a:miter lim="800000"/>
                          <a:headEnd/>
                          <a:tailEnd/>
                        </a:ln>
                      </wps:spPr>
                      <wps:txbx>
                        <w:txbxContent>
                          <w:p w:rsidR="00620D21" w:rsidRDefault="00620D21" w:rsidP="00CB1CC5">
                            <w:r w:rsidRPr="0058015A">
                              <w:rPr>
                                <w:noProof/>
                              </w:rPr>
                              <w:drawing>
                                <wp:inline distT="0" distB="0" distL="0" distR="0" wp14:anchorId="691B0A49" wp14:editId="4D6687C8">
                                  <wp:extent cx="1828800" cy="390525"/>
                                  <wp:effectExtent l="0" t="0" r="0" b="9525"/>
                                  <wp:docPr id="268" name="Picture 1" descr="whp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ps-logo"/>
                                          <pic:cNvPicPr>
                                            <a:picLocks noChangeAspect="1" noChangeArrowheads="1"/>
                                          </pic:cNvPicPr>
                                        </pic:nvPicPr>
                                        <pic:blipFill>
                                          <a:blip r:embed="rId120">
                                            <a:extLst>
                                              <a:ext uri="{28A0092B-C50C-407E-A947-70E740481C1C}">
                                                <a14:useLocalDpi xmlns:a14="http://schemas.microsoft.com/office/drawing/2010/main" val="0"/>
                                              </a:ext>
                                            </a:extLst>
                                          </a:blip>
                                          <a:srcRect b="39008"/>
                                          <a:stretch>
                                            <a:fillRect/>
                                          </a:stretch>
                                        </pic:blipFill>
                                        <pic:spPr bwMode="auto">
                                          <a:xfrm>
                                            <a:off x="0" y="0"/>
                                            <a:ext cx="1828800" cy="390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2EE5A" id="Text Box 77" o:spid="_x0000_s1069" type="#_x0000_t202" style="position:absolute;margin-left:5in;margin-top:-16.75pt;width:162pt;height:41.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">
                <v:textbox>
                  <w:txbxContent>
                    <w:p w:rsidR="00620D21" w:rsidRDefault="00620D21" w:rsidP="00CB1CC5">
                      <w:r w:rsidRPr="0058015A">
                        <w:rPr>
                          <w:noProof/>
                        </w:rPr>
                        <w:drawing>
                          <wp:inline distT="0" distB="0" distL="0" distR="0" wp14:anchorId="4B242540" wp14:editId="44B5E6CF">
                            <wp:extent cx="1828800" cy="390525"/>
                            <wp:effectExtent l="0" t="0" r="0" b="9525"/>
                            <wp:docPr id="268" name="Picture 1" descr="whp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ps-logo"/>
                                    <pic:cNvPicPr>
                                      <a:picLocks noChangeAspect="1" noChangeArrowheads="1"/>
                                    </pic:cNvPicPr>
                                  </pic:nvPicPr>
                                  <pic:blipFill>
                                    <a:blip r:embed="rId121">
                                      <a:extLst>
                                        <a:ext uri="{28A0092B-C50C-407E-A947-70E740481C1C}">
                                          <a14:useLocalDpi xmlns:a14="http://schemas.microsoft.com/office/drawing/2010/main" val="0"/>
                                        </a:ext>
                                      </a:extLst>
                                    </a:blip>
                                    <a:srcRect b="39008"/>
                                    <a:stretch>
                                      <a:fillRect/>
                                    </a:stretch>
                                  </pic:blipFill>
                                  <pic:spPr bwMode="auto">
                                    <a:xfrm>
                                      <a:off x="0" y="0"/>
                                      <a:ext cx="1828800" cy="390525"/>
                                    </a:xfrm>
                                    <a:prstGeom prst="rect">
                                      <a:avLst/>
                                    </a:prstGeom>
                                    <a:noFill/>
                                    <a:ln>
                                      <a:noFill/>
                                    </a:ln>
                                  </pic:spPr>
                                </pic:pic>
                              </a:graphicData>
                            </a:graphic>
                          </wp:inline>
                        </w:drawing>
                      </w:r>
                    </w:p>
                  </w:txbxContent>
                </v:textbox>
              </v:shape>
            </w:pict>
          </mc:Fallback>
        </mc:AlternateContent>
      </w:r>
      <w:r w:rsidRPr="00BD64C5">
        <w:rPr>
          <w:rFonts w:ascii="Arial" w:hAnsi="Arial" w:cs="Arial"/>
          <w:b/>
          <w:noProof/>
          <w:sz w:val="22"/>
          <w:szCs w:val="22"/>
        </w:rPr>
        <mc:AlternateContent>
          <mc:Choice Requires="wps">
            <w:drawing>
              <wp:anchor distT="0" distB="0" distL="114300" distR="114300" simplePos="0" relativeHeight="251639808" behindDoc="0" locked="0" layoutInCell="1" allowOverlap="1" wp14:anchorId="5759DEAC" wp14:editId="2DC05C94">
                <wp:simplePos x="0" y="0"/>
                <wp:positionH relativeFrom="column">
                  <wp:posOffset>-114300</wp:posOffset>
                </wp:positionH>
                <wp:positionV relativeFrom="paragraph">
                  <wp:posOffset>-31115</wp:posOffset>
                </wp:positionV>
                <wp:extent cx="6858000" cy="370205"/>
                <wp:effectExtent l="1270" t="1270" r="0" b="0"/>
                <wp:wrapNone/>
                <wp:docPr id="9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CB1CC5">
                            <w:r w:rsidRPr="0058015A">
                              <w:rPr>
                                <w:noProof/>
                              </w:rPr>
                              <w:drawing>
                                <wp:inline distT="0" distB="0" distL="0" distR="0" wp14:anchorId="7173E7C2" wp14:editId="068EF118">
                                  <wp:extent cx="3305175" cy="333375"/>
                                  <wp:effectExtent l="0" t="0" r="9525" b="9525"/>
                                  <wp:docPr id="269" name="Picture 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sidRPr="0058015A">
                              <w:rPr>
                                <w:noProof/>
                              </w:rPr>
                              <w:drawing>
                                <wp:inline distT="0" distB="0" distL="0" distR="0" wp14:anchorId="34C3E3AF" wp14:editId="5A0292BB">
                                  <wp:extent cx="3305175" cy="333375"/>
                                  <wp:effectExtent l="0" t="0" r="9525" b="9525"/>
                                  <wp:docPr id="270" name="Picture 3"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B9278" id="Text Box 76" o:spid="_x0000_s1070" type="#_x0000_t202" style="position:absolute;margin-left:-9pt;margin-top:-2.45pt;width:540pt;height:29.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" filled="f" stroked="f">
                <v:textbox>
                  <w:txbxContent>
                    <w:p w:rsidR="00620D21" w:rsidRDefault="00620D21" w:rsidP="00CB1CC5">
                      <w:r w:rsidRPr="0058015A">
                        <w:rPr>
                          <w:noProof/>
                        </w:rPr>
                        <w:drawing>
                          <wp:inline distT="0" distB="0" distL="0" distR="0" wp14:anchorId="03195AD4" wp14:editId="7EBE24B8">
                            <wp:extent cx="3305175" cy="333375"/>
                            <wp:effectExtent l="0" t="0" r="9525" b="9525"/>
                            <wp:docPr id="269" name="Picture 2"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sidRPr="0058015A">
                        <w:rPr>
                          <w:noProof/>
                        </w:rPr>
                        <w:drawing>
                          <wp:inline distT="0" distB="0" distL="0" distR="0" wp14:anchorId="5F939F67" wp14:editId="3D572D3A">
                            <wp:extent cx="3305175" cy="333375"/>
                            <wp:effectExtent l="0" t="0" r="9525" b="9525"/>
                            <wp:docPr id="270" name="Picture 3"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v:textbox>
              </v:shape>
            </w:pict>
          </mc:Fallback>
        </mc:AlternateContent>
      </w:r>
    </w:p>
    <w:p w:rsidR="00CB1CC5" w:rsidRPr="00BD64C5" w:rsidRDefault="00CB1CC5" w:rsidP="00CB1CC5">
      <w:pPr>
        <w:rPr>
          <w:rFonts w:ascii="Arial" w:hAnsi="Arial" w:cs="Arial"/>
          <w:b/>
          <w:sz w:val="22"/>
          <w:szCs w:val="22"/>
        </w:rPr>
      </w:pPr>
    </w:p>
    <w:p w:rsidR="00CB1CC5" w:rsidRPr="00BD64C5" w:rsidRDefault="00CB1CC5" w:rsidP="00CB1CC5">
      <w:pPr>
        <w:rPr>
          <w:rFonts w:ascii="Arial" w:hAnsi="Arial" w:cs="Arial"/>
          <w:b/>
          <w:sz w:val="22"/>
          <w:szCs w:val="22"/>
        </w:rPr>
      </w:pPr>
    </w:p>
    <w:bookmarkEnd w:id="94"/>
    <w:bookmarkEnd w:id="95"/>
    <w:p w:rsidR="005971D3" w:rsidRDefault="005971D3" w:rsidP="005971D3">
      <w:pPr>
        <w:spacing w:line="360" w:lineRule="auto"/>
        <w:rPr>
          <w:rFonts w:ascii="Arial" w:hAnsi="Arial" w:cs="Arial"/>
          <w:sz w:val="22"/>
          <w:szCs w:val="22"/>
        </w:rPr>
      </w:pPr>
      <w:r w:rsidRPr="008244C6">
        <w:rPr>
          <w:rFonts w:ascii="Arial" w:hAnsi="Arial" w:cs="Arial"/>
          <w:sz w:val="22"/>
          <w:szCs w:val="22"/>
        </w:rPr>
        <w:t>Address:</w:t>
      </w:r>
      <w:r w:rsidRPr="008244C6">
        <w:rPr>
          <w:rFonts w:ascii="Arial" w:hAnsi="Arial" w:cs="Arial"/>
          <w:sz w:val="22"/>
          <w:szCs w:val="22"/>
        </w:rPr>
        <w:tab/>
        <w:t>39 Brook Street, Hawthorn 3122</w:t>
      </w:r>
      <w:r w:rsidRPr="008244C6">
        <w:rPr>
          <w:rFonts w:ascii="Arial" w:hAnsi="Arial" w:cs="Arial"/>
          <w:sz w:val="22"/>
          <w:szCs w:val="22"/>
        </w:rPr>
        <w:tab/>
      </w:r>
      <w:r w:rsidRPr="008244C6">
        <w:rPr>
          <w:rFonts w:ascii="Arial" w:hAnsi="Arial" w:cs="Arial"/>
          <w:sz w:val="22"/>
          <w:szCs w:val="22"/>
        </w:rPr>
        <w:tab/>
        <w:t xml:space="preserve">   </w:t>
      </w:r>
      <w:r>
        <w:rPr>
          <w:rFonts w:ascii="Arial" w:hAnsi="Arial" w:cs="Arial"/>
          <w:sz w:val="22"/>
          <w:szCs w:val="22"/>
        </w:rPr>
        <w:t>Telephone:</w:t>
      </w:r>
      <w:r>
        <w:rPr>
          <w:rFonts w:ascii="Arial" w:hAnsi="Arial" w:cs="Arial"/>
          <w:sz w:val="22"/>
          <w:szCs w:val="22"/>
        </w:rPr>
        <w:tab/>
        <w:t>9818 5153</w:t>
      </w:r>
      <w:r>
        <w:rPr>
          <w:rFonts w:ascii="Arial" w:hAnsi="Arial" w:cs="Arial"/>
          <w:sz w:val="22"/>
          <w:szCs w:val="22"/>
        </w:rPr>
        <w:tab/>
      </w:r>
      <w:r>
        <w:rPr>
          <w:rFonts w:ascii="Arial" w:hAnsi="Arial" w:cs="Arial"/>
          <w:sz w:val="22"/>
          <w:szCs w:val="22"/>
        </w:rPr>
        <w:tab/>
      </w:r>
    </w:p>
    <w:p w:rsidR="00C76705" w:rsidRDefault="00C76705" w:rsidP="00C76705">
      <w:pPr>
        <w:spacing w:line="360" w:lineRule="auto"/>
        <w:rPr>
          <w:rFonts w:ascii="Arial" w:hAnsi="Arial" w:cs="Arial"/>
          <w:sz w:val="22"/>
          <w:szCs w:val="22"/>
        </w:rPr>
      </w:pPr>
      <w:r w:rsidRPr="008244C6">
        <w:rPr>
          <w:rFonts w:ascii="Arial" w:hAnsi="Arial" w:cs="Arial"/>
          <w:sz w:val="22"/>
          <w:szCs w:val="22"/>
        </w:rPr>
        <w:t>Email:</w:t>
      </w:r>
      <w:r w:rsidRPr="008244C6">
        <w:rPr>
          <w:rFonts w:ascii="Arial" w:hAnsi="Arial" w:cs="Arial"/>
          <w:sz w:val="22"/>
          <w:szCs w:val="22"/>
        </w:rPr>
        <w:tab/>
      </w:r>
      <w:r w:rsidRPr="008244C6">
        <w:rPr>
          <w:rFonts w:ascii="Arial" w:hAnsi="Arial" w:cs="Arial"/>
          <w:sz w:val="22"/>
          <w:szCs w:val="22"/>
        </w:rPr>
        <w:tab/>
      </w:r>
      <w:hyperlink r:id="rId122" w:history="1">
        <w:r>
          <w:rPr>
            <w:rStyle w:val="Hyperlink"/>
            <w:rFonts w:ascii="Arial" w:hAnsi="Arial" w:cs="Arial"/>
            <w:sz w:val="22"/>
            <w:szCs w:val="22"/>
          </w:rPr>
          <w:t>w</w:t>
        </w:r>
        <w:r w:rsidRPr="00E14D58">
          <w:rPr>
            <w:rStyle w:val="Hyperlink"/>
            <w:rFonts w:ascii="Arial" w:hAnsi="Arial" w:cs="Arial"/>
            <w:sz w:val="22"/>
            <w:szCs w:val="22"/>
          </w:rPr>
          <w:t>est.hawthorn.kin@kindergarten.vic.gov.au</w:t>
        </w:r>
      </w:hyperlink>
    </w:p>
    <w:p w:rsidR="005971D3" w:rsidRPr="008244C6" w:rsidRDefault="005971D3" w:rsidP="005971D3">
      <w:pPr>
        <w:spacing w:line="360" w:lineRule="auto"/>
        <w:rPr>
          <w:rFonts w:ascii="Arial" w:hAnsi="Arial" w:cs="Arial"/>
          <w:sz w:val="22"/>
          <w:szCs w:val="22"/>
        </w:rPr>
      </w:pPr>
      <w:r w:rsidRPr="008244C6">
        <w:rPr>
          <w:rFonts w:ascii="Arial" w:hAnsi="Arial" w:cs="Arial"/>
          <w:sz w:val="22"/>
          <w:szCs w:val="22"/>
        </w:rPr>
        <w:t xml:space="preserve">Website:   </w:t>
      </w:r>
      <w:r>
        <w:rPr>
          <w:rFonts w:ascii="Arial" w:hAnsi="Arial" w:cs="Arial"/>
          <w:sz w:val="22"/>
          <w:szCs w:val="22"/>
        </w:rPr>
        <w:tab/>
      </w:r>
      <w:hyperlink r:id="rId123" w:history="1">
        <w:r w:rsidRPr="008244C6">
          <w:rPr>
            <w:rStyle w:val="Hyperlink"/>
            <w:rFonts w:ascii="Arial" w:hAnsi="Arial" w:cs="Arial"/>
            <w:color w:val="auto"/>
            <w:sz w:val="22"/>
            <w:szCs w:val="22"/>
          </w:rPr>
          <w:t>www.westhawthornpreschool.org</w:t>
        </w:r>
      </w:hyperlink>
    </w:p>
    <w:p w:rsidR="005971D3" w:rsidRPr="008244C6" w:rsidRDefault="005971D3" w:rsidP="005971D3">
      <w:pPr>
        <w:spacing w:line="360" w:lineRule="auto"/>
        <w:rPr>
          <w:rFonts w:ascii="Arial" w:hAnsi="Arial" w:cs="Arial"/>
          <w:sz w:val="22"/>
          <w:szCs w:val="22"/>
        </w:rPr>
      </w:pPr>
      <w:r w:rsidRPr="008244C6">
        <w:rPr>
          <w:rFonts w:ascii="Arial" w:hAnsi="Arial" w:cs="Arial"/>
          <w:sz w:val="22"/>
          <w:szCs w:val="22"/>
        </w:rPr>
        <w:tab/>
        <w:t xml:space="preserve">   </w:t>
      </w:r>
    </w:p>
    <w:p w:rsidR="00392B3C" w:rsidRPr="00BD64C5" w:rsidRDefault="00576E76" w:rsidP="00392B3C">
      <w:pPr>
        <w:rPr>
          <w:rFonts w:ascii="Arial" w:hAnsi="Arial" w:cs="Arial"/>
          <w:b/>
          <w:sz w:val="22"/>
          <w:szCs w:val="22"/>
        </w:rPr>
      </w:pPr>
      <w:r>
        <w:rPr>
          <w:rFonts w:ascii="Arial" w:hAnsi="Arial" w:cs="Arial"/>
          <w:b/>
          <w:sz w:val="22"/>
          <w:szCs w:val="22"/>
        </w:rPr>
        <w:t>3-year-old</w:t>
      </w:r>
      <w:r w:rsidR="00392B3C" w:rsidRPr="00BD64C5">
        <w:rPr>
          <w:rFonts w:ascii="Arial" w:hAnsi="Arial" w:cs="Arial"/>
          <w:b/>
          <w:sz w:val="22"/>
          <w:szCs w:val="22"/>
        </w:rPr>
        <w:t xml:space="preserve"> kindergarten program</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476"/>
        <w:gridCol w:w="1476"/>
        <w:gridCol w:w="1476"/>
        <w:gridCol w:w="1476"/>
        <w:gridCol w:w="1265"/>
        <w:gridCol w:w="1651"/>
      </w:tblGrid>
      <w:tr w:rsidR="00392B3C" w:rsidRPr="00546848" w:rsidTr="0008317E">
        <w:trPr>
          <w:cantSplit/>
          <w:trHeight w:val="233"/>
        </w:trPr>
        <w:tc>
          <w:tcPr>
            <w:tcW w:w="1620" w:type="dxa"/>
            <w:vMerge w:val="restart"/>
            <w:vAlign w:val="center"/>
          </w:tcPr>
          <w:p w:rsidR="00392B3C" w:rsidRPr="00546848" w:rsidRDefault="00392B3C" w:rsidP="0008317E">
            <w:pPr>
              <w:pStyle w:val="BodyText2"/>
              <w:rPr>
                <w:rFonts w:ascii="Arial" w:hAnsi="Arial" w:cs="Arial"/>
                <w:i w:val="0"/>
                <w:sz w:val="22"/>
                <w:szCs w:val="22"/>
              </w:rPr>
            </w:pPr>
            <w:r w:rsidRPr="00546848">
              <w:rPr>
                <w:rFonts w:ascii="Arial" w:hAnsi="Arial" w:cs="Arial"/>
                <w:i w:val="0"/>
                <w:sz w:val="22"/>
                <w:szCs w:val="22"/>
              </w:rPr>
              <w:t>Group Name</w:t>
            </w:r>
          </w:p>
        </w:tc>
        <w:tc>
          <w:tcPr>
            <w:tcW w:w="7169" w:type="dxa"/>
            <w:gridSpan w:val="5"/>
          </w:tcPr>
          <w:p w:rsidR="00392B3C" w:rsidRPr="00546848" w:rsidRDefault="00392B3C" w:rsidP="00781562">
            <w:pPr>
              <w:pStyle w:val="BodyText2"/>
              <w:jc w:val="center"/>
              <w:rPr>
                <w:rFonts w:ascii="Arial" w:hAnsi="Arial" w:cs="Arial"/>
                <w:i w:val="0"/>
                <w:sz w:val="22"/>
                <w:szCs w:val="22"/>
              </w:rPr>
            </w:pPr>
            <w:r w:rsidRPr="00546848">
              <w:rPr>
                <w:rFonts w:ascii="Arial" w:hAnsi="Arial" w:cs="Arial"/>
                <w:i w:val="0"/>
                <w:sz w:val="22"/>
                <w:szCs w:val="22"/>
              </w:rPr>
              <w:t>Session Times</w:t>
            </w:r>
          </w:p>
        </w:tc>
        <w:tc>
          <w:tcPr>
            <w:tcW w:w="1651" w:type="dxa"/>
            <w:vMerge w:val="restart"/>
          </w:tcPr>
          <w:p w:rsidR="00392B3C" w:rsidRPr="00546848" w:rsidRDefault="00AE0AA0" w:rsidP="00A90708">
            <w:pPr>
              <w:rPr>
                <w:rFonts w:ascii="Arial" w:hAnsi="Arial" w:cs="Arial"/>
                <w:b/>
                <w:sz w:val="22"/>
                <w:szCs w:val="22"/>
              </w:rPr>
            </w:pPr>
            <w:r w:rsidRPr="00546848">
              <w:rPr>
                <w:rFonts w:ascii="Arial" w:hAnsi="Arial" w:cs="Arial"/>
                <w:b/>
                <w:sz w:val="22"/>
                <w:szCs w:val="22"/>
              </w:rPr>
              <w:t>2020</w:t>
            </w:r>
            <w:r w:rsidR="00A90708" w:rsidRPr="00546848">
              <w:rPr>
                <w:rFonts w:ascii="Arial" w:hAnsi="Arial" w:cs="Arial"/>
                <w:b/>
                <w:sz w:val="22"/>
                <w:szCs w:val="22"/>
              </w:rPr>
              <w:t xml:space="preserve"> </w:t>
            </w:r>
            <w:r w:rsidR="00392B3C" w:rsidRPr="00546848">
              <w:rPr>
                <w:rFonts w:ascii="Arial" w:hAnsi="Arial" w:cs="Arial"/>
                <w:b/>
                <w:sz w:val="22"/>
                <w:szCs w:val="22"/>
              </w:rPr>
              <w:t>Cost per term</w:t>
            </w:r>
          </w:p>
        </w:tc>
      </w:tr>
      <w:tr w:rsidR="00392B3C" w:rsidRPr="00546848" w:rsidTr="00781562">
        <w:trPr>
          <w:cantSplit/>
          <w:trHeight w:val="318"/>
        </w:trPr>
        <w:tc>
          <w:tcPr>
            <w:tcW w:w="1620" w:type="dxa"/>
            <w:vMerge/>
          </w:tcPr>
          <w:p w:rsidR="00392B3C" w:rsidRPr="00546848" w:rsidRDefault="00392B3C" w:rsidP="00781562">
            <w:pPr>
              <w:pStyle w:val="BodyText2"/>
              <w:rPr>
                <w:rFonts w:ascii="Arial" w:hAnsi="Arial" w:cs="Arial"/>
                <w:i w:val="0"/>
                <w:sz w:val="22"/>
                <w:szCs w:val="22"/>
              </w:rPr>
            </w:pPr>
          </w:p>
        </w:tc>
        <w:tc>
          <w:tcPr>
            <w:tcW w:w="1476" w:type="dxa"/>
          </w:tcPr>
          <w:p w:rsidR="00392B3C" w:rsidRPr="00546848" w:rsidRDefault="00392B3C" w:rsidP="004F6643">
            <w:pPr>
              <w:pStyle w:val="BodyText2"/>
              <w:rPr>
                <w:rFonts w:ascii="Arial" w:hAnsi="Arial" w:cs="Arial"/>
                <w:i w:val="0"/>
                <w:sz w:val="22"/>
                <w:szCs w:val="22"/>
              </w:rPr>
            </w:pPr>
            <w:r w:rsidRPr="00546848">
              <w:rPr>
                <w:rFonts w:ascii="Arial" w:hAnsi="Arial" w:cs="Arial"/>
                <w:i w:val="0"/>
                <w:sz w:val="22"/>
                <w:szCs w:val="22"/>
              </w:rPr>
              <w:t>Monday</w:t>
            </w:r>
          </w:p>
        </w:tc>
        <w:tc>
          <w:tcPr>
            <w:tcW w:w="1476" w:type="dxa"/>
          </w:tcPr>
          <w:p w:rsidR="00392B3C" w:rsidRPr="00546848" w:rsidRDefault="00392B3C" w:rsidP="004F6643">
            <w:pPr>
              <w:pStyle w:val="BodyText2"/>
              <w:rPr>
                <w:rFonts w:ascii="Arial" w:hAnsi="Arial" w:cs="Arial"/>
                <w:i w:val="0"/>
                <w:sz w:val="22"/>
                <w:szCs w:val="22"/>
              </w:rPr>
            </w:pPr>
            <w:r w:rsidRPr="00546848">
              <w:rPr>
                <w:rFonts w:ascii="Arial" w:hAnsi="Arial" w:cs="Arial"/>
                <w:i w:val="0"/>
                <w:sz w:val="22"/>
                <w:szCs w:val="22"/>
              </w:rPr>
              <w:t>Tuesday</w:t>
            </w:r>
          </w:p>
        </w:tc>
        <w:tc>
          <w:tcPr>
            <w:tcW w:w="1476" w:type="dxa"/>
          </w:tcPr>
          <w:p w:rsidR="00392B3C" w:rsidRPr="00546848" w:rsidRDefault="00392B3C" w:rsidP="004F6643">
            <w:pPr>
              <w:pStyle w:val="BodyText2"/>
              <w:rPr>
                <w:rFonts w:ascii="Arial" w:hAnsi="Arial" w:cs="Arial"/>
                <w:i w:val="0"/>
                <w:sz w:val="22"/>
                <w:szCs w:val="22"/>
              </w:rPr>
            </w:pPr>
            <w:r w:rsidRPr="00546848">
              <w:rPr>
                <w:rFonts w:ascii="Arial" w:hAnsi="Arial" w:cs="Arial"/>
                <w:i w:val="0"/>
                <w:sz w:val="22"/>
                <w:szCs w:val="22"/>
              </w:rPr>
              <w:t>Wednesday</w:t>
            </w:r>
          </w:p>
        </w:tc>
        <w:tc>
          <w:tcPr>
            <w:tcW w:w="1476" w:type="dxa"/>
          </w:tcPr>
          <w:p w:rsidR="00392B3C" w:rsidRPr="00546848" w:rsidRDefault="00392B3C" w:rsidP="004F6643">
            <w:pPr>
              <w:pStyle w:val="BodyText2"/>
              <w:rPr>
                <w:rFonts w:ascii="Arial" w:hAnsi="Arial" w:cs="Arial"/>
                <w:i w:val="0"/>
                <w:sz w:val="22"/>
                <w:szCs w:val="22"/>
              </w:rPr>
            </w:pPr>
            <w:r w:rsidRPr="00546848">
              <w:rPr>
                <w:rFonts w:ascii="Arial" w:hAnsi="Arial" w:cs="Arial"/>
                <w:i w:val="0"/>
                <w:sz w:val="22"/>
                <w:szCs w:val="22"/>
              </w:rPr>
              <w:t>Thursday</w:t>
            </w:r>
          </w:p>
        </w:tc>
        <w:tc>
          <w:tcPr>
            <w:tcW w:w="1265" w:type="dxa"/>
          </w:tcPr>
          <w:p w:rsidR="00392B3C" w:rsidRPr="00546848" w:rsidRDefault="00392B3C" w:rsidP="004F6643">
            <w:pPr>
              <w:pStyle w:val="BodyText2"/>
              <w:rPr>
                <w:rFonts w:ascii="Arial" w:hAnsi="Arial" w:cs="Arial"/>
                <w:i w:val="0"/>
                <w:sz w:val="22"/>
                <w:szCs w:val="22"/>
              </w:rPr>
            </w:pPr>
            <w:r w:rsidRPr="00546848">
              <w:rPr>
                <w:rFonts w:ascii="Arial" w:hAnsi="Arial" w:cs="Arial"/>
                <w:i w:val="0"/>
                <w:sz w:val="22"/>
                <w:szCs w:val="22"/>
              </w:rPr>
              <w:t>Friday</w:t>
            </w:r>
          </w:p>
        </w:tc>
        <w:tc>
          <w:tcPr>
            <w:tcW w:w="1651" w:type="dxa"/>
            <w:vMerge/>
          </w:tcPr>
          <w:p w:rsidR="00392B3C" w:rsidRPr="00546848" w:rsidRDefault="00392B3C" w:rsidP="00781562">
            <w:pPr>
              <w:pStyle w:val="BodyText2"/>
              <w:rPr>
                <w:rFonts w:ascii="Arial" w:hAnsi="Arial" w:cs="Arial"/>
                <w:b w:val="0"/>
                <w:sz w:val="22"/>
                <w:szCs w:val="22"/>
              </w:rPr>
            </w:pPr>
          </w:p>
        </w:tc>
      </w:tr>
      <w:tr w:rsidR="00392B3C" w:rsidRPr="00546848" w:rsidTr="00781562">
        <w:trPr>
          <w:trHeight w:val="708"/>
        </w:trPr>
        <w:tc>
          <w:tcPr>
            <w:tcW w:w="1620" w:type="dxa"/>
          </w:tcPr>
          <w:p w:rsidR="00392B3C" w:rsidRPr="00546848" w:rsidRDefault="00392B3C" w:rsidP="00781562">
            <w:pPr>
              <w:pStyle w:val="BodyText2"/>
              <w:rPr>
                <w:rFonts w:ascii="Arial" w:hAnsi="Arial" w:cs="Arial"/>
                <w:i w:val="0"/>
                <w:sz w:val="22"/>
                <w:szCs w:val="22"/>
              </w:rPr>
            </w:pPr>
            <w:r w:rsidRPr="00546848">
              <w:rPr>
                <w:rFonts w:ascii="Arial" w:hAnsi="Arial" w:cs="Arial"/>
                <w:i w:val="0"/>
                <w:sz w:val="22"/>
                <w:szCs w:val="22"/>
              </w:rPr>
              <w:t>Joeys</w:t>
            </w:r>
          </w:p>
          <w:p w:rsidR="00392B3C" w:rsidRPr="00546848" w:rsidRDefault="00392B3C" w:rsidP="00781562">
            <w:pPr>
              <w:pStyle w:val="BodyText2"/>
              <w:rPr>
                <w:rFonts w:ascii="Arial" w:hAnsi="Arial" w:cs="Arial"/>
                <w:i w:val="0"/>
                <w:sz w:val="22"/>
                <w:szCs w:val="22"/>
              </w:rPr>
            </w:pPr>
            <w:r w:rsidRPr="00546848">
              <w:rPr>
                <w:rFonts w:ascii="Arial" w:hAnsi="Arial" w:cs="Arial"/>
                <w:i w:val="0"/>
                <w:sz w:val="22"/>
                <w:szCs w:val="22"/>
              </w:rPr>
              <w:t>(22 places)</w:t>
            </w:r>
          </w:p>
        </w:tc>
        <w:tc>
          <w:tcPr>
            <w:tcW w:w="1476" w:type="dxa"/>
          </w:tcPr>
          <w:p w:rsidR="00392B3C" w:rsidRPr="00546848" w:rsidRDefault="00392B3C" w:rsidP="00781562">
            <w:pPr>
              <w:pStyle w:val="BodyText2"/>
              <w:rPr>
                <w:rFonts w:ascii="Arial" w:hAnsi="Arial" w:cs="Arial"/>
                <w:b w:val="0"/>
                <w:i w:val="0"/>
                <w:sz w:val="22"/>
                <w:szCs w:val="22"/>
              </w:rPr>
            </w:pPr>
          </w:p>
        </w:tc>
        <w:tc>
          <w:tcPr>
            <w:tcW w:w="1476" w:type="dxa"/>
          </w:tcPr>
          <w:p w:rsidR="00392B3C" w:rsidRPr="00546848" w:rsidRDefault="00392B3C" w:rsidP="00781562">
            <w:pPr>
              <w:pStyle w:val="BodyText2"/>
              <w:rPr>
                <w:rFonts w:ascii="Arial" w:hAnsi="Arial" w:cs="Arial"/>
                <w:b w:val="0"/>
                <w:i w:val="0"/>
                <w:sz w:val="22"/>
                <w:szCs w:val="22"/>
              </w:rPr>
            </w:pPr>
          </w:p>
        </w:tc>
        <w:tc>
          <w:tcPr>
            <w:tcW w:w="1476" w:type="dxa"/>
          </w:tcPr>
          <w:p w:rsidR="00392B3C" w:rsidRPr="00546848" w:rsidRDefault="00392B3C" w:rsidP="00781562">
            <w:pPr>
              <w:pStyle w:val="BodyText2"/>
              <w:rPr>
                <w:rFonts w:ascii="Arial" w:hAnsi="Arial" w:cs="Arial"/>
                <w:b w:val="0"/>
                <w:i w:val="0"/>
                <w:sz w:val="22"/>
                <w:szCs w:val="22"/>
              </w:rPr>
            </w:pPr>
          </w:p>
        </w:tc>
        <w:tc>
          <w:tcPr>
            <w:tcW w:w="1476" w:type="dxa"/>
          </w:tcPr>
          <w:p w:rsidR="00392B3C" w:rsidRPr="00546848" w:rsidRDefault="00392B3C" w:rsidP="00781562">
            <w:pPr>
              <w:pStyle w:val="BodyText2"/>
              <w:rPr>
                <w:rFonts w:ascii="Arial" w:hAnsi="Arial" w:cs="Arial"/>
                <w:b w:val="0"/>
                <w:i w:val="0"/>
                <w:sz w:val="22"/>
                <w:szCs w:val="22"/>
              </w:rPr>
            </w:pPr>
          </w:p>
        </w:tc>
        <w:tc>
          <w:tcPr>
            <w:tcW w:w="1265" w:type="dxa"/>
          </w:tcPr>
          <w:p w:rsidR="00392B3C" w:rsidRPr="00F9797D" w:rsidRDefault="00392B3C" w:rsidP="00781562">
            <w:pPr>
              <w:pStyle w:val="BodyText2"/>
              <w:rPr>
                <w:rFonts w:ascii="Arial" w:hAnsi="Arial" w:cs="Arial"/>
                <w:b w:val="0"/>
                <w:i w:val="0"/>
                <w:sz w:val="22"/>
                <w:szCs w:val="22"/>
              </w:rPr>
            </w:pPr>
            <w:r w:rsidRPr="00F9797D">
              <w:rPr>
                <w:rFonts w:ascii="Arial" w:hAnsi="Arial" w:cs="Arial"/>
                <w:b w:val="0"/>
                <w:i w:val="0"/>
                <w:sz w:val="22"/>
                <w:szCs w:val="22"/>
              </w:rPr>
              <w:t>9.00am -</w:t>
            </w:r>
          </w:p>
          <w:p w:rsidR="00392B3C" w:rsidRPr="00F9797D" w:rsidRDefault="00392B3C" w:rsidP="00781562">
            <w:pPr>
              <w:pStyle w:val="BodyText2"/>
              <w:rPr>
                <w:rFonts w:ascii="Arial" w:hAnsi="Arial" w:cs="Arial"/>
                <w:b w:val="0"/>
                <w:i w:val="0"/>
                <w:sz w:val="22"/>
                <w:szCs w:val="22"/>
              </w:rPr>
            </w:pPr>
            <w:r w:rsidRPr="00F9797D">
              <w:rPr>
                <w:rFonts w:ascii="Arial" w:hAnsi="Arial" w:cs="Arial"/>
                <w:b w:val="0"/>
                <w:i w:val="0"/>
                <w:sz w:val="22"/>
                <w:szCs w:val="22"/>
              </w:rPr>
              <w:t>3.00pm</w:t>
            </w:r>
          </w:p>
        </w:tc>
        <w:tc>
          <w:tcPr>
            <w:tcW w:w="1651" w:type="dxa"/>
          </w:tcPr>
          <w:p w:rsidR="00392B3C" w:rsidRPr="00F9797D" w:rsidRDefault="00392B3C" w:rsidP="00781562">
            <w:pPr>
              <w:rPr>
                <w:rFonts w:ascii="Arial" w:hAnsi="Arial" w:cs="Arial"/>
                <w:sz w:val="22"/>
                <w:szCs w:val="22"/>
              </w:rPr>
            </w:pPr>
            <w:r w:rsidRPr="00F9797D">
              <w:rPr>
                <w:rFonts w:ascii="Arial" w:hAnsi="Arial" w:cs="Arial"/>
                <w:sz w:val="22"/>
                <w:szCs w:val="22"/>
              </w:rPr>
              <w:t>$</w:t>
            </w:r>
            <w:r w:rsidR="007730DC" w:rsidRPr="00F9797D">
              <w:rPr>
                <w:rFonts w:ascii="Arial" w:hAnsi="Arial" w:cs="Arial"/>
                <w:sz w:val="22"/>
                <w:szCs w:val="22"/>
              </w:rPr>
              <w:t>750</w:t>
            </w:r>
          </w:p>
          <w:p w:rsidR="00392B3C" w:rsidRPr="00F9797D" w:rsidRDefault="002E4611" w:rsidP="00781562">
            <w:pPr>
              <w:rPr>
                <w:rFonts w:ascii="Arial" w:hAnsi="Arial" w:cs="Arial"/>
                <w:sz w:val="22"/>
                <w:szCs w:val="22"/>
              </w:rPr>
            </w:pPr>
            <w:r w:rsidRPr="00F9797D">
              <w:rPr>
                <w:rFonts w:ascii="Arial" w:hAnsi="Arial" w:cs="Arial"/>
                <w:sz w:val="22"/>
                <w:szCs w:val="22"/>
              </w:rPr>
              <w:t>6 hours</w:t>
            </w:r>
          </w:p>
        </w:tc>
      </w:tr>
    </w:tbl>
    <w:p w:rsidR="004F6643" w:rsidRPr="00546848" w:rsidRDefault="004F6643" w:rsidP="00392B3C">
      <w:pPr>
        <w:rPr>
          <w:rFonts w:ascii="Arial" w:hAnsi="Arial" w:cs="Arial"/>
          <w:b/>
          <w:sz w:val="22"/>
          <w:szCs w:val="22"/>
        </w:rPr>
      </w:pPr>
    </w:p>
    <w:p w:rsidR="00392B3C" w:rsidRPr="00546848" w:rsidRDefault="001646FF" w:rsidP="00392B3C">
      <w:pPr>
        <w:rPr>
          <w:rFonts w:ascii="Arial" w:hAnsi="Arial" w:cs="Arial"/>
          <w:b/>
          <w:sz w:val="22"/>
          <w:szCs w:val="22"/>
        </w:rPr>
      </w:pPr>
      <w:r>
        <w:rPr>
          <w:rFonts w:ascii="Arial" w:hAnsi="Arial" w:cs="Arial"/>
          <w:b/>
          <w:sz w:val="22"/>
          <w:szCs w:val="22"/>
        </w:rPr>
        <w:t>4-year-old</w:t>
      </w:r>
      <w:r w:rsidR="00392B3C" w:rsidRPr="00546848">
        <w:rPr>
          <w:rFonts w:ascii="Arial" w:hAnsi="Arial" w:cs="Arial"/>
          <w:b/>
          <w:sz w:val="22"/>
          <w:szCs w:val="22"/>
        </w:rPr>
        <w:t xml:space="preserve"> kindergarten program</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476"/>
        <w:gridCol w:w="1476"/>
        <w:gridCol w:w="1476"/>
        <w:gridCol w:w="1476"/>
        <w:gridCol w:w="1265"/>
        <w:gridCol w:w="1651"/>
      </w:tblGrid>
      <w:tr w:rsidR="00392B3C" w:rsidRPr="00546848" w:rsidTr="0008317E">
        <w:trPr>
          <w:cantSplit/>
          <w:trHeight w:val="233"/>
        </w:trPr>
        <w:tc>
          <w:tcPr>
            <w:tcW w:w="1620" w:type="dxa"/>
            <w:vMerge w:val="restart"/>
            <w:vAlign w:val="center"/>
          </w:tcPr>
          <w:p w:rsidR="00392B3C" w:rsidRPr="00546848" w:rsidRDefault="00392B3C" w:rsidP="0008317E">
            <w:pPr>
              <w:pStyle w:val="BodyText2"/>
              <w:rPr>
                <w:rFonts w:ascii="Arial" w:hAnsi="Arial" w:cs="Arial"/>
                <w:i w:val="0"/>
                <w:sz w:val="22"/>
                <w:szCs w:val="22"/>
              </w:rPr>
            </w:pPr>
            <w:r w:rsidRPr="00546848">
              <w:rPr>
                <w:rFonts w:ascii="Arial" w:hAnsi="Arial" w:cs="Arial"/>
                <w:i w:val="0"/>
                <w:sz w:val="22"/>
                <w:szCs w:val="22"/>
              </w:rPr>
              <w:t>Group Name</w:t>
            </w:r>
          </w:p>
        </w:tc>
        <w:tc>
          <w:tcPr>
            <w:tcW w:w="7169" w:type="dxa"/>
            <w:gridSpan w:val="5"/>
          </w:tcPr>
          <w:p w:rsidR="00392B3C" w:rsidRPr="00546848" w:rsidRDefault="00392B3C" w:rsidP="00781562">
            <w:pPr>
              <w:pStyle w:val="BodyText2"/>
              <w:jc w:val="center"/>
              <w:rPr>
                <w:rFonts w:ascii="Arial" w:hAnsi="Arial" w:cs="Arial"/>
                <w:i w:val="0"/>
                <w:sz w:val="22"/>
                <w:szCs w:val="22"/>
              </w:rPr>
            </w:pPr>
            <w:r w:rsidRPr="00546848">
              <w:rPr>
                <w:rFonts w:ascii="Arial" w:hAnsi="Arial" w:cs="Arial"/>
                <w:i w:val="0"/>
                <w:sz w:val="22"/>
                <w:szCs w:val="22"/>
              </w:rPr>
              <w:t xml:space="preserve">Session Times </w:t>
            </w:r>
          </w:p>
        </w:tc>
        <w:tc>
          <w:tcPr>
            <w:tcW w:w="1651" w:type="dxa"/>
            <w:vMerge w:val="restart"/>
          </w:tcPr>
          <w:p w:rsidR="00392B3C" w:rsidRPr="00546848" w:rsidRDefault="00AE0AA0" w:rsidP="00781562">
            <w:pPr>
              <w:rPr>
                <w:rFonts w:ascii="Arial" w:hAnsi="Arial" w:cs="Arial"/>
                <w:b/>
                <w:sz w:val="22"/>
                <w:szCs w:val="22"/>
              </w:rPr>
            </w:pPr>
            <w:r w:rsidRPr="00546848">
              <w:rPr>
                <w:rFonts w:ascii="Arial" w:hAnsi="Arial" w:cs="Arial"/>
                <w:b/>
                <w:sz w:val="22"/>
                <w:szCs w:val="22"/>
              </w:rPr>
              <w:t>2020</w:t>
            </w:r>
            <w:r w:rsidR="00392B3C" w:rsidRPr="00546848">
              <w:rPr>
                <w:rFonts w:ascii="Arial" w:hAnsi="Arial" w:cs="Arial"/>
                <w:b/>
                <w:sz w:val="22"/>
                <w:szCs w:val="22"/>
              </w:rPr>
              <w:t xml:space="preserve"> Cost per term</w:t>
            </w:r>
          </w:p>
        </w:tc>
      </w:tr>
      <w:tr w:rsidR="00392B3C" w:rsidRPr="00546848" w:rsidTr="00781562">
        <w:trPr>
          <w:cantSplit/>
          <w:trHeight w:val="341"/>
        </w:trPr>
        <w:tc>
          <w:tcPr>
            <w:tcW w:w="1620" w:type="dxa"/>
            <w:vMerge/>
          </w:tcPr>
          <w:p w:rsidR="00392B3C" w:rsidRPr="00546848" w:rsidRDefault="00392B3C" w:rsidP="00781562">
            <w:pPr>
              <w:pStyle w:val="BodyText2"/>
              <w:rPr>
                <w:rFonts w:ascii="Arial" w:hAnsi="Arial" w:cs="Arial"/>
                <w:i w:val="0"/>
                <w:sz w:val="22"/>
                <w:szCs w:val="22"/>
              </w:rPr>
            </w:pPr>
          </w:p>
        </w:tc>
        <w:tc>
          <w:tcPr>
            <w:tcW w:w="1476" w:type="dxa"/>
          </w:tcPr>
          <w:p w:rsidR="00392B3C" w:rsidRPr="00546848" w:rsidRDefault="00392B3C" w:rsidP="004F6643">
            <w:pPr>
              <w:pStyle w:val="BodyText2"/>
              <w:rPr>
                <w:rFonts w:ascii="Arial" w:hAnsi="Arial" w:cs="Arial"/>
                <w:i w:val="0"/>
                <w:sz w:val="22"/>
                <w:szCs w:val="22"/>
              </w:rPr>
            </w:pPr>
            <w:r w:rsidRPr="00546848">
              <w:rPr>
                <w:rFonts w:ascii="Arial" w:hAnsi="Arial" w:cs="Arial"/>
                <w:i w:val="0"/>
                <w:sz w:val="22"/>
                <w:szCs w:val="22"/>
              </w:rPr>
              <w:t>Monday</w:t>
            </w:r>
          </w:p>
        </w:tc>
        <w:tc>
          <w:tcPr>
            <w:tcW w:w="1476" w:type="dxa"/>
          </w:tcPr>
          <w:p w:rsidR="00392B3C" w:rsidRPr="00546848" w:rsidRDefault="00392B3C" w:rsidP="004F6643">
            <w:pPr>
              <w:pStyle w:val="BodyText2"/>
              <w:rPr>
                <w:rFonts w:ascii="Arial" w:hAnsi="Arial" w:cs="Arial"/>
                <w:i w:val="0"/>
                <w:sz w:val="22"/>
                <w:szCs w:val="22"/>
              </w:rPr>
            </w:pPr>
            <w:r w:rsidRPr="00546848">
              <w:rPr>
                <w:rFonts w:ascii="Arial" w:hAnsi="Arial" w:cs="Arial"/>
                <w:i w:val="0"/>
                <w:sz w:val="22"/>
                <w:szCs w:val="22"/>
              </w:rPr>
              <w:t>Tuesday</w:t>
            </w:r>
          </w:p>
        </w:tc>
        <w:tc>
          <w:tcPr>
            <w:tcW w:w="1476" w:type="dxa"/>
          </w:tcPr>
          <w:p w:rsidR="00392B3C" w:rsidRPr="00546848" w:rsidRDefault="00392B3C" w:rsidP="004F6643">
            <w:pPr>
              <w:pStyle w:val="BodyText2"/>
              <w:rPr>
                <w:rFonts w:ascii="Arial" w:hAnsi="Arial" w:cs="Arial"/>
                <w:i w:val="0"/>
                <w:sz w:val="22"/>
                <w:szCs w:val="22"/>
              </w:rPr>
            </w:pPr>
            <w:r w:rsidRPr="00546848">
              <w:rPr>
                <w:rFonts w:ascii="Arial" w:hAnsi="Arial" w:cs="Arial"/>
                <w:i w:val="0"/>
                <w:sz w:val="22"/>
                <w:szCs w:val="22"/>
              </w:rPr>
              <w:t>Wednesday</w:t>
            </w:r>
          </w:p>
        </w:tc>
        <w:tc>
          <w:tcPr>
            <w:tcW w:w="1476" w:type="dxa"/>
          </w:tcPr>
          <w:p w:rsidR="00392B3C" w:rsidRPr="00546848" w:rsidRDefault="00392B3C" w:rsidP="004F6643">
            <w:pPr>
              <w:pStyle w:val="BodyText2"/>
              <w:rPr>
                <w:rFonts w:ascii="Arial" w:hAnsi="Arial" w:cs="Arial"/>
                <w:i w:val="0"/>
                <w:sz w:val="22"/>
                <w:szCs w:val="22"/>
              </w:rPr>
            </w:pPr>
            <w:r w:rsidRPr="00546848">
              <w:rPr>
                <w:rFonts w:ascii="Arial" w:hAnsi="Arial" w:cs="Arial"/>
                <w:i w:val="0"/>
                <w:sz w:val="22"/>
                <w:szCs w:val="22"/>
              </w:rPr>
              <w:t>Thursday</w:t>
            </w:r>
          </w:p>
        </w:tc>
        <w:tc>
          <w:tcPr>
            <w:tcW w:w="1265" w:type="dxa"/>
          </w:tcPr>
          <w:p w:rsidR="00392B3C" w:rsidRPr="00546848" w:rsidRDefault="00392B3C" w:rsidP="004F6643">
            <w:pPr>
              <w:pStyle w:val="BodyText2"/>
              <w:rPr>
                <w:rFonts w:ascii="Arial" w:hAnsi="Arial" w:cs="Arial"/>
                <w:i w:val="0"/>
                <w:sz w:val="22"/>
                <w:szCs w:val="22"/>
              </w:rPr>
            </w:pPr>
            <w:r w:rsidRPr="00546848">
              <w:rPr>
                <w:rFonts w:ascii="Arial" w:hAnsi="Arial" w:cs="Arial"/>
                <w:i w:val="0"/>
                <w:sz w:val="22"/>
                <w:szCs w:val="22"/>
              </w:rPr>
              <w:t>Friday</w:t>
            </w:r>
          </w:p>
        </w:tc>
        <w:tc>
          <w:tcPr>
            <w:tcW w:w="1651" w:type="dxa"/>
            <w:vMerge/>
          </w:tcPr>
          <w:p w:rsidR="00392B3C" w:rsidRPr="00546848" w:rsidRDefault="00392B3C" w:rsidP="00781562">
            <w:pPr>
              <w:pStyle w:val="BodyText2"/>
              <w:rPr>
                <w:rFonts w:ascii="Arial" w:hAnsi="Arial" w:cs="Arial"/>
                <w:b w:val="0"/>
                <w:sz w:val="22"/>
                <w:szCs w:val="22"/>
              </w:rPr>
            </w:pPr>
          </w:p>
        </w:tc>
      </w:tr>
      <w:tr w:rsidR="00392B3C" w:rsidRPr="00546848" w:rsidTr="00781562">
        <w:trPr>
          <w:trHeight w:val="611"/>
        </w:trPr>
        <w:tc>
          <w:tcPr>
            <w:tcW w:w="1620" w:type="dxa"/>
          </w:tcPr>
          <w:p w:rsidR="00392B3C" w:rsidRPr="00546848" w:rsidRDefault="00392B3C" w:rsidP="00781562">
            <w:pPr>
              <w:pStyle w:val="BodyText2"/>
              <w:rPr>
                <w:rFonts w:ascii="Arial" w:hAnsi="Arial" w:cs="Arial"/>
                <w:i w:val="0"/>
                <w:sz w:val="22"/>
                <w:szCs w:val="22"/>
              </w:rPr>
            </w:pPr>
            <w:r w:rsidRPr="00546848">
              <w:rPr>
                <w:rFonts w:ascii="Arial" w:hAnsi="Arial" w:cs="Arial"/>
                <w:i w:val="0"/>
                <w:sz w:val="22"/>
                <w:szCs w:val="22"/>
              </w:rPr>
              <w:t>Grey Kangaroos</w:t>
            </w:r>
          </w:p>
          <w:p w:rsidR="00392B3C" w:rsidRPr="00546848" w:rsidRDefault="00392B3C" w:rsidP="00781562">
            <w:pPr>
              <w:pStyle w:val="BodyText2"/>
              <w:rPr>
                <w:rFonts w:ascii="Arial" w:hAnsi="Arial" w:cs="Arial"/>
                <w:i w:val="0"/>
                <w:sz w:val="22"/>
                <w:szCs w:val="22"/>
              </w:rPr>
            </w:pPr>
            <w:r w:rsidRPr="00546848">
              <w:rPr>
                <w:rFonts w:ascii="Arial" w:hAnsi="Arial" w:cs="Arial"/>
                <w:i w:val="0"/>
                <w:sz w:val="22"/>
                <w:szCs w:val="22"/>
              </w:rPr>
              <w:t>(22 places)</w:t>
            </w:r>
          </w:p>
        </w:tc>
        <w:tc>
          <w:tcPr>
            <w:tcW w:w="1476" w:type="dxa"/>
          </w:tcPr>
          <w:p w:rsidR="00392B3C" w:rsidRPr="00546848" w:rsidRDefault="00392B3C" w:rsidP="00781562">
            <w:pPr>
              <w:pStyle w:val="BodyText2"/>
              <w:rPr>
                <w:rFonts w:ascii="Arial" w:hAnsi="Arial" w:cs="Arial"/>
                <w:b w:val="0"/>
                <w:i w:val="0"/>
                <w:sz w:val="22"/>
                <w:szCs w:val="22"/>
              </w:rPr>
            </w:pPr>
            <w:r w:rsidRPr="00546848">
              <w:rPr>
                <w:rFonts w:ascii="Arial" w:hAnsi="Arial" w:cs="Arial"/>
                <w:b w:val="0"/>
                <w:i w:val="0"/>
                <w:sz w:val="22"/>
                <w:szCs w:val="22"/>
              </w:rPr>
              <w:t>8.30am - 4.00pm</w:t>
            </w:r>
          </w:p>
        </w:tc>
        <w:tc>
          <w:tcPr>
            <w:tcW w:w="1476" w:type="dxa"/>
          </w:tcPr>
          <w:p w:rsidR="00392B3C" w:rsidRPr="00546848" w:rsidRDefault="00392B3C" w:rsidP="00781562">
            <w:pPr>
              <w:pStyle w:val="BodyText2"/>
              <w:rPr>
                <w:rFonts w:ascii="Arial" w:hAnsi="Arial" w:cs="Arial"/>
                <w:b w:val="0"/>
                <w:i w:val="0"/>
                <w:sz w:val="22"/>
                <w:szCs w:val="22"/>
              </w:rPr>
            </w:pPr>
          </w:p>
        </w:tc>
        <w:tc>
          <w:tcPr>
            <w:tcW w:w="1476" w:type="dxa"/>
          </w:tcPr>
          <w:p w:rsidR="00392B3C" w:rsidRPr="00546848" w:rsidRDefault="00392B3C" w:rsidP="00781562">
            <w:pPr>
              <w:pStyle w:val="BodyText2"/>
              <w:rPr>
                <w:rFonts w:ascii="Arial" w:hAnsi="Arial" w:cs="Arial"/>
                <w:b w:val="0"/>
                <w:i w:val="0"/>
                <w:sz w:val="22"/>
                <w:szCs w:val="22"/>
              </w:rPr>
            </w:pPr>
            <w:r w:rsidRPr="00546848">
              <w:rPr>
                <w:rFonts w:ascii="Arial" w:hAnsi="Arial" w:cs="Arial"/>
                <w:b w:val="0"/>
                <w:i w:val="0"/>
                <w:sz w:val="22"/>
                <w:szCs w:val="22"/>
              </w:rPr>
              <w:t>8.30am - 4.00pm</w:t>
            </w:r>
          </w:p>
        </w:tc>
        <w:tc>
          <w:tcPr>
            <w:tcW w:w="1476" w:type="dxa"/>
          </w:tcPr>
          <w:p w:rsidR="00392B3C" w:rsidRPr="00546848" w:rsidRDefault="00392B3C" w:rsidP="00781562">
            <w:pPr>
              <w:pStyle w:val="BodyText2"/>
              <w:rPr>
                <w:rFonts w:ascii="Arial" w:hAnsi="Arial" w:cs="Arial"/>
                <w:b w:val="0"/>
                <w:i w:val="0"/>
                <w:sz w:val="22"/>
                <w:szCs w:val="22"/>
              </w:rPr>
            </w:pPr>
          </w:p>
        </w:tc>
        <w:tc>
          <w:tcPr>
            <w:tcW w:w="1265" w:type="dxa"/>
          </w:tcPr>
          <w:p w:rsidR="00392B3C" w:rsidRPr="00546848" w:rsidRDefault="00392B3C" w:rsidP="00781562">
            <w:pPr>
              <w:pStyle w:val="BodyText2"/>
              <w:rPr>
                <w:rFonts w:ascii="Arial" w:hAnsi="Arial" w:cs="Arial"/>
                <w:b w:val="0"/>
                <w:i w:val="0"/>
                <w:sz w:val="22"/>
                <w:szCs w:val="22"/>
              </w:rPr>
            </w:pPr>
          </w:p>
        </w:tc>
        <w:tc>
          <w:tcPr>
            <w:tcW w:w="1651" w:type="dxa"/>
          </w:tcPr>
          <w:p w:rsidR="00392B3C" w:rsidRPr="00546848" w:rsidRDefault="00AE0AA0" w:rsidP="00781562">
            <w:pPr>
              <w:rPr>
                <w:rFonts w:ascii="Arial" w:hAnsi="Arial" w:cs="Arial"/>
                <w:sz w:val="22"/>
                <w:szCs w:val="22"/>
              </w:rPr>
            </w:pPr>
            <w:r w:rsidRPr="00546848">
              <w:rPr>
                <w:rFonts w:ascii="Arial" w:hAnsi="Arial" w:cs="Arial"/>
                <w:sz w:val="22"/>
                <w:szCs w:val="22"/>
              </w:rPr>
              <w:t>$885</w:t>
            </w:r>
            <w:r w:rsidR="00392B3C" w:rsidRPr="00546848">
              <w:rPr>
                <w:rFonts w:ascii="Arial" w:hAnsi="Arial" w:cs="Arial"/>
                <w:sz w:val="22"/>
                <w:szCs w:val="22"/>
              </w:rPr>
              <w:t xml:space="preserve"> ($0)</w:t>
            </w:r>
          </w:p>
          <w:p w:rsidR="00392B3C" w:rsidRPr="00546848" w:rsidRDefault="002E4611" w:rsidP="00781562">
            <w:pPr>
              <w:rPr>
                <w:rFonts w:ascii="Arial" w:hAnsi="Arial" w:cs="Arial"/>
                <w:sz w:val="22"/>
                <w:szCs w:val="22"/>
              </w:rPr>
            </w:pPr>
            <w:r w:rsidRPr="00546848">
              <w:rPr>
                <w:rFonts w:ascii="Arial" w:hAnsi="Arial" w:cs="Arial"/>
                <w:sz w:val="22"/>
                <w:szCs w:val="22"/>
              </w:rPr>
              <w:t>15 hours</w:t>
            </w:r>
          </w:p>
        </w:tc>
      </w:tr>
      <w:tr w:rsidR="00392B3C" w:rsidRPr="00546848" w:rsidTr="00781562">
        <w:tc>
          <w:tcPr>
            <w:tcW w:w="1620" w:type="dxa"/>
          </w:tcPr>
          <w:p w:rsidR="00392B3C" w:rsidRPr="00546848" w:rsidRDefault="00392B3C" w:rsidP="00781562">
            <w:pPr>
              <w:pStyle w:val="BodyText2"/>
              <w:rPr>
                <w:rFonts w:ascii="Arial" w:hAnsi="Arial" w:cs="Arial"/>
                <w:i w:val="0"/>
                <w:sz w:val="22"/>
                <w:szCs w:val="22"/>
              </w:rPr>
            </w:pPr>
            <w:r w:rsidRPr="00546848">
              <w:rPr>
                <w:rFonts w:ascii="Arial" w:hAnsi="Arial" w:cs="Arial"/>
                <w:i w:val="0"/>
                <w:sz w:val="22"/>
                <w:szCs w:val="22"/>
              </w:rPr>
              <w:t>Red Kangaroos</w:t>
            </w:r>
          </w:p>
          <w:p w:rsidR="00392B3C" w:rsidRPr="00546848" w:rsidRDefault="00392B3C" w:rsidP="00781562">
            <w:pPr>
              <w:pStyle w:val="BodyText2"/>
              <w:rPr>
                <w:rFonts w:ascii="Arial" w:hAnsi="Arial" w:cs="Arial"/>
                <w:i w:val="0"/>
                <w:sz w:val="22"/>
                <w:szCs w:val="22"/>
              </w:rPr>
            </w:pPr>
            <w:r w:rsidRPr="00546848">
              <w:rPr>
                <w:rFonts w:ascii="Arial" w:hAnsi="Arial" w:cs="Arial"/>
                <w:i w:val="0"/>
                <w:sz w:val="22"/>
                <w:szCs w:val="22"/>
              </w:rPr>
              <w:t>(22 places)</w:t>
            </w:r>
          </w:p>
        </w:tc>
        <w:tc>
          <w:tcPr>
            <w:tcW w:w="1476" w:type="dxa"/>
          </w:tcPr>
          <w:p w:rsidR="00392B3C" w:rsidRPr="00546848" w:rsidRDefault="00392B3C" w:rsidP="00781562">
            <w:pPr>
              <w:pStyle w:val="BodyText2"/>
              <w:rPr>
                <w:rFonts w:ascii="Arial" w:hAnsi="Arial" w:cs="Arial"/>
                <w:b w:val="0"/>
                <w:i w:val="0"/>
                <w:sz w:val="22"/>
                <w:szCs w:val="22"/>
              </w:rPr>
            </w:pPr>
          </w:p>
        </w:tc>
        <w:tc>
          <w:tcPr>
            <w:tcW w:w="1476" w:type="dxa"/>
          </w:tcPr>
          <w:p w:rsidR="00392B3C" w:rsidRPr="00546848" w:rsidRDefault="00392B3C" w:rsidP="00781562">
            <w:pPr>
              <w:pStyle w:val="BodyText2"/>
              <w:rPr>
                <w:rFonts w:ascii="Arial" w:hAnsi="Arial" w:cs="Arial"/>
                <w:b w:val="0"/>
                <w:i w:val="0"/>
                <w:sz w:val="22"/>
                <w:szCs w:val="22"/>
              </w:rPr>
            </w:pPr>
            <w:r w:rsidRPr="00546848">
              <w:rPr>
                <w:rFonts w:ascii="Arial" w:hAnsi="Arial" w:cs="Arial"/>
                <w:b w:val="0"/>
                <w:i w:val="0"/>
                <w:sz w:val="22"/>
                <w:szCs w:val="22"/>
              </w:rPr>
              <w:t>8.30am - 4.00pm</w:t>
            </w:r>
          </w:p>
        </w:tc>
        <w:tc>
          <w:tcPr>
            <w:tcW w:w="1476" w:type="dxa"/>
          </w:tcPr>
          <w:p w:rsidR="00392B3C" w:rsidRPr="00546848" w:rsidRDefault="00392B3C" w:rsidP="00781562">
            <w:pPr>
              <w:pStyle w:val="BodyText2"/>
              <w:rPr>
                <w:rFonts w:ascii="Arial" w:hAnsi="Arial" w:cs="Arial"/>
                <w:b w:val="0"/>
                <w:i w:val="0"/>
                <w:sz w:val="22"/>
                <w:szCs w:val="22"/>
              </w:rPr>
            </w:pPr>
          </w:p>
        </w:tc>
        <w:tc>
          <w:tcPr>
            <w:tcW w:w="1476" w:type="dxa"/>
          </w:tcPr>
          <w:p w:rsidR="00392B3C" w:rsidRPr="00546848" w:rsidRDefault="00392B3C" w:rsidP="00781562">
            <w:pPr>
              <w:pStyle w:val="BodyText2"/>
              <w:rPr>
                <w:rFonts w:ascii="Arial" w:hAnsi="Arial" w:cs="Arial"/>
                <w:b w:val="0"/>
                <w:i w:val="0"/>
                <w:sz w:val="22"/>
                <w:szCs w:val="22"/>
              </w:rPr>
            </w:pPr>
            <w:r w:rsidRPr="00546848">
              <w:rPr>
                <w:rFonts w:ascii="Arial" w:hAnsi="Arial" w:cs="Arial"/>
                <w:b w:val="0"/>
                <w:i w:val="0"/>
                <w:sz w:val="22"/>
                <w:szCs w:val="22"/>
              </w:rPr>
              <w:t>8.30am - 4.00pm</w:t>
            </w:r>
          </w:p>
        </w:tc>
        <w:tc>
          <w:tcPr>
            <w:tcW w:w="1265" w:type="dxa"/>
          </w:tcPr>
          <w:p w:rsidR="00392B3C" w:rsidRPr="00546848" w:rsidRDefault="00392B3C" w:rsidP="00781562">
            <w:pPr>
              <w:pStyle w:val="BodyText2"/>
              <w:rPr>
                <w:rFonts w:ascii="Arial" w:hAnsi="Arial" w:cs="Arial"/>
                <w:b w:val="0"/>
                <w:i w:val="0"/>
                <w:sz w:val="22"/>
                <w:szCs w:val="22"/>
              </w:rPr>
            </w:pPr>
          </w:p>
        </w:tc>
        <w:tc>
          <w:tcPr>
            <w:tcW w:w="1651" w:type="dxa"/>
          </w:tcPr>
          <w:p w:rsidR="00392B3C" w:rsidRPr="00546848" w:rsidRDefault="00AE0AA0" w:rsidP="00781562">
            <w:pPr>
              <w:rPr>
                <w:rFonts w:ascii="Arial" w:hAnsi="Arial" w:cs="Arial"/>
                <w:sz w:val="22"/>
                <w:szCs w:val="22"/>
              </w:rPr>
            </w:pPr>
            <w:r w:rsidRPr="00546848">
              <w:rPr>
                <w:rFonts w:ascii="Arial" w:hAnsi="Arial" w:cs="Arial"/>
                <w:sz w:val="22"/>
                <w:szCs w:val="22"/>
              </w:rPr>
              <w:t>$885</w:t>
            </w:r>
            <w:r w:rsidR="00392B3C" w:rsidRPr="00546848">
              <w:rPr>
                <w:rFonts w:ascii="Arial" w:hAnsi="Arial" w:cs="Arial"/>
                <w:sz w:val="22"/>
                <w:szCs w:val="22"/>
              </w:rPr>
              <w:t xml:space="preserve"> ($0)</w:t>
            </w:r>
          </w:p>
          <w:p w:rsidR="00392B3C" w:rsidRPr="00546848" w:rsidRDefault="002E4611" w:rsidP="00781562">
            <w:pPr>
              <w:rPr>
                <w:rFonts w:ascii="Arial" w:hAnsi="Arial" w:cs="Arial"/>
                <w:sz w:val="22"/>
                <w:szCs w:val="22"/>
              </w:rPr>
            </w:pPr>
            <w:r w:rsidRPr="00546848">
              <w:rPr>
                <w:rFonts w:ascii="Arial" w:hAnsi="Arial" w:cs="Arial"/>
                <w:sz w:val="22"/>
                <w:szCs w:val="22"/>
              </w:rPr>
              <w:t>15 hours</w:t>
            </w:r>
          </w:p>
        </w:tc>
      </w:tr>
    </w:tbl>
    <w:p w:rsidR="00BE37E6" w:rsidRPr="00BD64C5" w:rsidRDefault="00BE37E6" w:rsidP="00392B3C">
      <w:pPr>
        <w:pStyle w:val="BodyText2"/>
        <w:jc w:val="both"/>
        <w:rPr>
          <w:rFonts w:ascii="Arial" w:hAnsi="Arial" w:cs="Arial"/>
          <w:i w:val="0"/>
          <w:sz w:val="22"/>
          <w:szCs w:val="22"/>
          <w:u w:val="single"/>
        </w:rPr>
      </w:pPr>
    </w:p>
    <w:p w:rsidR="00392B3C" w:rsidRPr="00BD64C5" w:rsidRDefault="00392B3C" w:rsidP="00392B3C">
      <w:pPr>
        <w:pStyle w:val="BodyText2"/>
        <w:jc w:val="both"/>
        <w:rPr>
          <w:rFonts w:ascii="Arial" w:hAnsi="Arial" w:cs="Arial"/>
          <w:b w:val="0"/>
          <w:i w:val="0"/>
          <w:sz w:val="22"/>
          <w:szCs w:val="22"/>
        </w:rPr>
      </w:pPr>
      <w:r w:rsidRPr="00BD64C5">
        <w:rPr>
          <w:rFonts w:ascii="Arial" w:hAnsi="Arial" w:cs="Arial"/>
          <w:i w:val="0"/>
          <w:sz w:val="22"/>
          <w:szCs w:val="22"/>
          <w:u w:val="single"/>
        </w:rPr>
        <w:t>Term Fees include</w:t>
      </w:r>
      <w:r w:rsidRPr="00BD64C5">
        <w:rPr>
          <w:rFonts w:ascii="Arial" w:hAnsi="Arial" w:cs="Arial"/>
          <w:i w:val="0"/>
          <w:sz w:val="22"/>
          <w:szCs w:val="22"/>
        </w:rPr>
        <w:t xml:space="preserve"> </w:t>
      </w:r>
      <w:r w:rsidRPr="00BD64C5">
        <w:rPr>
          <w:rFonts w:ascii="Arial" w:hAnsi="Arial" w:cs="Arial"/>
          <w:b w:val="0"/>
          <w:i w:val="0"/>
          <w:sz w:val="22"/>
          <w:szCs w:val="22"/>
        </w:rPr>
        <w:t>all program costs, including incursions &amp; excursions.</w:t>
      </w:r>
      <w:r w:rsidRPr="00BD64C5">
        <w:rPr>
          <w:rFonts w:ascii="Arial" w:hAnsi="Arial" w:cs="Arial"/>
          <w:i w:val="0"/>
          <w:sz w:val="22"/>
          <w:szCs w:val="22"/>
        </w:rPr>
        <w:t xml:space="preserve">  </w:t>
      </w:r>
      <w:r w:rsidR="00086C16" w:rsidRPr="00BD64C5">
        <w:rPr>
          <w:rFonts w:ascii="Arial" w:hAnsi="Arial" w:cs="Arial"/>
          <w:b w:val="0"/>
          <w:i w:val="0"/>
          <w:sz w:val="22"/>
          <w:szCs w:val="22"/>
        </w:rPr>
        <w:t xml:space="preserve">The 4yo </w:t>
      </w:r>
      <w:r w:rsidRPr="00BD64C5">
        <w:rPr>
          <w:rFonts w:ascii="Arial" w:hAnsi="Arial" w:cs="Arial"/>
          <w:b w:val="0"/>
          <w:i w:val="0"/>
          <w:sz w:val="22"/>
          <w:szCs w:val="22"/>
        </w:rPr>
        <w:t xml:space="preserve">fee in brackets is the reduced term fee applicable to eligible Concession Card Holders – refer to 'What is Kindergarten?' section. </w:t>
      </w:r>
      <w:r w:rsidR="00A90708" w:rsidRPr="00BD64C5">
        <w:rPr>
          <w:rFonts w:ascii="Arial" w:hAnsi="Arial" w:cs="Arial"/>
          <w:b w:val="0"/>
          <w:i w:val="0"/>
          <w:sz w:val="22"/>
          <w:szCs w:val="22"/>
        </w:rPr>
        <w:t>Please note fees may be subject to change.</w:t>
      </w:r>
    </w:p>
    <w:p w:rsidR="00B1595B" w:rsidRPr="00BD64C5" w:rsidRDefault="00B1595B" w:rsidP="00392B3C">
      <w:pPr>
        <w:pStyle w:val="BodyText2"/>
        <w:jc w:val="both"/>
        <w:rPr>
          <w:rFonts w:ascii="Arial" w:hAnsi="Arial" w:cs="Arial"/>
          <w:b w:val="0"/>
          <w:sz w:val="22"/>
          <w:szCs w:val="22"/>
        </w:rPr>
      </w:pPr>
    </w:p>
    <w:p w:rsidR="00392B3C" w:rsidRPr="00BD64C5" w:rsidRDefault="00392B3C" w:rsidP="00392B3C">
      <w:pPr>
        <w:pStyle w:val="BodyText2"/>
        <w:jc w:val="both"/>
        <w:rPr>
          <w:rFonts w:ascii="Arial" w:hAnsi="Arial" w:cs="Arial"/>
          <w:i w:val="0"/>
          <w:sz w:val="22"/>
          <w:szCs w:val="22"/>
        </w:rPr>
      </w:pPr>
      <w:r w:rsidRPr="00BD64C5">
        <w:rPr>
          <w:rFonts w:ascii="Arial" w:hAnsi="Arial" w:cs="Arial"/>
          <w:i w:val="0"/>
          <w:sz w:val="22"/>
          <w:szCs w:val="22"/>
          <w:u w:val="single"/>
        </w:rPr>
        <w:t>Additional Costs</w:t>
      </w:r>
    </w:p>
    <w:p w:rsidR="00A90708" w:rsidRPr="00BD64C5" w:rsidRDefault="00A90708" w:rsidP="00A90708">
      <w:pPr>
        <w:pStyle w:val="BodyText2"/>
        <w:jc w:val="both"/>
        <w:rPr>
          <w:rFonts w:ascii="Arial" w:hAnsi="Arial" w:cs="Arial"/>
          <w:b w:val="0"/>
          <w:i w:val="0"/>
          <w:sz w:val="22"/>
          <w:szCs w:val="22"/>
        </w:rPr>
      </w:pPr>
      <w:r w:rsidRPr="00BD64C5">
        <w:rPr>
          <w:rFonts w:ascii="Arial" w:hAnsi="Arial" w:cs="Arial"/>
          <w:b w:val="0"/>
          <w:i w:val="0"/>
          <w:sz w:val="22"/>
          <w:szCs w:val="22"/>
        </w:rPr>
        <w:t>Security Deposit</w:t>
      </w:r>
      <w:r w:rsidRPr="00BD64C5">
        <w:rPr>
          <w:rFonts w:ascii="Arial" w:hAnsi="Arial" w:cs="Arial"/>
          <w:b w:val="0"/>
          <w:i w:val="0"/>
          <w:sz w:val="22"/>
          <w:szCs w:val="22"/>
        </w:rPr>
        <w:tab/>
        <w:t>Term 1 fee paid in advance (non-refundable)</w:t>
      </w:r>
    </w:p>
    <w:p w:rsidR="00A90708" w:rsidRPr="00BD64C5" w:rsidRDefault="00A90708" w:rsidP="00A90708">
      <w:pPr>
        <w:pStyle w:val="BodyText2"/>
        <w:ind w:left="2160" w:hanging="2160"/>
        <w:jc w:val="both"/>
        <w:rPr>
          <w:rFonts w:ascii="Arial" w:hAnsi="Arial" w:cs="Arial"/>
          <w:b w:val="0"/>
          <w:i w:val="0"/>
          <w:sz w:val="22"/>
          <w:szCs w:val="22"/>
        </w:rPr>
      </w:pPr>
      <w:r w:rsidRPr="00BD64C5">
        <w:rPr>
          <w:rFonts w:ascii="Arial" w:hAnsi="Arial" w:cs="Arial"/>
          <w:b w:val="0"/>
          <w:i w:val="0"/>
          <w:sz w:val="22"/>
          <w:szCs w:val="22"/>
        </w:rPr>
        <w:t>Maint</w:t>
      </w:r>
      <w:r w:rsidR="00AE0AA0">
        <w:rPr>
          <w:rFonts w:ascii="Arial" w:hAnsi="Arial" w:cs="Arial"/>
          <w:b w:val="0"/>
          <w:i w:val="0"/>
          <w:sz w:val="22"/>
          <w:szCs w:val="22"/>
        </w:rPr>
        <w:t>enance Levy</w:t>
      </w:r>
      <w:r w:rsidR="00AE0AA0">
        <w:rPr>
          <w:rFonts w:ascii="Arial" w:hAnsi="Arial" w:cs="Arial"/>
          <w:b w:val="0"/>
          <w:i w:val="0"/>
          <w:sz w:val="22"/>
          <w:szCs w:val="22"/>
        </w:rPr>
        <w:tab/>
        <w:t>$25</w:t>
      </w:r>
      <w:r w:rsidRPr="00BD64C5">
        <w:rPr>
          <w:rFonts w:ascii="Arial" w:hAnsi="Arial" w:cs="Arial"/>
          <w:b w:val="0"/>
          <w:i w:val="0"/>
          <w:sz w:val="22"/>
          <w:szCs w:val="22"/>
        </w:rPr>
        <w:t>0 per family (refunded if 2 working bees attended or volunteering as a Member of the Committee of Management or equivalent volunteer contribution)</w:t>
      </w:r>
    </w:p>
    <w:p w:rsidR="00A90708" w:rsidRPr="00BD64C5" w:rsidRDefault="00A90708" w:rsidP="00A90708">
      <w:pPr>
        <w:pStyle w:val="BodyText2"/>
        <w:jc w:val="both"/>
        <w:rPr>
          <w:rFonts w:ascii="Arial" w:hAnsi="Arial" w:cs="Arial"/>
          <w:b w:val="0"/>
          <w:i w:val="0"/>
          <w:sz w:val="22"/>
          <w:szCs w:val="22"/>
        </w:rPr>
      </w:pPr>
      <w:r w:rsidRPr="00BD64C5">
        <w:rPr>
          <w:rFonts w:ascii="Arial" w:hAnsi="Arial" w:cs="Arial"/>
          <w:b w:val="0"/>
          <w:i w:val="0"/>
          <w:sz w:val="22"/>
          <w:szCs w:val="22"/>
        </w:rPr>
        <w:t xml:space="preserve">AGM Levy </w:t>
      </w:r>
      <w:r w:rsidRPr="00BD64C5">
        <w:rPr>
          <w:rFonts w:ascii="Arial" w:hAnsi="Arial" w:cs="Arial"/>
          <w:b w:val="0"/>
          <w:i w:val="0"/>
          <w:sz w:val="22"/>
          <w:szCs w:val="22"/>
        </w:rPr>
        <w:tab/>
      </w:r>
      <w:r w:rsidRPr="00BD64C5">
        <w:rPr>
          <w:rFonts w:ascii="Arial" w:hAnsi="Arial" w:cs="Arial"/>
          <w:b w:val="0"/>
          <w:i w:val="0"/>
          <w:sz w:val="22"/>
          <w:szCs w:val="22"/>
        </w:rPr>
        <w:tab/>
        <w:t>$50 per family (refunded if the AGM attended or reasonable apology provided)</w:t>
      </w:r>
    </w:p>
    <w:p w:rsidR="00392B3C" w:rsidRPr="00BD64C5" w:rsidRDefault="00392B3C" w:rsidP="00392B3C">
      <w:pPr>
        <w:jc w:val="both"/>
        <w:rPr>
          <w:rFonts w:ascii="Arial" w:hAnsi="Arial" w:cs="Arial"/>
          <w:b/>
          <w:sz w:val="22"/>
          <w:szCs w:val="22"/>
        </w:rPr>
      </w:pPr>
    </w:p>
    <w:p w:rsidR="00392B3C" w:rsidRPr="00BD64C5" w:rsidRDefault="00392B3C" w:rsidP="00392B3C">
      <w:pPr>
        <w:pBdr>
          <w:bottom w:val="single" w:sz="4" w:space="1" w:color="auto"/>
        </w:pBdr>
        <w:jc w:val="both"/>
        <w:rPr>
          <w:rFonts w:ascii="Arial" w:hAnsi="Arial" w:cs="Arial"/>
          <w:b/>
          <w:sz w:val="22"/>
          <w:szCs w:val="22"/>
        </w:rPr>
      </w:pPr>
      <w:r w:rsidRPr="00BD64C5">
        <w:rPr>
          <w:rFonts w:ascii="Arial" w:hAnsi="Arial" w:cs="Arial"/>
          <w:b/>
          <w:sz w:val="22"/>
          <w:szCs w:val="22"/>
        </w:rPr>
        <w:t xml:space="preserve">Centre Description </w:t>
      </w:r>
    </w:p>
    <w:p w:rsidR="00392B3C" w:rsidRPr="00BD64C5" w:rsidRDefault="00392B3C" w:rsidP="00392B3C">
      <w:pPr>
        <w:jc w:val="both"/>
        <w:rPr>
          <w:rFonts w:ascii="Arial" w:hAnsi="Arial" w:cs="Arial"/>
          <w:b/>
          <w:i/>
          <w:sz w:val="22"/>
          <w:szCs w:val="22"/>
        </w:rPr>
      </w:pPr>
    </w:p>
    <w:p w:rsidR="00392B3C" w:rsidRPr="00BD64C5" w:rsidRDefault="00392B3C" w:rsidP="00392B3C">
      <w:pPr>
        <w:jc w:val="both"/>
        <w:rPr>
          <w:rFonts w:ascii="Arial" w:hAnsi="Arial" w:cs="Arial"/>
        </w:rPr>
      </w:pPr>
      <w:r w:rsidRPr="00BD64C5">
        <w:rPr>
          <w:rFonts w:ascii="Arial" w:hAnsi="Arial" w:cs="Arial"/>
          <w:sz w:val="22"/>
          <w:szCs w:val="22"/>
          <w:lang w:val="en-US"/>
        </w:rPr>
        <w:t xml:space="preserve">At West Hawthorn Pre School, together we </w:t>
      </w:r>
      <w:r w:rsidRPr="00BD64C5">
        <w:rPr>
          <w:rStyle w:val="Emphasis"/>
          <w:rFonts w:ascii="Arial" w:hAnsi="Arial" w:cs="Arial"/>
          <w:sz w:val="22"/>
          <w:szCs w:val="22"/>
          <w:lang w:val="en-US"/>
        </w:rPr>
        <w:t>grow, learn</w:t>
      </w:r>
      <w:r w:rsidRPr="00BD64C5">
        <w:rPr>
          <w:rFonts w:ascii="Arial" w:hAnsi="Arial" w:cs="Arial"/>
          <w:sz w:val="22"/>
          <w:szCs w:val="22"/>
          <w:lang w:val="en-US"/>
        </w:rPr>
        <w:t xml:space="preserve"> and </w:t>
      </w:r>
      <w:r w:rsidRPr="00BD64C5">
        <w:rPr>
          <w:rStyle w:val="Emphasis"/>
          <w:rFonts w:ascii="Arial" w:hAnsi="Arial" w:cs="Arial"/>
          <w:sz w:val="22"/>
          <w:szCs w:val="22"/>
          <w:lang w:val="en-US"/>
        </w:rPr>
        <w:t>celebrate</w:t>
      </w:r>
      <w:r w:rsidRPr="00BD64C5">
        <w:rPr>
          <w:rFonts w:ascii="Arial" w:hAnsi="Arial" w:cs="Arial"/>
          <w:sz w:val="22"/>
          <w:szCs w:val="22"/>
          <w:lang w:val="en-US"/>
        </w:rPr>
        <w:t xml:space="preserve"> the journey.</w:t>
      </w:r>
    </w:p>
    <w:p w:rsidR="00392B3C" w:rsidRPr="00BD64C5" w:rsidRDefault="00392B3C" w:rsidP="00392B3C">
      <w:pPr>
        <w:jc w:val="both"/>
        <w:rPr>
          <w:rFonts w:ascii="Arial" w:hAnsi="Arial" w:cs="Arial"/>
        </w:rPr>
      </w:pPr>
      <w:r w:rsidRPr="00BD64C5">
        <w:rPr>
          <w:rFonts w:ascii="Arial" w:hAnsi="Arial" w:cs="Arial"/>
          <w:sz w:val="22"/>
          <w:szCs w:val="22"/>
          <w:lang w:val="en-US"/>
        </w:rPr>
        <w:t>We acknowledge the here and now and celebrate each child as they are and who they are. Children are respected and valued as individuals who bring with them their own life experiences, knowledge, ideas and abilities. We value children’s wellbeing and provide children time and space to ‘be’, learn through play and enjoy their childhood.</w:t>
      </w:r>
    </w:p>
    <w:p w:rsidR="00392B3C" w:rsidRPr="00BD64C5" w:rsidRDefault="00392B3C" w:rsidP="00392B3C">
      <w:pPr>
        <w:jc w:val="both"/>
        <w:rPr>
          <w:rFonts w:ascii="Arial" w:hAnsi="Arial" w:cs="Arial"/>
        </w:rPr>
      </w:pPr>
      <w:r w:rsidRPr="00BD64C5">
        <w:rPr>
          <w:rFonts w:ascii="Arial" w:hAnsi="Arial" w:cs="Arial"/>
          <w:sz w:val="22"/>
          <w:szCs w:val="22"/>
          <w:lang w:val="en-US"/>
        </w:rPr>
        <w:t>We build warm, trusting relationships where children are affirmed and their emotional, social, cognitive, physical, creative being are respected.</w:t>
      </w:r>
    </w:p>
    <w:p w:rsidR="007730DC" w:rsidRPr="00F9797D" w:rsidRDefault="007730DC" w:rsidP="007730DC">
      <w:pPr>
        <w:jc w:val="both"/>
        <w:rPr>
          <w:rFonts w:ascii="Arial" w:hAnsi="Arial" w:cs="Arial"/>
          <w:sz w:val="22"/>
          <w:szCs w:val="22"/>
          <w:lang w:val="en-US"/>
        </w:rPr>
      </w:pPr>
      <w:r>
        <w:rPr>
          <w:rFonts w:ascii="Arial" w:hAnsi="Arial" w:cs="Arial"/>
          <w:sz w:val="22"/>
          <w:szCs w:val="22"/>
          <w:lang w:val="en-US"/>
        </w:rPr>
        <w:t xml:space="preserve">We provide a stimulating, safe and supportive environment in which children are free to contribute, explore, experiment, </w:t>
      </w:r>
      <w:r w:rsidRPr="00F9797D">
        <w:rPr>
          <w:rFonts w:ascii="Arial" w:hAnsi="Arial" w:cs="Arial"/>
          <w:sz w:val="22"/>
          <w:szCs w:val="22"/>
          <w:lang w:val="en-US"/>
        </w:rPr>
        <w:t>reflect and thrive. We want learning to be interactive and fun; we strive to ignite joy, curiosity, persistence and resilience in our children. We view children as capable and competent learners who are encouraged to take considered risks and be active in their learning. We want them to love coming to kinder!</w:t>
      </w:r>
    </w:p>
    <w:p w:rsidR="009767F5" w:rsidRPr="00F9797D" w:rsidRDefault="009767F5" w:rsidP="009767F5">
      <w:pPr>
        <w:jc w:val="both"/>
        <w:rPr>
          <w:rFonts w:ascii="Arial" w:hAnsi="Arial" w:cs="Arial"/>
          <w:sz w:val="22"/>
          <w:szCs w:val="22"/>
          <w:lang w:val="en-US"/>
        </w:rPr>
      </w:pPr>
    </w:p>
    <w:p w:rsidR="00B96E8B" w:rsidRPr="00F9797D" w:rsidRDefault="00392B3C" w:rsidP="00B96E8B">
      <w:pPr>
        <w:jc w:val="both"/>
        <w:rPr>
          <w:sz w:val="22"/>
          <w:szCs w:val="22"/>
        </w:rPr>
      </w:pPr>
      <w:r w:rsidRPr="00F9797D">
        <w:rPr>
          <w:rFonts w:ascii="Arial" w:hAnsi="Arial" w:cs="Arial"/>
          <w:b/>
          <w:sz w:val="22"/>
          <w:szCs w:val="22"/>
          <w:u w:val="single"/>
        </w:rPr>
        <w:t>Open Day</w:t>
      </w:r>
      <w:r w:rsidRPr="00F9797D">
        <w:rPr>
          <w:rFonts w:ascii="Arial" w:hAnsi="Arial" w:cs="Arial"/>
          <w:b/>
          <w:sz w:val="22"/>
          <w:szCs w:val="22"/>
        </w:rPr>
        <w:tab/>
      </w:r>
      <w:bookmarkStart w:id="96" w:name="_Toc217882856"/>
      <w:bookmarkStart w:id="97" w:name="_Toc254084720"/>
      <w:r w:rsidR="00B96E8B" w:rsidRPr="00F9797D">
        <w:rPr>
          <w:rFonts w:ascii="Arial" w:hAnsi="Arial" w:cs="Arial"/>
          <w:sz w:val="22"/>
          <w:szCs w:val="22"/>
        </w:rPr>
        <w:t>You are welcome to contact the kindergarten to arrange a visit.</w:t>
      </w:r>
    </w:p>
    <w:p w:rsidR="00E84F20" w:rsidRPr="00F9797D" w:rsidRDefault="00E84F20" w:rsidP="00B96E8B">
      <w:pPr>
        <w:jc w:val="both"/>
        <w:rPr>
          <w:rStyle w:val="StyleArial22ptDarkGreen"/>
          <w:rFonts w:ascii="Times New Roman" w:hAnsi="Times New Roman"/>
          <w:b/>
          <w:color w:val="auto"/>
          <w:sz w:val="20"/>
        </w:rPr>
      </w:pPr>
    </w:p>
    <w:p w:rsidR="00B96E8B" w:rsidRDefault="00B96E8B" w:rsidP="00B96E8B">
      <w:pPr>
        <w:jc w:val="both"/>
        <w:rPr>
          <w:rStyle w:val="StyleArial22ptDarkGreen"/>
          <w:rFonts w:ascii="Times New Roman" w:hAnsi="Times New Roman"/>
          <w:b/>
          <w:color w:val="auto"/>
          <w:sz w:val="20"/>
        </w:rPr>
      </w:pPr>
    </w:p>
    <w:p w:rsidR="0005289F" w:rsidRDefault="0005289F">
      <w:pPr>
        <w:rPr>
          <w:rStyle w:val="StyleArial22ptDarkGreen"/>
          <w:rFonts w:ascii="Times New Roman" w:hAnsi="Times New Roman"/>
          <w:b/>
          <w:color w:val="auto"/>
          <w:sz w:val="20"/>
        </w:rPr>
      </w:pPr>
    </w:p>
    <w:p w:rsidR="004E3BF7" w:rsidRDefault="004E3BF7">
      <w:pPr>
        <w:rPr>
          <w:rStyle w:val="StyleArial22ptDarkGreen"/>
          <w:color w:val="FF0000"/>
          <w:lang w:eastAsia="en-US"/>
        </w:rPr>
      </w:pPr>
    </w:p>
    <w:bookmarkStart w:id="98" w:name="_Toc39227873"/>
    <w:p w:rsidR="006F0D43" w:rsidRPr="00B17B91" w:rsidRDefault="00676571" w:rsidP="0005289F">
      <w:pPr>
        <w:pStyle w:val="CEHeading"/>
        <w:rPr>
          <w:rStyle w:val="StyleArial22ptDarkGreen"/>
        </w:rPr>
      </w:pPr>
      <w:r w:rsidRPr="00B17B91">
        <w:rPr>
          <w:rStyle w:val="StyleArial22ptDarkGreen"/>
        </w:rPr>
        <w:lastRenderedPageBreak/>
        <mc:AlternateContent>
          <mc:Choice Requires="wps">
            <w:drawing>
              <wp:anchor distT="0" distB="0" distL="114300" distR="114300" simplePos="0" relativeHeight="251671552" behindDoc="0" locked="0" layoutInCell="1" allowOverlap="1" wp14:anchorId="407519BB" wp14:editId="6768E3C3">
                <wp:simplePos x="0" y="0"/>
                <wp:positionH relativeFrom="column">
                  <wp:posOffset>5618480</wp:posOffset>
                </wp:positionH>
                <wp:positionV relativeFrom="paragraph">
                  <wp:posOffset>-215900</wp:posOffset>
                </wp:positionV>
                <wp:extent cx="1002665" cy="911225"/>
                <wp:effectExtent l="9525" t="6985" r="6985" b="5715"/>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911225"/>
                        </a:xfrm>
                        <a:prstGeom prst="rect">
                          <a:avLst/>
                        </a:prstGeom>
                        <a:solidFill>
                          <a:srgbClr val="FFFFFF"/>
                        </a:solidFill>
                        <a:ln w="9525">
                          <a:solidFill>
                            <a:srgbClr val="000000"/>
                          </a:solidFill>
                          <a:miter lim="800000"/>
                          <a:headEnd/>
                          <a:tailEnd/>
                        </a:ln>
                      </wps:spPr>
                      <wps:txbx>
                        <w:txbxContent>
                          <w:p w:rsidR="00620D21" w:rsidRDefault="00620D21">
                            <w:r w:rsidRPr="007F6A12">
                              <w:rPr>
                                <w:rFonts w:ascii="Arial" w:hAnsi="Arial" w:cs="Arial"/>
                                <w:noProof/>
                                <w:sz w:val="22"/>
                                <w:szCs w:val="22"/>
                              </w:rPr>
                              <w:drawing>
                                <wp:inline distT="0" distB="0" distL="0" distR="0" wp14:anchorId="721340F3" wp14:editId="67AFAF46">
                                  <wp:extent cx="809625" cy="809625"/>
                                  <wp:effectExtent l="0" t="0" r="9525" b="9525"/>
                                  <wp:docPr id="271" name="Picture 271" descr="Yongala Kinder - Tree Logo -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Yongala Kinder - Tree Logo - FINAL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0174670" id="_x0000_s1071" type="#_x0000_t202" style="position:absolute;margin-left:442.4pt;margin-top:-17pt;width:78.95pt;height:71.7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">
                <v:textbox style="mso-fit-shape-to-text:t">
                  <w:txbxContent>
                    <w:p w:rsidR="00620D21" w:rsidRDefault="00620D21">
                      <w:r w:rsidRPr="007F6A12">
                        <w:rPr>
                          <w:rFonts w:ascii="Arial" w:hAnsi="Arial" w:cs="Arial"/>
                          <w:noProof/>
                          <w:sz w:val="22"/>
                          <w:szCs w:val="22"/>
                        </w:rPr>
                        <w:drawing>
                          <wp:inline distT="0" distB="0" distL="0" distR="0" wp14:anchorId="349848E9" wp14:editId="5131E9EF">
                            <wp:extent cx="809625" cy="809625"/>
                            <wp:effectExtent l="0" t="0" r="9525" b="9525"/>
                            <wp:docPr id="271" name="Picture 271" descr="Yongala Kinder - Tree Logo -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Yongala Kinder - Tree Logo - FINAL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v:textbox>
              </v:shape>
            </w:pict>
          </mc:Fallback>
        </mc:AlternateContent>
      </w:r>
      <w:r w:rsidR="006F0D43" w:rsidRPr="00B17B91">
        <w:rPr>
          <w:rStyle w:val="StyleArial22ptDarkGreen"/>
        </w:rPr>
        <w:t>Yongala Preschool</w:t>
      </w:r>
      <w:bookmarkEnd w:id="96"/>
      <w:bookmarkEnd w:id="97"/>
      <w:bookmarkEnd w:id="98"/>
    </w:p>
    <w:p w:rsidR="006F0D43" w:rsidRPr="006A61DB" w:rsidRDefault="00676571" w:rsidP="006F0D43">
      <w:pPr>
        <w:rPr>
          <w:rFonts w:ascii="Arial" w:hAnsi="Arial" w:cs="Arial"/>
          <w:sz w:val="22"/>
          <w:szCs w:val="22"/>
        </w:rPr>
      </w:pPr>
      <w:r w:rsidRPr="006A61DB">
        <w:rPr>
          <w:rFonts w:ascii="Arial" w:hAnsi="Arial" w:cs="Arial"/>
          <w:noProof/>
        </w:rPr>
        <mc:AlternateContent>
          <mc:Choice Requires="wps">
            <w:drawing>
              <wp:anchor distT="0" distB="0" distL="114300" distR="114300" simplePos="0" relativeHeight="251641856" behindDoc="0" locked="0" layoutInCell="1" allowOverlap="1">
                <wp:simplePos x="0" y="0"/>
                <wp:positionH relativeFrom="column">
                  <wp:posOffset>-114300</wp:posOffset>
                </wp:positionH>
                <wp:positionV relativeFrom="paragraph">
                  <wp:posOffset>-31115</wp:posOffset>
                </wp:positionV>
                <wp:extent cx="6858000" cy="370205"/>
                <wp:effectExtent l="1270" t="0" r="0" b="2540"/>
                <wp:wrapNone/>
                <wp:docPr id="9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21" w:rsidRDefault="00620D21" w:rsidP="006F0D43">
                            <w:r>
                              <w:rPr>
                                <w:noProof/>
                              </w:rPr>
                              <w:drawing>
                                <wp:inline distT="0" distB="0" distL="0" distR="0">
                                  <wp:extent cx="3305175" cy="333375"/>
                                  <wp:effectExtent l="0" t="0" r="9525" b="9525"/>
                                  <wp:docPr id="76" name="Picture 76"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extent cx="3305175" cy="333375"/>
                                  <wp:effectExtent l="0" t="0" r="9525" b="9525"/>
                                  <wp:docPr id="77" name="Picture 77"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3 Kindy Kit cover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2" type="#_x0000_t202" style="position:absolute;margin-left:-9pt;margin-top:-2.45pt;width:540pt;height:29.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aPvgIAAMM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" filled="f" stroked="f">
                <v:textbox>
                  <w:txbxContent>
                    <w:p w:rsidR="00620D21" w:rsidRDefault="00620D21" w:rsidP="006F0D43">
                      <w:r>
                        <w:rPr>
                          <w:noProof/>
                        </w:rPr>
                        <w:drawing>
                          <wp:inline distT="0" distB="0" distL="0" distR="0">
                            <wp:extent cx="3305175" cy="333375"/>
                            <wp:effectExtent l="0" t="0" r="9525" b="9525"/>
                            <wp:docPr id="76" name="Picture 76"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Pr>
                          <w:noProof/>
                        </w:rPr>
                        <w:drawing>
                          <wp:inline distT="0" distB="0" distL="0" distR="0">
                            <wp:extent cx="3305175" cy="333375"/>
                            <wp:effectExtent l="0" t="0" r="9525" b="9525"/>
                            <wp:docPr id="77" name="Picture 77" descr="A3 Kindy Kit cove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3 Kindy Kit cover (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txbxContent>
                </v:textbox>
              </v:shape>
            </w:pict>
          </mc:Fallback>
        </mc:AlternateContent>
      </w:r>
    </w:p>
    <w:p w:rsidR="006F0D43" w:rsidRPr="006A61DB" w:rsidRDefault="006F0D43" w:rsidP="006F0D43">
      <w:pPr>
        <w:rPr>
          <w:rFonts w:ascii="Arial" w:hAnsi="Arial" w:cs="Arial"/>
          <w:sz w:val="22"/>
          <w:szCs w:val="22"/>
        </w:rPr>
      </w:pPr>
    </w:p>
    <w:p w:rsidR="006F0D43" w:rsidRPr="006A61DB" w:rsidRDefault="006F0D43" w:rsidP="006F0D43">
      <w:pPr>
        <w:rPr>
          <w:rFonts w:ascii="Arial" w:hAnsi="Arial" w:cs="Arial"/>
          <w:sz w:val="22"/>
          <w:szCs w:val="22"/>
        </w:rPr>
      </w:pPr>
    </w:p>
    <w:p w:rsidR="00E84F20" w:rsidRPr="006A61DB" w:rsidRDefault="00E84F20" w:rsidP="00E84F20">
      <w:pPr>
        <w:spacing w:after="240"/>
        <w:rPr>
          <w:rFonts w:ascii="Arial" w:hAnsi="Arial" w:cs="Arial"/>
          <w:sz w:val="22"/>
          <w:szCs w:val="22"/>
        </w:rPr>
      </w:pPr>
      <w:r w:rsidRPr="006A61DB">
        <w:rPr>
          <w:rFonts w:ascii="Arial" w:hAnsi="Arial" w:cs="Arial"/>
          <w:sz w:val="22"/>
          <w:szCs w:val="22"/>
        </w:rPr>
        <w:t>Address:</w:t>
      </w:r>
      <w:r w:rsidRPr="006A61DB">
        <w:rPr>
          <w:rFonts w:ascii="Arial" w:hAnsi="Arial" w:cs="Arial"/>
          <w:sz w:val="22"/>
          <w:szCs w:val="22"/>
        </w:rPr>
        <w:tab/>
        <w:t>25 Nott Street, Balwyn 3103</w:t>
      </w:r>
      <w:r w:rsidRPr="006A61DB">
        <w:rPr>
          <w:rFonts w:ascii="Arial" w:hAnsi="Arial" w:cs="Arial"/>
          <w:sz w:val="22"/>
          <w:szCs w:val="22"/>
        </w:rPr>
        <w:tab/>
      </w:r>
      <w:r w:rsidRPr="006A61DB">
        <w:rPr>
          <w:rFonts w:ascii="Arial" w:hAnsi="Arial" w:cs="Arial"/>
          <w:sz w:val="22"/>
          <w:szCs w:val="22"/>
        </w:rPr>
        <w:tab/>
      </w:r>
      <w:r w:rsidRPr="006A61DB">
        <w:rPr>
          <w:rFonts w:ascii="Arial" w:hAnsi="Arial" w:cs="Arial"/>
          <w:sz w:val="22"/>
          <w:szCs w:val="22"/>
        </w:rPr>
        <w:tab/>
        <w:t>Telephone:</w:t>
      </w:r>
      <w:r w:rsidRPr="006A61DB">
        <w:rPr>
          <w:rFonts w:ascii="Arial" w:hAnsi="Arial" w:cs="Arial"/>
          <w:sz w:val="22"/>
          <w:szCs w:val="22"/>
        </w:rPr>
        <w:tab/>
        <w:t>9817 4939</w:t>
      </w:r>
    </w:p>
    <w:p w:rsidR="00E84F20" w:rsidRPr="006A61DB" w:rsidRDefault="00E84F20" w:rsidP="00C76705">
      <w:pPr>
        <w:spacing w:line="360" w:lineRule="auto"/>
        <w:rPr>
          <w:rFonts w:ascii="Arial" w:hAnsi="Arial" w:cs="Arial"/>
          <w:sz w:val="22"/>
          <w:szCs w:val="22"/>
        </w:rPr>
      </w:pPr>
      <w:r w:rsidRPr="006A61DB">
        <w:rPr>
          <w:rFonts w:ascii="Arial" w:hAnsi="Arial" w:cs="Arial"/>
          <w:sz w:val="22"/>
          <w:szCs w:val="22"/>
        </w:rPr>
        <w:t>Email:</w:t>
      </w:r>
      <w:r w:rsidRPr="006A61DB">
        <w:rPr>
          <w:rFonts w:ascii="Arial" w:hAnsi="Arial" w:cs="Arial"/>
          <w:sz w:val="22"/>
          <w:szCs w:val="22"/>
        </w:rPr>
        <w:tab/>
      </w:r>
      <w:r w:rsidRPr="006A61DB">
        <w:rPr>
          <w:rFonts w:ascii="Arial" w:hAnsi="Arial" w:cs="Arial"/>
          <w:sz w:val="22"/>
          <w:szCs w:val="22"/>
        </w:rPr>
        <w:tab/>
      </w:r>
      <w:hyperlink r:id="rId126" w:history="1">
        <w:r w:rsidR="00C76705" w:rsidRPr="00E14D58">
          <w:rPr>
            <w:rStyle w:val="Hyperlink"/>
            <w:rFonts w:ascii="Arial" w:hAnsi="Arial" w:cs="Arial"/>
            <w:sz w:val="22"/>
            <w:szCs w:val="22"/>
          </w:rPr>
          <w:t>yongala.kin@kindergarten.vic.gov.au</w:t>
        </w:r>
      </w:hyperlink>
      <w:r w:rsidRPr="006A61DB">
        <w:rPr>
          <w:rFonts w:ascii="Arial" w:hAnsi="Arial" w:cs="Arial"/>
          <w:sz w:val="22"/>
          <w:szCs w:val="22"/>
        </w:rPr>
        <w:tab/>
        <w:t>Website:</w:t>
      </w:r>
      <w:r w:rsidRPr="006A61DB">
        <w:rPr>
          <w:rFonts w:ascii="Calibri" w:hAnsi="Calibri"/>
        </w:rPr>
        <w:t xml:space="preserve"> </w:t>
      </w:r>
      <w:hyperlink r:id="rId127" w:history="1">
        <w:r w:rsidRPr="006A61DB">
          <w:rPr>
            <w:rStyle w:val="Hyperlink"/>
            <w:rFonts w:ascii="Arial" w:hAnsi="Arial" w:cs="Arial"/>
            <w:color w:val="auto"/>
            <w:sz w:val="22"/>
            <w:szCs w:val="22"/>
          </w:rPr>
          <w:t>www.yongala.kindergarten.vic.gov.au</w:t>
        </w:r>
      </w:hyperlink>
    </w:p>
    <w:p w:rsidR="00E84F20" w:rsidRPr="006A61DB" w:rsidRDefault="00E84F20" w:rsidP="00E84F20">
      <w:pPr>
        <w:rPr>
          <w:rFonts w:ascii="Arial" w:hAnsi="Arial" w:cs="Arial"/>
          <w:b/>
          <w:sz w:val="12"/>
          <w:szCs w:val="12"/>
        </w:rPr>
      </w:pPr>
    </w:p>
    <w:p w:rsidR="00E84F20" w:rsidRPr="006A61DB" w:rsidRDefault="00576E76" w:rsidP="00E84F20">
      <w:pPr>
        <w:rPr>
          <w:rFonts w:ascii="Arial" w:hAnsi="Arial" w:cs="Arial"/>
          <w:b/>
          <w:sz w:val="22"/>
          <w:szCs w:val="22"/>
        </w:rPr>
      </w:pPr>
      <w:r>
        <w:rPr>
          <w:rFonts w:ascii="Arial" w:hAnsi="Arial" w:cs="Arial"/>
          <w:b/>
          <w:sz w:val="22"/>
          <w:szCs w:val="22"/>
        </w:rPr>
        <w:t>3-year-old</w:t>
      </w:r>
      <w:r w:rsidR="00E84F20" w:rsidRPr="006A61DB">
        <w:rPr>
          <w:rFonts w:ascii="Arial" w:hAnsi="Arial" w:cs="Arial"/>
          <w:b/>
          <w:sz w:val="22"/>
          <w:szCs w:val="22"/>
        </w:rPr>
        <w:t xml:space="preserve"> program</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560"/>
        <w:gridCol w:w="1417"/>
        <w:gridCol w:w="1559"/>
        <w:gridCol w:w="1418"/>
        <w:gridCol w:w="1417"/>
        <w:gridCol w:w="1548"/>
      </w:tblGrid>
      <w:tr w:rsidR="00E84F20" w:rsidRPr="00F25D90" w:rsidTr="002F0748">
        <w:trPr>
          <w:cantSplit/>
          <w:trHeight w:val="233"/>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84F20" w:rsidRPr="00F25D90" w:rsidRDefault="00E84F20" w:rsidP="002F0748">
            <w:pPr>
              <w:pStyle w:val="BodyText2"/>
              <w:spacing w:before="120"/>
              <w:rPr>
                <w:rFonts w:ascii="Arial" w:hAnsi="Arial" w:cs="Arial"/>
                <w:i w:val="0"/>
                <w:sz w:val="22"/>
                <w:szCs w:val="22"/>
              </w:rPr>
            </w:pPr>
            <w:r w:rsidRPr="00F25D90">
              <w:rPr>
                <w:rFonts w:ascii="Arial" w:hAnsi="Arial" w:cs="Arial"/>
                <w:i w:val="0"/>
                <w:sz w:val="22"/>
                <w:szCs w:val="22"/>
              </w:rPr>
              <w:t>Group Name</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tcPr>
          <w:p w:rsidR="00E84F20" w:rsidRPr="00F25D90" w:rsidRDefault="00E84F20" w:rsidP="002F0748">
            <w:pPr>
              <w:pStyle w:val="BodyText2"/>
              <w:spacing w:before="120"/>
              <w:jc w:val="center"/>
              <w:rPr>
                <w:rFonts w:ascii="Arial" w:hAnsi="Arial" w:cs="Arial"/>
                <w:i w:val="0"/>
                <w:sz w:val="22"/>
                <w:szCs w:val="22"/>
              </w:rPr>
            </w:pPr>
            <w:r w:rsidRPr="00F25D90">
              <w:rPr>
                <w:rFonts w:ascii="Arial" w:hAnsi="Arial" w:cs="Arial"/>
                <w:i w:val="0"/>
                <w:sz w:val="22"/>
                <w:szCs w:val="22"/>
              </w:rPr>
              <w:t xml:space="preserve">  Session Times</w:t>
            </w: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tcPr>
          <w:p w:rsidR="00E84F20" w:rsidRPr="00F25D90" w:rsidRDefault="00AE0AA0" w:rsidP="002F0748">
            <w:pPr>
              <w:spacing w:before="120"/>
              <w:rPr>
                <w:rFonts w:ascii="Arial" w:hAnsi="Arial" w:cs="Arial"/>
                <w:b/>
                <w:sz w:val="22"/>
                <w:szCs w:val="22"/>
              </w:rPr>
            </w:pPr>
            <w:r>
              <w:rPr>
                <w:rFonts w:ascii="Arial" w:hAnsi="Arial" w:cs="Arial"/>
                <w:b/>
                <w:sz w:val="22"/>
                <w:szCs w:val="22"/>
              </w:rPr>
              <w:t>2020</w:t>
            </w:r>
            <w:r w:rsidR="00E84F20" w:rsidRPr="00F25D90">
              <w:rPr>
                <w:rFonts w:ascii="Arial" w:hAnsi="Arial" w:cs="Arial"/>
                <w:b/>
                <w:sz w:val="22"/>
                <w:szCs w:val="22"/>
              </w:rPr>
              <w:t xml:space="preserve"> Cost per term</w:t>
            </w:r>
          </w:p>
        </w:tc>
      </w:tr>
      <w:tr w:rsidR="00E84F20" w:rsidRPr="00F25D90" w:rsidTr="002F0748">
        <w:trPr>
          <w:cantSplit/>
          <w:trHeight w:val="374"/>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84F20" w:rsidRPr="00F25D90" w:rsidRDefault="00E84F20" w:rsidP="002F0748">
            <w:pPr>
              <w:spacing w:before="120"/>
              <w:rPr>
                <w:rFonts w:ascii="Arial" w:hAnsi="Arial" w:cs="Arial"/>
                <w:b/>
                <w:bCs/>
                <w:iCs/>
                <w:sz w:val="22"/>
                <w:szCs w:val="22"/>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84F20" w:rsidRPr="00F25D90" w:rsidRDefault="00E84F20" w:rsidP="002F0748">
            <w:pPr>
              <w:pStyle w:val="BodyText2"/>
              <w:spacing w:before="120"/>
              <w:rPr>
                <w:rFonts w:ascii="Arial" w:hAnsi="Arial" w:cs="Arial"/>
                <w:i w:val="0"/>
                <w:sz w:val="22"/>
                <w:szCs w:val="22"/>
              </w:rPr>
            </w:pPr>
            <w:r w:rsidRPr="00F25D90">
              <w:rPr>
                <w:rFonts w:ascii="Arial" w:hAnsi="Arial" w:cs="Arial"/>
                <w:i w:val="0"/>
                <w:sz w:val="22"/>
                <w:szCs w:val="22"/>
              </w:rPr>
              <w:t>Monday</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84F20" w:rsidRPr="00F25D90" w:rsidRDefault="00E84F20" w:rsidP="002F0748">
            <w:pPr>
              <w:pStyle w:val="BodyText2"/>
              <w:spacing w:before="120"/>
              <w:rPr>
                <w:rFonts w:ascii="Arial" w:hAnsi="Arial" w:cs="Arial"/>
                <w:i w:val="0"/>
                <w:sz w:val="22"/>
                <w:szCs w:val="22"/>
              </w:rPr>
            </w:pPr>
            <w:r w:rsidRPr="00F25D90">
              <w:rPr>
                <w:rFonts w:ascii="Arial" w:hAnsi="Arial" w:cs="Arial"/>
                <w:i w:val="0"/>
                <w:sz w:val="22"/>
                <w:szCs w:val="22"/>
              </w:rPr>
              <w:t>Tuesday</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4F20" w:rsidRPr="00F25D90" w:rsidRDefault="00E84F20" w:rsidP="002F0748">
            <w:pPr>
              <w:pStyle w:val="BodyText2"/>
              <w:spacing w:before="120"/>
              <w:rPr>
                <w:rFonts w:ascii="Arial" w:hAnsi="Arial" w:cs="Arial"/>
                <w:i w:val="0"/>
                <w:sz w:val="22"/>
                <w:szCs w:val="22"/>
              </w:rPr>
            </w:pPr>
            <w:r w:rsidRPr="00F25D90">
              <w:rPr>
                <w:rFonts w:ascii="Arial" w:hAnsi="Arial" w:cs="Arial"/>
                <w:i w:val="0"/>
                <w:sz w:val="22"/>
                <w:szCs w:val="22"/>
              </w:rPr>
              <w:t>Wednesday</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84F20" w:rsidRPr="00F25D90" w:rsidRDefault="00E84F20" w:rsidP="002F0748">
            <w:pPr>
              <w:pStyle w:val="BodyText2"/>
              <w:spacing w:before="120"/>
              <w:rPr>
                <w:rFonts w:ascii="Arial" w:hAnsi="Arial" w:cs="Arial"/>
                <w:i w:val="0"/>
                <w:sz w:val="22"/>
                <w:szCs w:val="22"/>
              </w:rPr>
            </w:pPr>
            <w:r w:rsidRPr="00F25D90">
              <w:rPr>
                <w:rFonts w:ascii="Arial" w:hAnsi="Arial" w:cs="Arial"/>
                <w:i w:val="0"/>
                <w:sz w:val="22"/>
                <w:szCs w:val="22"/>
              </w:rPr>
              <w:t>Thursday</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84F20" w:rsidRPr="00F25D90" w:rsidRDefault="00E84F20" w:rsidP="002F0748">
            <w:pPr>
              <w:pStyle w:val="BodyText2"/>
              <w:spacing w:before="120"/>
              <w:rPr>
                <w:rFonts w:ascii="Arial" w:hAnsi="Arial" w:cs="Arial"/>
                <w:i w:val="0"/>
                <w:sz w:val="22"/>
                <w:szCs w:val="22"/>
              </w:rPr>
            </w:pPr>
            <w:r w:rsidRPr="00F25D90">
              <w:rPr>
                <w:rFonts w:ascii="Arial" w:hAnsi="Arial" w:cs="Arial"/>
                <w:i w:val="0"/>
                <w:sz w:val="22"/>
                <w:szCs w:val="22"/>
              </w:rPr>
              <w:t>Friday</w:t>
            </w:r>
          </w:p>
        </w:tc>
        <w:tc>
          <w:tcPr>
            <w:tcW w:w="15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84F20" w:rsidRPr="00F25D90" w:rsidRDefault="00E84F20" w:rsidP="002F0748">
            <w:pPr>
              <w:spacing w:before="120"/>
              <w:rPr>
                <w:rFonts w:ascii="Arial" w:hAnsi="Arial" w:cs="Arial"/>
                <w:b/>
                <w:sz w:val="22"/>
                <w:szCs w:val="22"/>
                <w:lang w:eastAsia="en-US"/>
              </w:rPr>
            </w:pPr>
          </w:p>
        </w:tc>
      </w:tr>
      <w:tr w:rsidR="00E84F20" w:rsidRPr="00546848" w:rsidTr="00E84F20">
        <w:trPr>
          <w:trHeight w:val="627"/>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84F20" w:rsidRPr="00546848" w:rsidRDefault="00E84F20" w:rsidP="002F0748">
            <w:pPr>
              <w:pStyle w:val="BodyText2"/>
              <w:rPr>
                <w:rFonts w:ascii="Arial" w:hAnsi="Arial" w:cs="Arial"/>
                <w:i w:val="0"/>
                <w:sz w:val="22"/>
                <w:szCs w:val="22"/>
              </w:rPr>
            </w:pPr>
            <w:r w:rsidRPr="00546848">
              <w:rPr>
                <w:rFonts w:ascii="Arial" w:hAnsi="Arial" w:cs="Arial"/>
                <w:i w:val="0"/>
                <w:sz w:val="22"/>
                <w:szCs w:val="22"/>
              </w:rPr>
              <w:t>3yo group</w:t>
            </w:r>
          </w:p>
          <w:p w:rsidR="00E84F20" w:rsidRPr="00546848" w:rsidRDefault="00E84F20" w:rsidP="002F0748">
            <w:pPr>
              <w:pStyle w:val="BodyText2"/>
              <w:rPr>
                <w:rFonts w:ascii="Arial" w:hAnsi="Arial" w:cs="Arial"/>
                <w:i w:val="0"/>
                <w:sz w:val="22"/>
                <w:szCs w:val="22"/>
              </w:rPr>
            </w:pPr>
            <w:r w:rsidRPr="00546848">
              <w:rPr>
                <w:rFonts w:ascii="Arial" w:hAnsi="Arial" w:cs="Arial"/>
                <w:i w:val="0"/>
                <w:sz w:val="22"/>
                <w:szCs w:val="22"/>
              </w:rPr>
              <w:t>(22 places)</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84F20" w:rsidRPr="00546848" w:rsidRDefault="00E84F20" w:rsidP="002F0748">
            <w:pPr>
              <w:pStyle w:val="BodyText2"/>
              <w:spacing w:before="120"/>
              <w:rPr>
                <w:rFonts w:ascii="Arial" w:hAnsi="Arial" w:cs="Arial"/>
                <w:b w:val="0"/>
                <w:i w:val="0"/>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84F20" w:rsidRPr="00546848" w:rsidRDefault="00E84F20" w:rsidP="002F0748">
            <w:pPr>
              <w:pStyle w:val="BodyText2"/>
              <w:spacing w:before="120"/>
              <w:rPr>
                <w:rFonts w:ascii="Arial" w:hAnsi="Arial" w:cs="Arial"/>
                <w:b w:val="0"/>
                <w:i w:val="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4F20" w:rsidRPr="00546848" w:rsidRDefault="00E84F20" w:rsidP="002F0748">
            <w:pPr>
              <w:pStyle w:val="BodyText2"/>
              <w:rPr>
                <w:rFonts w:ascii="Arial" w:hAnsi="Arial" w:cs="Arial"/>
                <w:b w:val="0"/>
                <w:i w:val="0"/>
                <w:sz w:val="22"/>
                <w:szCs w:val="22"/>
              </w:rPr>
            </w:pPr>
            <w:r w:rsidRPr="00546848">
              <w:rPr>
                <w:rFonts w:ascii="Arial" w:hAnsi="Arial" w:cs="Arial"/>
                <w:b w:val="0"/>
                <w:i w:val="0"/>
                <w:sz w:val="22"/>
                <w:szCs w:val="22"/>
              </w:rPr>
              <w:t>9.00am -1.30pm</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84F20" w:rsidRPr="00546848" w:rsidRDefault="00E84F20" w:rsidP="002F0748">
            <w:pPr>
              <w:pStyle w:val="BodyText2"/>
              <w:spacing w:before="120"/>
              <w:rPr>
                <w:rFonts w:ascii="Arial" w:hAnsi="Arial" w:cs="Arial"/>
                <w:b w:val="0"/>
                <w:i w:val="0"/>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84F20" w:rsidRPr="00546848" w:rsidRDefault="00E84F20" w:rsidP="002F0748">
            <w:pPr>
              <w:pStyle w:val="BodyText2"/>
              <w:rPr>
                <w:rFonts w:ascii="Arial" w:hAnsi="Arial" w:cs="Arial"/>
                <w:b w:val="0"/>
                <w:i w:val="0"/>
                <w:sz w:val="22"/>
                <w:szCs w:val="22"/>
              </w:rPr>
            </w:pPr>
            <w:r w:rsidRPr="00546848">
              <w:rPr>
                <w:rFonts w:ascii="Arial" w:hAnsi="Arial" w:cs="Arial"/>
                <w:b w:val="0"/>
                <w:i w:val="0"/>
                <w:sz w:val="22"/>
                <w:szCs w:val="22"/>
              </w:rPr>
              <w:t xml:space="preserve">9.00am - 1.30pm </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84F20" w:rsidRPr="00546848" w:rsidRDefault="00AE0AA0" w:rsidP="002F0748">
            <w:pPr>
              <w:pStyle w:val="NoSpacing"/>
              <w:rPr>
                <w:rFonts w:ascii="Arial" w:hAnsi="Arial" w:cs="Arial"/>
              </w:rPr>
            </w:pPr>
            <w:r w:rsidRPr="00546848">
              <w:rPr>
                <w:rFonts w:ascii="Arial" w:hAnsi="Arial" w:cs="Arial"/>
              </w:rPr>
              <w:t>$</w:t>
            </w:r>
            <w:r w:rsidR="00E84F20" w:rsidRPr="00546848">
              <w:rPr>
                <w:rFonts w:ascii="Arial" w:hAnsi="Arial" w:cs="Arial"/>
              </w:rPr>
              <w:t>828</w:t>
            </w:r>
          </w:p>
          <w:p w:rsidR="00E84F20" w:rsidRPr="00546848" w:rsidRDefault="00E84F20" w:rsidP="002F0748">
            <w:pPr>
              <w:pStyle w:val="NoSpacing"/>
              <w:rPr>
                <w:rFonts w:ascii="Arial" w:hAnsi="Arial" w:cs="Arial"/>
              </w:rPr>
            </w:pPr>
            <w:r w:rsidRPr="00546848">
              <w:rPr>
                <w:rFonts w:ascii="Arial" w:hAnsi="Arial" w:cs="Arial"/>
              </w:rPr>
              <w:t>9 hours</w:t>
            </w:r>
          </w:p>
        </w:tc>
      </w:tr>
    </w:tbl>
    <w:p w:rsidR="00E84F20" w:rsidRPr="00546848" w:rsidRDefault="00E84F20" w:rsidP="00E84F20">
      <w:pPr>
        <w:rPr>
          <w:rFonts w:ascii="Arial" w:hAnsi="Arial" w:cs="Arial"/>
          <w:b/>
          <w:sz w:val="16"/>
          <w:szCs w:val="16"/>
        </w:rPr>
      </w:pPr>
    </w:p>
    <w:p w:rsidR="00E84F20" w:rsidRPr="00546848" w:rsidRDefault="001646FF" w:rsidP="00E84F20">
      <w:pPr>
        <w:rPr>
          <w:rFonts w:ascii="Arial" w:hAnsi="Arial" w:cs="Arial"/>
          <w:b/>
          <w:sz w:val="22"/>
          <w:szCs w:val="22"/>
        </w:rPr>
      </w:pPr>
      <w:r>
        <w:rPr>
          <w:rFonts w:ascii="Arial" w:hAnsi="Arial" w:cs="Arial"/>
          <w:b/>
          <w:sz w:val="22"/>
          <w:szCs w:val="22"/>
        </w:rPr>
        <w:t>4-year-old</w:t>
      </w:r>
      <w:r w:rsidR="00E84F20" w:rsidRPr="00546848">
        <w:rPr>
          <w:rFonts w:ascii="Arial" w:hAnsi="Arial" w:cs="Arial"/>
          <w:b/>
          <w:sz w:val="22"/>
          <w:szCs w:val="22"/>
        </w:rPr>
        <w:t xml:space="preserve"> program</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560"/>
        <w:gridCol w:w="1417"/>
        <w:gridCol w:w="1559"/>
        <w:gridCol w:w="1418"/>
        <w:gridCol w:w="1417"/>
        <w:gridCol w:w="1548"/>
      </w:tblGrid>
      <w:tr w:rsidR="00E84F20" w:rsidRPr="00546848" w:rsidTr="002F0748">
        <w:trPr>
          <w:cantSplit/>
          <w:trHeight w:val="298"/>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84F20" w:rsidRPr="00546848" w:rsidRDefault="00E84F20" w:rsidP="002F0748">
            <w:pPr>
              <w:pStyle w:val="BodyText2"/>
              <w:spacing w:before="120"/>
              <w:rPr>
                <w:rFonts w:ascii="Arial" w:hAnsi="Arial" w:cs="Arial"/>
                <w:i w:val="0"/>
                <w:sz w:val="22"/>
                <w:szCs w:val="22"/>
              </w:rPr>
            </w:pPr>
            <w:r w:rsidRPr="00546848">
              <w:rPr>
                <w:rFonts w:ascii="Arial" w:hAnsi="Arial" w:cs="Arial"/>
                <w:i w:val="0"/>
                <w:sz w:val="22"/>
                <w:szCs w:val="22"/>
              </w:rPr>
              <w:t>Group Name</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tcPr>
          <w:p w:rsidR="00E84F20" w:rsidRPr="00546848" w:rsidRDefault="00E84F20" w:rsidP="002F0748">
            <w:pPr>
              <w:pStyle w:val="BodyText2"/>
              <w:spacing w:before="120"/>
              <w:jc w:val="center"/>
              <w:rPr>
                <w:rFonts w:ascii="Arial" w:hAnsi="Arial" w:cs="Arial"/>
                <w:i w:val="0"/>
                <w:sz w:val="22"/>
                <w:szCs w:val="22"/>
              </w:rPr>
            </w:pPr>
            <w:r w:rsidRPr="00546848">
              <w:rPr>
                <w:rFonts w:ascii="Arial" w:hAnsi="Arial" w:cs="Arial"/>
                <w:i w:val="0"/>
                <w:sz w:val="22"/>
                <w:szCs w:val="22"/>
              </w:rPr>
              <w:t xml:space="preserve">Session Times </w:t>
            </w: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tcPr>
          <w:p w:rsidR="00E84F20" w:rsidRPr="00546848" w:rsidRDefault="00AE0AA0" w:rsidP="002F0748">
            <w:pPr>
              <w:spacing w:before="120"/>
              <w:rPr>
                <w:rFonts w:ascii="Arial" w:hAnsi="Arial" w:cs="Arial"/>
                <w:b/>
                <w:sz w:val="22"/>
                <w:szCs w:val="22"/>
              </w:rPr>
            </w:pPr>
            <w:r w:rsidRPr="00546848">
              <w:rPr>
                <w:rFonts w:ascii="Arial" w:hAnsi="Arial" w:cs="Arial"/>
                <w:b/>
                <w:sz w:val="22"/>
                <w:szCs w:val="22"/>
              </w:rPr>
              <w:t>2020</w:t>
            </w:r>
            <w:r w:rsidR="00E84F20" w:rsidRPr="00546848">
              <w:rPr>
                <w:rFonts w:ascii="Arial" w:hAnsi="Arial" w:cs="Arial"/>
                <w:b/>
                <w:sz w:val="22"/>
                <w:szCs w:val="22"/>
              </w:rPr>
              <w:t xml:space="preserve"> Cost per term</w:t>
            </w:r>
          </w:p>
        </w:tc>
      </w:tr>
      <w:tr w:rsidR="00E84F20" w:rsidRPr="00546848" w:rsidTr="002F0748">
        <w:trPr>
          <w:trHeight w:val="219"/>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84F20" w:rsidRPr="00546848" w:rsidRDefault="00E84F20" w:rsidP="002F0748">
            <w:pPr>
              <w:rPr>
                <w:rFonts w:ascii="Arial" w:hAnsi="Arial" w:cs="Arial"/>
                <w:b/>
                <w:bCs/>
                <w:iCs/>
                <w:sz w:val="22"/>
                <w:szCs w:val="22"/>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84F20" w:rsidRPr="00546848" w:rsidRDefault="00E84F20" w:rsidP="002F0748">
            <w:pPr>
              <w:pStyle w:val="BodyText2"/>
              <w:spacing w:before="120"/>
              <w:rPr>
                <w:rFonts w:ascii="Arial" w:hAnsi="Arial" w:cs="Arial"/>
                <w:i w:val="0"/>
                <w:sz w:val="22"/>
                <w:szCs w:val="22"/>
              </w:rPr>
            </w:pPr>
            <w:r w:rsidRPr="00546848">
              <w:rPr>
                <w:rFonts w:ascii="Arial" w:hAnsi="Arial" w:cs="Arial"/>
                <w:i w:val="0"/>
                <w:sz w:val="22"/>
                <w:szCs w:val="22"/>
              </w:rPr>
              <w:t>Monday</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84F20" w:rsidRPr="00546848" w:rsidRDefault="00E84F20" w:rsidP="002F0748">
            <w:pPr>
              <w:pStyle w:val="BodyText2"/>
              <w:spacing w:before="120"/>
              <w:rPr>
                <w:rFonts w:ascii="Arial" w:hAnsi="Arial" w:cs="Arial"/>
                <w:i w:val="0"/>
                <w:sz w:val="22"/>
                <w:szCs w:val="22"/>
              </w:rPr>
            </w:pPr>
            <w:r w:rsidRPr="00546848">
              <w:rPr>
                <w:rFonts w:ascii="Arial" w:hAnsi="Arial" w:cs="Arial"/>
                <w:i w:val="0"/>
                <w:sz w:val="22"/>
                <w:szCs w:val="22"/>
              </w:rPr>
              <w:t>Tuesday</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4F20" w:rsidRPr="00546848" w:rsidRDefault="00E84F20" w:rsidP="002F0748">
            <w:pPr>
              <w:pStyle w:val="BodyText2"/>
              <w:spacing w:before="120"/>
              <w:rPr>
                <w:rFonts w:ascii="Arial" w:hAnsi="Arial" w:cs="Arial"/>
                <w:i w:val="0"/>
                <w:sz w:val="22"/>
                <w:szCs w:val="22"/>
              </w:rPr>
            </w:pPr>
            <w:r w:rsidRPr="00546848">
              <w:rPr>
                <w:rFonts w:ascii="Arial" w:hAnsi="Arial" w:cs="Arial"/>
                <w:i w:val="0"/>
                <w:sz w:val="22"/>
                <w:szCs w:val="22"/>
              </w:rPr>
              <w:t>Wednesday</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84F20" w:rsidRPr="00546848" w:rsidRDefault="00E84F20" w:rsidP="002F0748">
            <w:pPr>
              <w:pStyle w:val="BodyText2"/>
              <w:spacing w:before="120"/>
              <w:rPr>
                <w:rFonts w:ascii="Arial" w:hAnsi="Arial" w:cs="Arial"/>
                <w:i w:val="0"/>
                <w:sz w:val="22"/>
                <w:szCs w:val="22"/>
              </w:rPr>
            </w:pPr>
            <w:r w:rsidRPr="00546848">
              <w:rPr>
                <w:rFonts w:ascii="Arial" w:hAnsi="Arial" w:cs="Arial"/>
                <w:i w:val="0"/>
                <w:sz w:val="22"/>
                <w:szCs w:val="22"/>
              </w:rPr>
              <w:t>Thursday</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84F20" w:rsidRPr="00546848" w:rsidRDefault="00E84F20" w:rsidP="002F0748">
            <w:pPr>
              <w:pStyle w:val="BodyText2"/>
              <w:spacing w:before="120"/>
              <w:rPr>
                <w:rFonts w:ascii="Arial" w:hAnsi="Arial" w:cs="Arial"/>
                <w:i w:val="0"/>
                <w:sz w:val="22"/>
                <w:szCs w:val="22"/>
              </w:rPr>
            </w:pPr>
            <w:r w:rsidRPr="00546848">
              <w:rPr>
                <w:rFonts w:ascii="Arial" w:hAnsi="Arial" w:cs="Arial"/>
                <w:i w:val="0"/>
                <w:sz w:val="22"/>
                <w:szCs w:val="22"/>
              </w:rPr>
              <w:t>Friday</w:t>
            </w:r>
          </w:p>
        </w:tc>
        <w:tc>
          <w:tcPr>
            <w:tcW w:w="15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84F20" w:rsidRPr="00546848" w:rsidRDefault="00E84F20" w:rsidP="002F0748">
            <w:pPr>
              <w:rPr>
                <w:rFonts w:ascii="Arial" w:hAnsi="Arial" w:cs="Arial"/>
                <w:b/>
                <w:sz w:val="22"/>
                <w:szCs w:val="22"/>
                <w:lang w:eastAsia="en-US"/>
              </w:rPr>
            </w:pPr>
          </w:p>
        </w:tc>
      </w:tr>
      <w:tr w:rsidR="00546848" w:rsidRPr="00546848" w:rsidTr="00E84F20">
        <w:trPr>
          <w:trHeight w:val="595"/>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84F20" w:rsidRPr="00546848" w:rsidRDefault="00E84F20" w:rsidP="002F0748">
            <w:pPr>
              <w:pStyle w:val="BodyText2"/>
              <w:rPr>
                <w:rFonts w:ascii="Arial" w:hAnsi="Arial" w:cs="Arial"/>
                <w:i w:val="0"/>
                <w:sz w:val="22"/>
                <w:szCs w:val="22"/>
              </w:rPr>
            </w:pPr>
            <w:r w:rsidRPr="00546848">
              <w:rPr>
                <w:rFonts w:ascii="Arial" w:hAnsi="Arial" w:cs="Arial"/>
                <w:i w:val="0"/>
                <w:sz w:val="22"/>
                <w:szCs w:val="22"/>
              </w:rPr>
              <w:t>4yo group</w:t>
            </w:r>
          </w:p>
          <w:p w:rsidR="00E84F20" w:rsidRPr="00546848" w:rsidRDefault="00E84F20" w:rsidP="002F0748">
            <w:pPr>
              <w:pStyle w:val="BodyText2"/>
              <w:rPr>
                <w:rFonts w:ascii="Arial" w:hAnsi="Arial" w:cs="Arial"/>
                <w:i w:val="0"/>
                <w:sz w:val="22"/>
                <w:szCs w:val="22"/>
              </w:rPr>
            </w:pPr>
            <w:r w:rsidRPr="00546848">
              <w:rPr>
                <w:rFonts w:ascii="Arial" w:hAnsi="Arial" w:cs="Arial"/>
                <w:i w:val="0"/>
                <w:sz w:val="22"/>
                <w:szCs w:val="22"/>
              </w:rPr>
              <w:t>(22 places)</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84F20" w:rsidRPr="00546848" w:rsidRDefault="00E84F20" w:rsidP="002F0748">
            <w:pPr>
              <w:pStyle w:val="BodyText2"/>
              <w:rPr>
                <w:rFonts w:ascii="Arial" w:hAnsi="Arial" w:cs="Arial"/>
                <w:b w:val="0"/>
                <w:i w:val="0"/>
                <w:sz w:val="22"/>
                <w:szCs w:val="22"/>
              </w:rPr>
            </w:pPr>
            <w:r w:rsidRPr="00546848">
              <w:rPr>
                <w:rFonts w:ascii="Arial" w:hAnsi="Arial" w:cs="Arial"/>
                <w:b w:val="0"/>
                <w:i w:val="0"/>
                <w:sz w:val="22"/>
                <w:szCs w:val="22"/>
              </w:rPr>
              <w:t>9.00am - 3.00pm</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84F20" w:rsidRPr="00546848" w:rsidRDefault="00E84F20" w:rsidP="002F0748">
            <w:pPr>
              <w:pStyle w:val="BodyText2"/>
              <w:rPr>
                <w:rFonts w:ascii="Arial" w:hAnsi="Arial" w:cs="Arial"/>
                <w:b w:val="0"/>
                <w:i w:val="0"/>
                <w:sz w:val="22"/>
                <w:szCs w:val="22"/>
              </w:rPr>
            </w:pPr>
            <w:r w:rsidRPr="00546848">
              <w:rPr>
                <w:rFonts w:ascii="Arial" w:hAnsi="Arial" w:cs="Arial"/>
                <w:b w:val="0"/>
                <w:i w:val="0"/>
                <w:sz w:val="22"/>
                <w:szCs w:val="22"/>
              </w:rPr>
              <w:t>9.00am -3.00pm</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4F20" w:rsidRPr="00546848" w:rsidRDefault="00E84F20" w:rsidP="002F0748">
            <w:pPr>
              <w:pStyle w:val="BodyText2"/>
              <w:spacing w:before="120"/>
              <w:rPr>
                <w:rFonts w:ascii="Arial" w:hAnsi="Arial" w:cs="Arial"/>
                <w:b w:val="0"/>
                <w:i w:val="0"/>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84F20" w:rsidRPr="00546848" w:rsidRDefault="00E84F20" w:rsidP="002F0748">
            <w:pPr>
              <w:pStyle w:val="BodyText2"/>
              <w:rPr>
                <w:rFonts w:ascii="Arial" w:hAnsi="Arial" w:cs="Arial"/>
                <w:b w:val="0"/>
                <w:i w:val="0"/>
                <w:sz w:val="22"/>
                <w:szCs w:val="22"/>
              </w:rPr>
            </w:pPr>
            <w:r w:rsidRPr="00546848">
              <w:rPr>
                <w:rFonts w:ascii="Arial" w:hAnsi="Arial" w:cs="Arial"/>
                <w:b w:val="0"/>
                <w:i w:val="0"/>
                <w:sz w:val="22"/>
                <w:szCs w:val="22"/>
              </w:rPr>
              <w:t>9.00am -3.00pm</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84F20" w:rsidRPr="00546848" w:rsidRDefault="00E84F20" w:rsidP="002F0748">
            <w:pPr>
              <w:pStyle w:val="BodyText2"/>
              <w:spacing w:before="120"/>
              <w:rPr>
                <w:rFonts w:ascii="Arial" w:hAnsi="Arial" w:cs="Arial"/>
                <w:b w:val="0"/>
                <w:i w:val="0"/>
                <w:sz w:val="22"/>
                <w:szCs w:val="22"/>
              </w:rPr>
            </w:pP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84F20" w:rsidRPr="00546848" w:rsidRDefault="00AE0AA0" w:rsidP="002F0748">
            <w:pPr>
              <w:rPr>
                <w:rFonts w:ascii="Arial" w:hAnsi="Arial" w:cs="Arial"/>
                <w:bCs/>
                <w:iCs/>
                <w:sz w:val="22"/>
                <w:szCs w:val="22"/>
                <w:lang w:eastAsia="en-US"/>
              </w:rPr>
            </w:pPr>
            <w:r w:rsidRPr="00546848">
              <w:rPr>
                <w:rFonts w:ascii="Arial" w:hAnsi="Arial" w:cs="Arial"/>
                <w:bCs/>
                <w:iCs/>
                <w:sz w:val="22"/>
                <w:szCs w:val="22"/>
                <w:lang w:eastAsia="en-US"/>
              </w:rPr>
              <w:t>$920 ($155</w:t>
            </w:r>
            <w:r w:rsidR="00E84F20" w:rsidRPr="00546848">
              <w:rPr>
                <w:rFonts w:ascii="Arial" w:hAnsi="Arial" w:cs="Arial"/>
                <w:bCs/>
                <w:iCs/>
                <w:sz w:val="22"/>
                <w:szCs w:val="22"/>
                <w:lang w:eastAsia="en-US"/>
              </w:rPr>
              <w:t>)</w:t>
            </w:r>
          </w:p>
          <w:p w:rsidR="00E84F20" w:rsidRPr="00546848" w:rsidRDefault="00E84F20" w:rsidP="002F0748">
            <w:pPr>
              <w:rPr>
                <w:rFonts w:ascii="Arial" w:hAnsi="Arial" w:cs="Arial"/>
                <w:bCs/>
                <w:iCs/>
                <w:sz w:val="22"/>
                <w:szCs w:val="22"/>
                <w:lang w:eastAsia="en-US"/>
              </w:rPr>
            </w:pPr>
            <w:r w:rsidRPr="00546848">
              <w:rPr>
                <w:rFonts w:ascii="Arial" w:hAnsi="Arial" w:cs="Arial"/>
                <w:bCs/>
                <w:iCs/>
                <w:sz w:val="22"/>
                <w:szCs w:val="22"/>
                <w:lang w:eastAsia="en-US"/>
              </w:rPr>
              <w:t>18 hours</w:t>
            </w:r>
          </w:p>
        </w:tc>
      </w:tr>
    </w:tbl>
    <w:p w:rsidR="00E84F20" w:rsidRPr="00F25D90" w:rsidRDefault="00E84F20" w:rsidP="00E84F20">
      <w:pPr>
        <w:pStyle w:val="BodyText2"/>
        <w:jc w:val="both"/>
        <w:rPr>
          <w:rFonts w:ascii="Arial" w:hAnsi="Arial" w:cs="Arial"/>
          <w:i w:val="0"/>
          <w:sz w:val="16"/>
          <w:szCs w:val="16"/>
          <w:u w:val="single"/>
        </w:rPr>
      </w:pPr>
    </w:p>
    <w:p w:rsidR="00E84F20" w:rsidRPr="00F25D90" w:rsidRDefault="00E84F20" w:rsidP="00E84F20">
      <w:pPr>
        <w:jc w:val="both"/>
        <w:rPr>
          <w:rFonts w:ascii="Arial" w:hAnsi="Arial" w:cs="Arial"/>
          <w:bCs/>
          <w:iCs/>
          <w:sz w:val="22"/>
          <w:szCs w:val="22"/>
          <w:lang w:eastAsia="en-US"/>
        </w:rPr>
      </w:pPr>
      <w:r w:rsidRPr="00F25D90">
        <w:rPr>
          <w:rFonts w:ascii="Arial" w:hAnsi="Arial" w:cs="Arial"/>
          <w:b/>
          <w:bCs/>
          <w:iCs/>
          <w:sz w:val="22"/>
          <w:szCs w:val="22"/>
          <w:u w:val="single"/>
          <w:lang w:eastAsia="en-US"/>
        </w:rPr>
        <w:t>Term Fees include</w:t>
      </w:r>
      <w:r w:rsidRPr="00F25D90">
        <w:rPr>
          <w:rFonts w:ascii="Arial" w:hAnsi="Arial" w:cs="Arial"/>
          <w:bCs/>
          <w:iCs/>
          <w:sz w:val="22"/>
          <w:szCs w:val="22"/>
          <w:lang w:eastAsia="en-US"/>
        </w:rPr>
        <w:t xml:space="preserve"> program costs, maintenance and ad hoc expenses. The 4yo term fee in brackets is the reduced term fee applicable to eligible Concession Card Holders – refer to 'What is Kindergarten?' section.  Term fees and security deposits are not refundable.</w:t>
      </w:r>
    </w:p>
    <w:p w:rsidR="00E84F20" w:rsidRDefault="00E84F20" w:rsidP="00E84F20">
      <w:pPr>
        <w:jc w:val="both"/>
        <w:rPr>
          <w:rFonts w:ascii="Arial" w:hAnsi="Arial" w:cs="Arial"/>
          <w:b/>
          <w:bCs/>
          <w:iCs/>
          <w:sz w:val="22"/>
          <w:szCs w:val="22"/>
          <w:u w:val="single"/>
          <w:lang w:eastAsia="en-US"/>
        </w:rPr>
      </w:pPr>
    </w:p>
    <w:p w:rsidR="00E84F20" w:rsidRPr="00F25D90" w:rsidRDefault="00E84F20" w:rsidP="00E84F20">
      <w:pPr>
        <w:jc w:val="both"/>
        <w:rPr>
          <w:rFonts w:ascii="Arial" w:hAnsi="Arial" w:cs="Arial"/>
          <w:b/>
          <w:bCs/>
          <w:iCs/>
          <w:sz w:val="22"/>
          <w:szCs w:val="22"/>
          <w:u w:val="single"/>
          <w:lang w:eastAsia="en-US"/>
        </w:rPr>
      </w:pPr>
      <w:r w:rsidRPr="00F25D90">
        <w:rPr>
          <w:rFonts w:ascii="Arial" w:hAnsi="Arial" w:cs="Arial"/>
          <w:b/>
          <w:bCs/>
          <w:iCs/>
          <w:sz w:val="22"/>
          <w:szCs w:val="22"/>
          <w:u w:val="single"/>
          <w:lang w:eastAsia="en-US"/>
        </w:rPr>
        <w:t xml:space="preserve">Additional Costs </w:t>
      </w:r>
    </w:p>
    <w:p w:rsidR="00E84F20" w:rsidRPr="00F25D90" w:rsidRDefault="00E84F20" w:rsidP="00E84F20">
      <w:pPr>
        <w:jc w:val="both"/>
        <w:rPr>
          <w:rFonts w:ascii="Arial" w:hAnsi="Arial" w:cs="Arial"/>
          <w:bCs/>
          <w:iCs/>
          <w:sz w:val="22"/>
          <w:szCs w:val="22"/>
          <w:lang w:eastAsia="en-US"/>
        </w:rPr>
      </w:pPr>
      <w:r w:rsidRPr="00F25D90">
        <w:rPr>
          <w:rFonts w:ascii="Arial" w:hAnsi="Arial" w:cs="Arial"/>
          <w:bCs/>
          <w:iCs/>
          <w:sz w:val="22"/>
          <w:szCs w:val="22"/>
          <w:lang w:eastAsia="en-US"/>
        </w:rPr>
        <w:t>Security Deposit (Term Fee and Parent Participation Levy) is payable on acceptance of enrolment.</w:t>
      </w:r>
    </w:p>
    <w:p w:rsidR="00E84F20" w:rsidRPr="00F25D90" w:rsidRDefault="00E84F20" w:rsidP="00E84F20">
      <w:pPr>
        <w:pBdr>
          <w:bottom w:val="single" w:sz="4" w:space="1" w:color="auto"/>
        </w:pBdr>
        <w:jc w:val="both"/>
        <w:rPr>
          <w:rFonts w:ascii="Arial" w:hAnsi="Arial" w:cs="Arial"/>
          <w:sz w:val="20"/>
          <w:szCs w:val="20"/>
          <w:lang w:val="en-US"/>
        </w:rPr>
      </w:pPr>
      <w:r w:rsidRPr="00F25D90">
        <w:rPr>
          <w:rFonts w:ascii="Arial" w:hAnsi="Arial" w:cs="Arial"/>
          <w:sz w:val="22"/>
          <w:szCs w:val="22"/>
        </w:rPr>
        <w:t xml:space="preserve">Parent Participation Levy ($200) is refunded from the Term 4 fees if participation in </w:t>
      </w:r>
      <w:r w:rsidRPr="00F25D90">
        <w:rPr>
          <w:rFonts w:ascii="Arial" w:hAnsi="Arial" w:cs="Arial"/>
          <w:sz w:val="22"/>
          <w:szCs w:val="22"/>
          <w:u w:val="single"/>
        </w:rPr>
        <w:t>two</w:t>
      </w:r>
      <w:r w:rsidRPr="00F25D90">
        <w:rPr>
          <w:rFonts w:ascii="Arial" w:hAnsi="Arial" w:cs="Arial"/>
          <w:sz w:val="22"/>
          <w:szCs w:val="22"/>
        </w:rPr>
        <w:t xml:space="preserve"> set activities are recorded (attending a Working Bee and assisting at the Fundraising activity i.e. Bunnings BBQ). The levy will also be refunded to active members of the Committee of Management. </w:t>
      </w:r>
    </w:p>
    <w:p w:rsidR="00E84F20" w:rsidRPr="00F25D90" w:rsidRDefault="00E84F20" w:rsidP="00E84F20">
      <w:pPr>
        <w:pBdr>
          <w:bottom w:val="single" w:sz="4" w:space="1" w:color="auto"/>
        </w:pBdr>
        <w:jc w:val="both"/>
        <w:rPr>
          <w:rFonts w:ascii="Arial" w:hAnsi="Arial" w:cs="Arial"/>
          <w:b/>
          <w:sz w:val="16"/>
          <w:szCs w:val="16"/>
        </w:rPr>
      </w:pPr>
    </w:p>
    <w:p w:rsidR="00E84F20" w:rsidRPr="00F25D90" w:rsidRDefault="00E84F20" w:rsidP="00E84F20">
      <w:pPr>
        <w:pBdr>
          <w:bottom w:val="single" w:sz="4" w:space="1" w:color="auto"/>
        </w:pBdr>
        <w:jc w:val="both"/>
        <w:rPr>
          <w:rFonts w:ascii="Arial" w:hAnsi="Arial" w:cs="Arial"/>
          <w:sz w:val="22"/>
          <w:szCs w:val="22"/>
        </w:rPr>
      </w:pPr>
      <w:r w:rsidRPr="00F25D90">
        <w:rPr>
          <w:rFonts w:ascii="Arial" w:hAnsi="Arial" w:cs="Arial"/>
          <w:b/>
          <w:sz w:val="22"/>
          <w:szCs w:val="22"/>
        </w:rPr>
        <w:t xml:space="preserve">Centre Description </w:t>
      </w:r>
    </w:p>
    <w:p w:rsidR="00E84F20" w:rsidRPr="00F25D90" w:rsidRDefault="00E84F20" w:rsidP="00E84F20">
      <w:pPr>
        <w:jc w:val="both"/>
        <w:rPr>
          <w:rFonts w:ascii="Arial" w:hAnsi="Arial" w:cs="Arial"/>
          <w:sz w:val="22"/>
          <w:szCs w:val="22"/>
        </w:rPr>
      </w:pPr>
      <w:r w:rsidRPr="00F25D90">
        <w:rPr>
          <w:rFonts w:ascii="Arial" w:hAnsi="Arial" w:cs="Arial"/>
          <w:sz w:val="22"/>
          <w:szCs w:val="22"/>
        </w:rPr>
        <w:t>Located in a peaceful setting, our newly renovated Pre-school looks fantastic, with a spacious and light indoor environment which overlooks a well shaded natural outdoor play area.</w:t>
      </w:r>
    </w:p>
    <w:p w:rsidR="00E84F20" w:rsidRPr="00F25D90" w:rsidRDefault="00E84F20" w:rsidP="00E84F20">
      <w:pPr>
        <w:numPr>
          <w:ilvl w:val="0"/>
          <w:numId w:val="18"/>
        </w:numPr>
        <w:spacing w:before="60"/>
        <w:jc w:val="both"/>
        <w:rPr>
          <w:rFonts w:ascii="Arial" w:hAnsi="Arial" w:cs="Arial"/>
          <w:sz w:val="22"/>
          <w:szCs w:val="22"/>
        </w:rPr>
      </w:pPr>
      <w:r w:rsidRPr="00F25D90">
        <w:rPr>
          <w:rFonts w:ascii="Arial" w:hAnsi="Arial" w:cs="Arial"/>
          <w:sz w:val="22"/>
          <w:szCs w:val="22"/>
        </w:rPr>
        <w:t xml:space="preserve">Our programs are based on meeting the individual needs and interests of children through a play based philosophy which integrates curriculum areas to support a child’s growth and development. </w:t>
      </w:r>
    </w:p>
    <w:p w:rsidR="00E84F20" w:rsidRPr="00F25D90" w:rsidRDefault="00E84F20" w:rsidP="00E84F20">
      <w:pPr>
        <w:numPr>
          <w:ilvl w:val="0"/>
          <w:numId w:val="18"/>
        </w:numPr>
        <w:spacing w:before="60"/>
        <w:jc w:val="both"/>
        <w:rPr>
          <w:rFonts w:ascii="Arial" w:hAnsi="Arial" w:cs="Arial"/>
          <w:sz w:val="22"/>
          <w:szCs w:val="22"/>
        </w:rPr>
      </w:pPr>
      <w:r w:rsidRPr="00F25D90">
        <w:rPr>
          <w:rFonts w:ascii="Arial" w:hAnsi="Arial" w:cs="Arial"/>
          <w:sz w:val="22"/>
          <w:szCs w:val="22"/>
        </w:rPr>
        <w:t xml:space="preserve">Our experienced staff offer a stimulating learning environment in which all children are valued and where importance is given to the process of learning. </w:t>
      </w:r>
    </w:p>
    <w:p w:rsidR="00E84F20" w:rsidRPr="00F25D90" w:rsidRDefault="00E84F20" w:rsidP="00E84F20">
      <w:pPr>
        <w:numPr>
          <w:ilvl w:val="0"/>
          <w:numId w:val="18"/>
        </w:numPr>
        <w:spacing w:before="60"/>
        <w:jc w:val="both"/>
        <w:rPr>
          <w:rFonts w:ascii="Arial" w:hAnsi="Arial" w:cs="Arial"/>
          <w:sz w:val="22"/>
          <w:szCs w:val="22"/>
        </w:rPr>
      </w:pPr>
      <w:r w:rsidRPr="00F25D90">
        <w:rPr>
          <w:rFonts w:ascii="Arial" w:hAnsi="Arial" w:cs="Arial"/>
          <w:sz w:val="22"/>
          <w:szCs w:val="22"/>
        </w:rPr>
        <w:t xml:space="preserve">This learning environment provides opportunities to role-play, problem solve, create, discover, sing, dance, imagine, construct, be active and socialise within both small and large group situations. </w:t>
      </w:r>
    </w:p>
    <w:p w:rsidR="00E84F20" w:rsidRPr="00F25D90" w:rsidRDefault="00E84F20" w:rsidP="00E84F20">
      <w:pPr>
        <w:numPr>
          <w:ilvl w:val="0"/>
          <w:numId w:val="18"/>
        </w:numPr>
        <w:spacing w:before="60"/>
        <w:jc w:val="both"/>
        <w:rPr>
          <w:rFonts w:ascii="Arial" w:hAnsi="Arial" w:cs="Arial"/>
          <w:sz w:val="22"/>
          <w:szCs w:val="22"/>
        </w:rPr>
      </w:pPr>
      <w:r w:rsidRPr="00F25D90">
        <w:rPr>
          <w:rFonts w:ascii="Arial" w:hAnsi="Arial" w:cs="Arial"/>
          <w:sz w:val="22"/>
          <w:szCs w:val="22"/>
        </w:rPr>
        <w:t>Carefully planned excursions and incursions extend and enhance the curriculum throughout the year.</w:t>
      </w:r>
    </w:p>
    <w:p w:rsidR="00E84F20" w:rsidRPr="00F25D90" w:rsidRDefault="00E84F20" w:rsidP="00E84F20">
      <w:pPr>
        <w:numPr>
          <w:ilvl w:val="0"/>
          <w:numId w:val="18"/>
        </w:numPr>
        <w:spacing w:before="60"/>
        <w:jc w:val="both"/>
        <w:rPr>
          <w:rFonts w:ascii="Arial" w:hAnsi="Arial" w:cs="Arial"/>
          <w:sz w:val="22"/>
          <w:szCs w:val="22"/>
        </w:rPr>
      </w:pPr>
      <w:r w:rsidRPr="00F25D90">
        <w:rPr>
          <w:rFonts w:ascii="Arial" w:hAnsi="Arial" w:cs="Arial"/>
          <w:sz w:val="22"/>
          <w:szCs w:val="22"/>
        </w:rPr>
        <w:t>Our class sizes do not exceed 22.</w:t>
      </w:r>
    </w:p>
    <w:p w:rsidR="00E84F20" w:rsidRPr="00F25D90" w:rsidRDefault="00E84F20" w:rsidP="00E84F20">
      <w:pPr>
        <w:numPr>
          <w:ilvl w:val="0"/>
          <w:numId w:val="18"/>
        </w:numPr>
        <w:spacing w:before="60"/>
        <w:jc w:val="both"/>
        <w:rPr>
          <w:rFonts w:ascii="Arial" w:hAnsi="Arial" w:cs="Arial"/>
          <w:b/>
          <w:sz w:val="22"/>
          <w:szCs w:val="22"/>
          <w:u w:val="single"/>
        </w:rPr>
      </w:pPr>
      <w:r w:rsidRPr="00F25D90">
        <w:rPr>
          <w:rFonts w:ascii="Arial" w:hAnsi="Arial" w:cs="Arial"/>
          <w:sz w:val="22"/>
          <w:szCs w:val="22"/>
        </w:rPr>
        <w:t xml:space="preserve">We value our small community which enables us to deliver quality programs and offer </w:t>
      </w:r>
      <w:r w:rsidRPr="00F25D90">
        <w:rPr>
          <w:rFonts w:ascii="Arial" w:hAnsi="Arial" w:cs="Arial"/>
          <w:b/>
          <w:sz w:val="22"/>
          <w:szCs w:val="22"/>
          <w:u w:val="single"/>
        </w:rPr>
        <w:t>consistent family friendly hours.</w:t>
      </w:r>
    </w:p>
    <w:p w:rsidR="00E84F20" w:rsidRPr="00F25D90" w:rsidRDefault="00E84F20" w:rsidP="00E84F20">
      <w:pPr>
        <w:numPr>
          <w:ilvl w:val="0"/>
          <w:numId w:val="18"/>
        </w:numPr>
        <w:spacing w:before="60"/>
        <w:jc w:val="both"/>
        <w:rPr>
          <w:rFonts w:ascii="Arial" w:hAnsi="Arial" w:cs="Arial"/>
          <w:sz w:val="22"/>
          <w:szCs w:val="22"/>
        </w:rPr>
      </w:pPr>
      <w:r w:rsidRPr="00F25D90">
        <w:rPr>
          <w:rFonts w:ascii="Arial" w:hAnsi="Arial" w:cs="Arial"/>
          <w:sz w:val="22"/>
          <w:szCs w:val="22"/>
        </w:rPr>
        <w:t xml:space="preserve">We are an inclusive kindergarten recognising and valuing the uniqueness of every child and family. </w:t>
      </w:r>
    </w:p>
    <w:p w:rsidR="00E84F20" w:rsidRPr="00F25D90" w:rsidRDefault="00E84F20" w:rsidP="00E84F20">
      <w:pPr>
        <w:numPr>
          <w:ilvl w:val="0"/>
          <w:numId w:val="18"/>
        </w:numPr>
        <w:spacing w:before="60"/>
        <w:jc w:val="both"/>
        <w:rPr>
          <w:rFonts w:ascii="Arial" w:hAnsi="Arial" w:cs="Arial"/>
          <w:sz w:val="22"/>
          <w:szCs w:val="22"/>
        </w:rPr>
      </w:pPr>
      <w:r w:rsidRPr="00F25D90">
        <w:rPr>
          <w:rFonts w:ascii="Arial" w:hAnsi="Arial" w:cs="Arial"/>
          <w:sz w:val="22"/>
          <w:szCs w:val="22"/>
        </w:rPr>
        <w:t xml:space="preserve">Our programs continually encourage children to develop a positive self-image along with respect for others and the environment. </w:t>
      </w:r>
    </w:p>
    <w:p w:rsidR="00E84F20" w:rsidRDefault="00E84F20" w:rsidP="00E84F20">
      <w:pPr>
        <w:jc w:val="both"/>
        <w:rPr>
          <w:rFonts w:ascii="Arial" w:hAnsi="Arial" w:cs="Arial"/>
          <w:sz w:val="22"/>
          <w:szCs w:val="22"/>
        </w:rPr>
      </w:pPr>
    </w:p>
    <w:p w:rsidR="00E84F20" w:rsidRPr="00F25D90" w:rsidRDefault="00E84F20" w:rsidP="00E84F20">
      <w:pPr>
        <w:jc w:val="both"/>
        <w:rPr>
          <w:rFonts w:ascii="Arial" w:hAnsi="Arial" w:cs="Arial"/>
          <w:sz w:val="22"/>
          <w:szCs w:val="22"/>
        </w:rPr>
      </w:pPr>
      <w:r w:rsidRPr="00F25D90">
        <w:rPr>
          <w:rFonts w:ascii="Arial" w:hAnsi="Arial" w:cs="Arial"/>
          <w:sz w:val="22"/>
          <w:szCs w:val="22"/>
        </w:rPr>
        <w:t xml:space="preserve">Please feel free to phone the kindergarten to make an appointment to visit our Pre-school and to talk with our staff at any time throughout the year. </w:t>
      </w:r>
    </w:p>
    <w:p w:rsidR="00E84F20" w:rsidRPr="00F25D90" w:rsidRDefault="00E84F20" w:rsidP="00E84F20">
      <w:pPr>
        <w:jc w:val="both"/>
        <w:rPr>
          <w:rFonts w:ascii="Arial" w:hAnsi="Arial" w:cs="Arial"/>
          <w:b/>
          <w:sz w:val="22"/>
          <w:szCs w:val="22"/>
          <w:u w:val="single"/>
        </w:rPr>
      </w:pPr>
    </w:p>
    <w:p w:rsidR="00F241BA" w:rsidRPr="00C918C6" w:rsidRDefault="00E84F20" w:rsidP="00F241BA">
      <w:pPr>
        <w:jc w:val="both"/>
        <w:rPr>
          <w:sz w:val="22"/>
          <w:szCs w:val="22"/>
        </w:rPr>
      </w:pPr>
      <w:r w:rsidRPr="00F25D90">
        <w:rPr>
          <w:rFonts w:ascii="Arial" w:hAnsi="Arial" w:cs="Arial"/>
          <w:b/>
          <w:sz w:val="22"/>
          <w:szCs w:val="22"/>
          <w:u w:val="single"/>
        </w:rPr>
        <w:t>Open Day</w:t>
      </w:r>
      <w:r w:rsidRPr="00F25D90">
        <w:rPr>
          <w:rFonts w:ascii="Arial" w:hAnsi="Arial" w:cs="Arial"/>
          <w:sz w:val="22"/>
          <w:szCs w:val="22"/>
        </w:rPr>
        <w:tab/>
      </w:r>
      <w:r w:rsidRPr="00F25D90">
        <w:rPr>
          <w:rFonts w:ascii="Arial" w:hAnsi="Arial" w:cs="Arial"/>
          <w:sz w:val="22"/>
          <w:szCs w:val="22"/>
        </w:rPr>
        <w:tab/>
      </w:r>
      <w:r w:rsidR="00F241BA" w:rsidRPr="00F9797D">
        <w:rPr>
          <w:rFonts w:ascii="Arial" w:hAnsi="Arial" w:cs="Arial"/>
          <w:sz w:val="22"/>
          <w:szCs w:val="22"/>
        </w:rPr>
        <w:t>You are welcome to contact the kindergarten to arrange a visit.</w:t>
      </w:r>
    </w:p>
    <w:p w:rsidR="00AB79E8" w:rsidRPr="00546848" w:rsidRDefault="00AB79E8" w:rsidP="00F241BA">
      <w:pPr>
        <w:jc w:val="both"/>
      </w:pPr>
    </w:p>
    <w:sectPr w:rsidR="00AB79E8" w:rsidRPr="00546848" w:rsidSect="000E0B2F">
      <w:headerReference w:type="default" r:id="rId128"/>
      <w:footerReference w:type="default" r:id="rId129"/>
      <w:pgSz w:w="11907" w:h="16839" w:code="9"/>
      <w:pgMar w:top="720" w:right="567" w:bottom="720" w:left="902" w:header="709" w:footer="38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68F" w:rsidRDefault="00C7368F">
      <w:r>
        <w:separator/>
      </w:r>
    </w:p>
  </w:endnote>
  <w:endnote w:type="continuationSeparator" w:id="0">
    <w:p w:rsidR="00C7368F" w:rsidRDefault="00C73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ucida Grande">
    <w:charset w:val="00"/>
    <w:family w:val="roman"/>
    <w:pitch w:val="default"/>
  </w:font>
  <w:font w:name="ヒラギノ角ゴ Pro W3">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MetaPlusBook-Roman">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Times New Roman Bold Italic">
    <w:panose1 w:val="020207030605050903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D21" w:rsidRPr="00B908D2" w:rsidRDefault="00620D21" w:rsidP="0004532D">
    <w:pPr>
      <w:pStyle w:val="Footer"/>
      <w:tabs>
        <w:tab w:val="clear" w:pos="4153"/>
        <w:tab w:val="center" w:pos="5040"/>
      </w:tabs>
      <w:rPr>
        <w:rFonts w:ascii="Arial" w:hAnsi="Arial" w:cs="Arial"/>
        <w:color w:val="FFFFFF"/>
        <w:sz w:val="20"/>
        <w:szCs w:val="20"/>
      </w:rPr>
    </w:pPr>
    <w:r w:rsidRPr="00B908D2">
      <w:rPr>
        <w:rFonts w:ascii="Arial" w:hAnsi="Arial" w:cs="Arial"/>
        <w:noProof/>
        <w:color w:val="FFFFFF"/>
        <w:sz w:val="20"/>
        <w:szCs w:val="20"/>
      </w:rPr>
      <mc:AlternateContent>
        <mc:Choice Requires="wps">
          <w:drawing>
            <wp:anchor distT="0" distB="0" distL="114300" distR="114300" simplePos="0" relativeHeight="251654144" behindDoc="1" locked="0" layoutInCell="1" allowOverlap="1">
              <wp:simplePos x="0" y="0"/>
              <wp:positionH relativeFrom="column">
                <wp:posOffset>4106545</wp:posOffset>
              </wp:positionH>
              <wp:positionV relativeFrom="paragraph">
                <wp:posOffset>-17145</wp:posOffset>
              </wp:positionV>
              <wp:extent cx="2760980" cy="405765"/>
              <wp:effectExtent l="2540" t="7620" r="8255" b="571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60980" cy="405765"/>
                      </a:xfrm>
                      <a:prstGeom prst="roundRect">
                        <a:avLst>
                          <a:gd name="adj" fmla="val 44403"/>
                        </a:avLst>
                      </a:prstGeom>
                      <a:solidFill>
                        <a:srgbClr val="003300"/>
                      </a:solidFill>
                      <a:ln>
                        <a:noFill/>
                      </a:ln>
                      <a:extLst>
                        <a:ext uri="{91240B29-F687-4F45-9708-019B960494DF}">
                          <a14:hiddenLine xmlns:a14="http://schemas.microsoft.com/office/drawing/2010/main" w="9525">
                            <a:solidFill>
                              <a:srgbClr val="0033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7DFCD" id="AutoShape 8" o:spid="_x0000_s1026" style="position:absolute;margin-left:323.35pt;margin-top:-1.35pt;width:217.4pt;height:31.9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" fillcolor="#030" stroked="f" strokecolor="#030"/>
          </w:pict>
        </mc:Fallback>
      </mc:AlternateContent>
    </w:r>
    <w:r w:rsidRPr="00B908D2">
      <w:rPr>
        <w:rFonts w:ascii="Arial" w:hAnsi="Arial" w:cs="Arial"/>
        <w:noProof/>
        <w:color w:val="FFFFFF"/>
        <w:sz w:val="20"/>
        <w:szCs w:val="20"/>
      </w:rPr>
      <mc:AlternateContent>
        <mc:Choice Requires="wps">
          <w:drawing>
            <wp:anchor distT="0" distB="0" distL="114300" distR="114300" simplePos="0" relativeHeight="251655168" behindDoc="1" locked="0" layoutInCell="1" allowOverlap="1">
              <wp:simplePos x="0" y="0"/>
              <wp:positionH relativeFrom="column">
                <wp:posOffset>6108065</wp:posOffset>
              </wp:positionH>
              <wp:positionV relativeFrom="paragraph">
                <wp:posOffset>228600</wp:posOffset>
              </wp:positionV>
              <wp:extent cx="759460" cy="214630"/>
              <wp:effectExtent l="381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59460" cy="214630"/>
                      </a:xfrm>
                      <a:prstGeom prst="rect">
                        <a:avLst/>
                      </a:prstGeom>
                      <a:solidFill>
                        <a:srgbClr val="003300"/>
                      </a:solidFill>
                      <a:ln>
                        <a:noFill/>
                      </a:ln>
                      <a:extLst>
                        <a:ext uri="{91240B29-F687-4F45-9708-019B960494DF}">
                          <a14:hiddenLine xmlns:a14="http://schemas.microsoft.com/office/drawing/2010/main" w="9525">
                            <a:solidFill>
                              <a:srgbClr val="0033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5C5BB" id="Rectangle 9" o:spid="_x0000_s1026" style="position:absolute;margin-left:480.95pt;margin-top:18pt;width:59.8pt;height:16.9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" fillcolor="#030" stroked="f" strokecolor="#030"/>
          </w:pict>
        </mc:Fallback>
      </mc:AlternateContent>
    </w:r>
    <w:r w:rsidRPr="00B908D2">
      <w:rPr>
        <w:rFonts w:ascii="Arial" w:hAnsi="Arial" w:cs="Arial"/>
        <w:noProof/>
        <w:color w:val="FFFFFF"/>
        <w:sz w:val="20"/>
        <w:szCs w:val="20"/>
      </w:rPr>
      <mc:AlternateContent>
        <mc:Choice Requires="wps">
          <w:drawing>
            <wp:anchor distT="0" distB="0" distL="114300" distR="114300" simplePos="0" relativeHeight="251656192" behindDoc="1" locked="0" layoutInCell="1" allowOverlap="1">
              <wp:simplePos x="0" y="0"/>
              <wp:positionH relativeFrom="column">
                <wp:posOffset>-219075</wp:posOffset>
              </wp:positionH>
              <wp:positionV relativeFrom="paragraph">
                <wp:posOffset>-15875</wp:posOffset>
              </wp:positionV>
              <wp:extent cx="2740025" cy="403225"/>
              <wp:effectExtent l="1270" t="8890" r="1905" b="6985"/>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40025" cy="403225"/>
                      </a:xfrm>
                      <a:prstGeom prst="roundRect">
                        <a:avLst>
                          <a:gd name="adj" fmla="val 44403"/>
                        </a:avLst>
                      </a:prstGeom>
                      <a:solidFill>
                        <a:srgbClr val="003300"/>
                      </a:solidFill>
                      <a:ln>
                        <a:noFill/>
                      </a:ln>
                      <a:extLst>
                        <a:ext uri="{91240B29-F687-4F45-9708-019B960494DF}">
                          <a14:hiddenLine xmlns:a14="http://schemas.microsoft.com/office/drawing/2010/main" w="9525">
                            <a:solidFill>
                              <a:srgbClr val="0033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DDA997" id="AutoShape 10" o:spid="_x0000_s1026" style="position:absolute;margin-left:-17.25pt;margin-top:-1.25pt;width:215.75pt;height:31.7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" fillcolor="#030" stroked="f" strokecolor="#030"/>
          </w:pict>
        </mc:Fallback>
      </mc:AlternateContent>
    </w:r>
    <w:r w:rsidRPr="00B908D2">
      <w:rPr>
        <w:rFonts w:ascii="Arial" w:hAnsi="Arial" w:cs="Arial"/>
        <w:noProof/>
        <w:color w:val="FFFFFF"/>
        <w:sz w:val="20"/>
        <w:szCs w:val="20"/>
      </w:rPr>
      <mc:AlternateContent>
        <mc:Choice Requires="wps">
          <w:drawing>
            <wp:anchor distT="0" distB="0" distL="114300" distR="114300" simplePos="0" relativeHeight="251657216" behindDoc="1" locked="0" layoutInCell="1" allowOverlap="1">
              <wp:simplePos x="0" y="0"/>
              <wp:positionH relativeFrom="column">
                <wp:posOffset>-219075</wp:posOffset>
              </wp:positionH>
              <wp:positionV relativeFrom="paragraph">
                <wp:posOffset>214630</wp:posOffset>
              </wp:positionV>
              <wp:extent cx="759460" cy="182880"/>
              <wp:effectExtent l="1270" t="1270" r="1270" b="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59460" cy="182880"/>
                      </a:xfrm>
                      <a:prstGeom prst="rect">
                        <a:avLst/>
                      </a:prstGeom>
                      <a:solidFill>
                        <a:srgbClr val="003300"/>
                      </a:solidFill>
                      <a:ln>
                        <a:noFill/>
                      </a:ln>
                      <a:extLst>
                        <a:ext uri="{91240B29-F687-4F45-9708-019B960494DF}">
                          <a14:hiddenLine xmlns:a14="http://schemas.microsoft.com/office/drawing/2010/main" w="9525">
                            <a:solidFill>
                              <a:srgbClr val="0033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484FC" id="Rectangle 11" o:spid="_x0000_s1026" style="position:absolute;margin-left:-17.25pt;margin-top:16.9pt;width:59.8pt;height:14.4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" fillcolor="#030" stroked="f" strokecolor="#030"/>
          </w:pict>
        </mc:Fallback>
      </mc:AlternateContent>
    </w:r>
    <w:r w:rsidRPr="00B908D2">
      <w:rPr>
        <w:rFonts w:ascii="Arial" w:hAnsi="Arial" w:cs="Arial"/>
        <w:noProof/>
        <w:color w:val="FFFFFF"/>
        <w:sz w:val="20"/>
        <w:szCs w:val="20"/>
      </w:rPr>
      <mc:AlternateContent>
        <mc:Choice Requires="wps">
          <w:drawing>
            <wp:anchor distT="0" distB="0" distL="114300" distR="114300" simplePos="0" relativeHeight="251653120" behindDoc="1" locked="0" layoutInCell="1" allowOverlap="1">
              <wp:simplePos x="0" y="0"/>
              <wp:positionH relativeFrom="column">
                <wp:posOffset>238125</wp:posOffset>
              </wp:positionH>
              <wp:positionV relativeFrom="paragraph">
                <wp:posOffset>-13970</wp:posOffset>
              </wp:positionV>
              <wp:extent cx="5996940" cy="457200"/>
              <wp:effectExtent l="1270" t="1270" r="254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996940" cy="457200"/>
                      </a:xfrm>
                      <a:prstGeom prst="rect">
                        <a:avLst/>
                      </a:prstGeom>
                      <a:solidFill>
                        <a:srgbClr val="003300"/>
                      </a:solidFill>
                      <a:ln>
                        <a:noFill/>
                      </a:ln>
                      <a:extLst>
                        <a:ext uri="{91240B29-F687-4F45-9708-019B960494DF}">
                          <a14:hiddenLine xmlns:a14="http://schemas.microsoft.com/office/drawing/2010/main" w="9525">
                            <a:solidFill>
                              <a:srgbClr val="0033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B1C6B" id="Rectangle 7" o:spid="_x0000_s1026" style="position:absolute;margin-left:18.75pt;margin-top:-1.1pt;width:472.2pt;height:36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" fillcolor="#030" stroked="f" strokecolor="#030"/>
          </w:pict>
        </mc:Fallback>
      </mc:AlternateContent>
    </w:r>
    <w:r w:rsidRPr="00B908D2">
      <w:rPr>
        <w:rFonts w:ascii="Arial" w:hAnsi="Arial" w:cs="Arial"/>
        <w:color w:val="FFFFFF"/>
        <w:sz w:val="20"/>
        <w:szCs w:val="20"/>
      </w:rPr>
      <w:t>BKCES Ph: 9278 4444</w:t>
    </w:r>
    <w:r w:rsidRPr="00B908D2">
      <w:rPr>
        <w:rFonts w:ascii="Arial" w:hAnsi="Arial" w:cs="Arial"/>
        <w:color w:val="FFFFFF"/>
        <w:sz w:val="20"/>
        <w:szCs w:val="20"/>
      </w:rPr>
      <w:tab/>
    </w:r>
    <w:r>
      <w:rPr>
        <w:rFonts w:ascii="Arial" w:hAnsi="Arial" w:cs="Arial"/>
        <w:color w:val="FFFFFF"/>
        <w:sz w:val="20"/>
        <w:szCs w:val="20"/>
      </w:rPr>
      <w:t>May 2020</w:t>
    </w:r>
    <w:r w:rsidRPr="00B908D2">
      <w:rPr>
        <w:rFonts w:ascii="Arial" w:hAnsi="Arial" w:cs="Arial"/>
        <w:color w:val="FFFFFF"/>
        <w:sz w:val="20"/>
        <w:szCs w:val="20"/>
      </w:rPr>
      <w:tab/>
    </w:r>
    <w:r w:rsidRPr="00B908D2">
      <w:rPr>
        <w:rFonts w:ascii="Arial" w:hAnsi="Arial" w:cs="Arial"/>
        <w:color w:val="FFFFFF"/>
        <w:sz w:val="20"/>
        <w:szCs w:val="20"/>
      </w:rPr>
      <w:tab/>
    </w:r>
    <w:r w:rsidRPr="00B908D2">
      <w:rPr>
        <w:rFonts w:ascii="Arial" w:hAnsi="Arial" w:cs="Arial"/>
        <w:color w:val="FFFFFF"/>
        <w:sz w:val="20"/>
        <w:szCs w:val="20"/>
      </w:rPr>
      <w:tab/>
    </w:r>
    <w:r w:rsidRPr="00B908D2">
      <w:rPr>
        <w:rFonts w:ascii="Arial" w:hAnsi="Arial" w:cs="Arial"/>
        <w:color w:val="FFFFFF"/>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D21" w:rsidRPr="00B908D2" w:rsidRDefault="00620D21" w:rsidP="0004532D">
    <w:pPr>
      <w:pStyle w:val="Footer"/>
      <w:tabs>
        <w:tab w:val="clear" w:pos="4153"/>
        <w:tab w:val="center" w:pos="5040"/>
      </w:tabs>
      <w:rPr>
        <w:rFonts w:ascii="Arial" w:hAnsi="Arial" w:cs="Arial"/>
        <w:color w:val="FFFFFF"/>
        <w:sz w:val="20"/>
        <w:szCs w:val="20"/>
      </w:rPr>
    </w:pPr>
    <w:r w:rsidRPr="00B908D2">
      <w:rPr>
        <w:rFonts w:ascii="Arial" w:hAnsi="Arial" w:cs="Arial"/>
        <w:noProof/>
        <w:color w:val="FFFFFF"/>
        <w:sz w:val="20"/>
        <w:szCs w:val="20"/>
      </w:rPr>
      <mc:AlternateContent>
        <mc:Choice Requires="wps">
          <w:drawing>
            <wp:anchor distT="0" distB="0" distL="114300" distR="114300" simplePos="0" relativeHeight="251659264" behindDoc="1" locked="0" layoutInCell="1" allowOverlap="1">
              <wp:simplePos x="0" y="0"/>
              <wp:positionH relativeFrom="column">
                <wp:posOffset>4106545</wp:posOffset>
              </wp:positionH>
              <wp:positionV relativeFrom="paragraph">
                <wp:posOffset>-17145</wp:posOffset>
              </wp:positionV>
              <wp:extent cx="2760980" cy="405765"/>
              <wp:effectExtent l="2540" t="6985" r="8255" b="6350"/>
              <wp:wrapNone/>
              <wp:docPr id="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60980" cy="405765"/>
                      </a:xfrm>
                      <a:prstGeom prst="roundRect">
                        <a:avLst>
                          <a:gd name="adj" fmla="val 44403"/>
                        </a:avLst>
                      </a:prstGeom>
                      <a:solidFill>
                        <a:srgbClr val="003300"/>
                      </a:solidFill>
                      <a:ln>
                        <a:noFill/>
                      </a:ln>
                      <a:extLst>
                        <a:ext uri="{91240B29-F687-4F45-9708-019B960494DF}">
                          <a14:hiddenLine xmlns:a14="http://schemas.microsoft.com/office/drawing/2010/main" w="9525">
                            <a:solidFill>
                              <a:srgbClr val="0033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0442C2" id="AutoShape 13" o:spid="_x0000_s1026" style="position:absolute;margin-left:323.35pt;margin-top:-1.35pt;width:217.4pt;height:31.95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" fillcolor="#030" stroked="f" strokecolor="#030"/>
          </w:pict>
        </mc:Fallback>
      </mc:AlternateContent>
    </w:r>
    <w:r w:rsidRPr="00B908D2">
      <w:rPr>
        <w:rFonts w:ascii="Arial" w:hAnsi="Arial" w:cs="Arial"/>
        <w:noProof/>
        <w:color w:val="FFFFFF"/>
        <w:sz w:val="20"/>
        <w:szCs w:val="20"/>
      </w:rPr>
      <mc:AlternateContent>
        <mc:Choice Requires="wps">
          <w:drawing>
            <wp:anchor distT="0" distB="0" distL="114300" distR="114300" simplePos="0" relativeHeight="251660288" behindDoc="1" locked="0" layoutInCell="1" allowOverlap="1">
              <wp:simplePos x="0" y="0"/>
              <wp:positionH relativeFrom="column">
                <wp:posOffset>6108065</wp:posOffset>
              </wp:positionH>
              <wp:positionV relativeFrom="paragraph">
                <wp:posOffset>228600</wp:posOffset>
              </wp:positionV>
              <wp:extent cx="759460" cy="214630"/>
              <wp:effectExtent l="3810" t="0" r="0" b="0"/>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59460" cy="214630"/>
                      </a:xfrm>
                      <a:prstGeom prst="rect">
                        <a:avLst/>
                      </a:prstGeom>
                      <a:solidFill>
                        <a:srgbClr val="003300"/>
                      </a:solidFill>
                      <a:ln>
                        <a:noFill/>
                      </a:ln>
                      <a:extLst>
                        <a:ext uri="{91240B29-F687-4F45-9708-019B960494DF}">
                          <a14:hiddenLine xmlns:a14="http://schemas.microsoft.com/office/drawing/2010/main" w="9525">
                            <a:solidFill>
                              <a:srgbClr val="0033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C50B0" id="Rectangle 14" o:spid="_x0000_s1026" style="position:absolute;margin-left:480.95pt;margin-top:18pt;width:59.8pt;height:16.9pt;rotation:18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" fillcolor="#030" stroked="f" strokecolor="#030"/>
          </w:pict>
        </mc:Fallback>
      </mc:AlternateContent>
    </w:r>
    <w:r w:rsidRPr="00B908D2">
      <w:rPr>
        <w:rFonts w:ascii="Arial" w:hAnsi="Arial" w:cs="Arial"/>
        <w:noProof/>
        <w:color w:val="FFFFFF"/>
        <w:sz w:val="20"/>
        <w:szCs w:val="20"/>
      </w:rPr>
      <mc:AlternateContent>
        <mc:Choice Requires="wps">
          <w:drawing>
            <wp:anchor distT="0" distB="0" distL="114300" distR="114300" simplePos="0" relativeHeight="251661312" behindDoc="1" locked="0" layoutInCell="1" allowOverlap="1">
              <wp:simplePos x="0" y="0"/>
              <wp:positionH relativeFrom="column">
                <wp:posOffset>-219075</wp:posOffset>
              </wp:positionH>
              <wp:positionV relativeFrom="paragraph">
                <wp:posOffset>-15875</wp:posOffset>
              </wp:positionV>
              <wp:extent cx="2740025" cy="403225"/>
              <wp:effectExtent l="1270" t="8255" r="1905" b="7620"/>
              <wp:wrapNone/>
              <wp:docPr id="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40025" cy="403225"/>
                      </a:xfrm>
                      <a:prstGeom prst="roundRect">
                        <a:avLst>
                          <a:gd name="adj" fmla="val 44403"/>
                        </a:avLst>
                      </a:prstGeom>
                      <a:solidFill>
                        <a:srgbClr val="003300"/>
                      </a:solidFill>
                      <a:ln>
                        <a:noFill/>
                      </a:ln>
                      <a:extLst>
                        <a:ext uri="{91240B29-F687-4F45-9708-019B960494DF}">
                          <a14:hiddenLine xmlns:a14="http://schemas.microsoft.com/office/drawing/2010/main" w="9525">
                            <a:solidFill>
                              <a:srgbClr val="0033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F15C9C" id="AutoShape 15" o:spid="_x0000_s1026" style="position:absolute;margin-left:-17.25pt;margin-top:-1.25pt;width:215.75pt;height:31.75pt;rotation:18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" fillcolor="#030" stroked="f" strokecolor="#030"/>
          </w:pict>
        </mc:Fallback>
      </mc:AlternateContent>
    </w:r>
    <w:r w:rsidRPr="00B908D2">
      <w:rPr>
        <w:rFonts w:ascii="Arial" w:hAnsi="Arial" w:cs="Arial"/>
        <w:noProof/>
        <w:color w:val="FFFFFF"/>
        <w:sz w:val="20"/>
        <w:szCs w:val="20"/>
      </w:rPr>
      <mc:AlternateContent>
        <mc:Choice Requires="wps">
          <w:drawing>
            <wp:anchor distT="0" distB="0" distL="114300" distR="114300" simplePos="0" relativeHeight="251662336" behindDoc="1" locked="0" layoutInCell="1" allowOverlap="1">
              <wp:simplePos x="0" y="0"/>
              <wp:positionH relativeFrom="column">
                <wp:posOffset>-219075</wp:posOffset>
              </wp:positionH>
              <wp:positionV relativeFrom="paragraph">
                <wp:posOffset>214630</wp:posOffset>
              </wp:positionV>
              <wp:extent cx="759460" cy="182880"/>
              <wp:effectExtent l="1270" t="635" r="1270" b="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59460" cy="182880"/>
                      </a:xfrm>
                      <a:prstGeom prst="rect">
                        <a:avLst/>
                      </a:prstGeom>
                      <a:solidFill>
                        <a:srgbClr val="003300"/>
                      </a:solidFill>
                      <a:ln>
                        <a:noFill/>
                      </a:ln>
                      <a:extLst>
                        <a:ext uri="{91240B29-F687-4F45-9708-019B960494DF}">
                          <a14:hiddenLine xmlns:a14="http://schemas.microsoft.com/office/drawing/2010/main" w="9525">
                            <a:solidFill>
                              <a:srgbClr val="0033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52539" id="Rectangle 16" o:spid="_x0000_s1026" style="position:absolute;margin-left:-17.25pt;margin-top:16.9pt;width:59.8pt;height:14.4pt;rotation:18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" fillcolor="#030" stroked="f" strokecolor="#030"/>
          </w:pict>
        </mc:Fallback>
      </mc:AlternateContent>
    </w:r>
    <w:r w:rsidRPr="00B908D2">
      <w:rPr>
        <w:rFonts w:ascii="Arial" w:hAnsi="Arial" w:cs="Arial"/>
        <w:noProof/>
        <w:color w:val="FFFFFF"/>
        <w:sz w:val="20"/>
        <w:szCs w:val="20"/>
      </w:rPr>
      <mc:AlternateContent>
        <mc:Choice Requires="wps">
          <w:drawing>
            <wp:anchor distT="0" distB="0" distL="114300" distR="114300" simplePos="0" relativeHeight="251658240" behindDoc="1" locked="0" layoutInCell="1" allowOverlap="1">
              <wp:simplePos x="0" y="0"/>
              <wp:positionH relativeFrom="column">
                <wp:posOffset>238125</wp:posOffset>
              </wp:positionH>
              <wp:positionV relativeFrom="paragraph">
                <wp:posOffset>-13970</wp:posOffset>
              </wp:positionV>
              <wp:extent cx="5996940" cy="457200"/>
              <wp:effectExtent l="1270" t="635" r="2540" b="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996940" cy="457200"/>
                      </a:xfrm>
                      <a:prstGeom prst="rect">
                        <a:avLst/>
                      </a:prstGeom>
                      <a:solidFill>
                        <a:srgbClr val="003300"/>
                      </a:solidFill>
                      <a:ln>
                        <a:noFill/>
                      </a:ln>
                      <a:extLst>
                        <a:ext uri="{91240B29-F687-4F45-9708-019B960494DF}">
                          <a14:hiddenLine xmlns:a14="http://schemas.microsoft.com/office/drawing/2010/main" w="9525">
                            <a:solidFill>
                              <a:srgbClr val="0033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05BEA" id="Rectangle 12" o:spid="_x0000_s1026" style="position:absolute;margin-left:18.75pt;margin-top:-1.1pt;width:472.2pt;height:36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" fillcolor="#030" stroked="f" strokecolor="#030"/>
          </w:pict>
        </mc:Fallback>
      </mc:AlternateContent>
    </w:r>
    <w:r w:rsidRPr="00B908D2">
      <w:rPr>
        <w:rFonts w:ascii="Arial" w:hAnsi="Arial" w:cs="Arial"/>
        <w:color w:val="FFFFFF"/>
        <w:sz w:val="20"/>
        <w:szCs w:val="20"/>
      </w:rPr>
      <w:t>BKCES Ph: 9278 4444</w:t>
    </w:r>
    <w:r w:rsidRPr="00B908D2">
      <w:rPr>
        <w:rFonts w:ascii="Arial" w:hAnsi="Arial" w:cs="Arial"/>
        <w:color w:val="FFFFFF"/>
        <w:sz w:val="20"/>
        <w:szCs w:val="20"/>
      </w:rPr>
      <w:tab/>
    </w:r>
    <w:r>
      <w:rPr>
        <w:rFonts w:ascii="Arial" w:hAnsi="Arial" w:cs="Arial"/>
        <w:color w:val="FFFFFF"/>
        <w:sz w:val="20"/>
        <w:szCs w:val="20"/>
      </w:rPr>
      <w:t>May  2020</w:t>
    </w:r>
    <w:r w:rsidRPr="00B908D2">
      <w:rPr>
        <w:rFonts w:ascii="Arial" w:hAnsi="Arial" w:cs="Arial"/>
        <w:color w:val="FFFFFF"/>
        <w:sz w:val="20"/>
        <w:szCs w:val="20"/>
      </w:rPr>
      <w:tab/>
    </w:r>
    <w:r w:rsidRPr="00B908D2">
      <w:rPr>
        <w:rFonts w:ascii="Arial" w:hAnsi="Arial" w:cs="Arial"/>
        <w:color w:val="FFFFFF"/>
        <w:sz w:val="20"/>
        <w:szCs w:val="20"/>
      </w:rPr>
      <w:tab/>
    </w:r>
    <w:r w:rsidRPr="00B908D2">
      <w:rPr>
        <w:rFonts w:ascii="Arial" w:hAnsi="Arial" w:cs="Arial"/>
        <w:color w:val="FFFFFF"/>
        <w:sz w:val="20"/>
        <w:szCs w:val="20"/>
      </w:rPr>
      <w:tab/>
    </w:r>
    <w:r w:rsidRPr="00B908D2">
      <w:rPr>
        <w:rFonts w:ascii="Arial" w:hAnsi="Arial" w:cs="Arial"/>
        <w:color w:val="FFFFFF"/>
        <w:sz w:val="20"/>
        <w:szCs w:val="20"/>
      </w:rPr>
      <w:tab/>
    </w:r>
    <w:r w:rsidRPr="00B908D2">
      <w:rPr>
        <w:rStyle w:val="PageNumber"/>
        <w:rFonts w:ascii="Arial" w:hAnsi="Arial" w:cs="Arial"/>
        <w:color w:val="FFFFFF"/>
        <w:sz w:val="20"/>
        <w:szCs w:val="20"/>
      </w:rPr>
      <w:fldChar w:fldCharType="begin"/>
    </w:r>
    <w:r w:rsidRPr="00B908D2">
      <w:rPr>
        <w:rStyle w:val="PageNumber"/>
        <w:rFonts w:ascii="Arial" w:hAnsi="Arial" w:cs="Arial"/>
        <w:color w:val="FFFFFF"/>
        <w:sz w:val="20"/>
        <w:szCs w:val="20"/>
      </w:rPr>
      <w:instrText xml:space="preserve"> PAGE </w:instrText>
    </w:r>
    <w:r w:rsidRPr="00B908D2">
      <w:rPr>
        <w:rStyle w:val="PageNumber"/>
        <w:rFonts w:ascii="Arial" w:hAnsi="Arial" w:cs="Arial"/>
        <w:color w:val="FFFFFF"/>
        <w:sz w:val="20"/>
        <w:szCs w:val="20"/>
      </w:rPr>
      <w:fldChar w:fldCharType="separate"/>
    </w:r>
    <w:r w:rsidR="003A77EC">
      <w:rPr>
        <w:rStyle w:val="PageNumber"/>
        <w:rFonts w:ascii="Arial" w:hAnsi="Arial" w:cs="Arial"/>
        <w:noProof/>
        <w:color w:val="FFFFFF"/>
        <w:sz w:val="20"/>
        <w:szCs w:val="20"/>
      </w:rPr>
      <w:t>34</w:t>
    </w:r>
    <w:r w:rsidRPr="00B908D2">
      <w:rPr>
        <w:rStyle w:val="PageNumber"/>
        <w:rFonts w:ascii="Arial" w:hAnsi="Arial" w:cs="Arial"/>
        <w:color w:val="FFFFF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68F" w:rsidRDefault="00C7368F">
      <w:r>
        <w:separator/>
      </w:r>
    </w:p>
  </w:footnote>
  <w:footnote w:type="continuationSeparator" w:id="0">
    <w:p w:rsidR="00C7368F" w:rsidRDefault="00C736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D21" w:rsidRDefault="00620D21" w:rsidP="0004532D">
    <w:pPr>
      <w:pStyle w:val="Header"/>
      <w:ind w:right="-69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D21" w:rsidRDefault="00620D21" w:rsidP="0004532D">
    <w:pPr>
      <w:pStyle w:val="Header"/>
      <w:ind w:right="-69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94EE873"/>
    <w:lvl w:ilvl="0">
      <w:start w:val="1"/>
      <w:numFmt w:val="bullet"/>
      <w:lvlText w:val="·"/>
      <w:lvlJc w:val="left"/>
      <w:pPr>
        <w:tabs>
          <w:tab w:val="num" w:pos="180"/>
        </w:tabs>
        <w:ind w:left="180"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4"/>
      </w:rPr>
    </w:lvl>
  </w:abstractNum>
  <w:abstractNum w:abstractNumId="1">
    <w:nsid w:val="00000002"/>
    <w:multiLevelType w:val="multilevel"/>
    <w:tmpl w:val="894EE874"/>
    <w:lvl w:ilvl="0">
      <w:start w:val="1"/>
      <w:numFmt w:val="bullet"/>
      <w:suff w:val="nothing"/>
      <w:lvlText w:val="·"/>
      <w:lvlJc w:val="left"/>
      <w:pPr>
        <w:ind w:left="0"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4"/>
      </w:rPr>
    </w:lvl>
  </w:abstractNum>
  <w:abstractNum w:abstractNumId="2">
    <w:nsid w:val="00000003"/>
    <w:multiLevelType w:val="multilevel"/>
    <w:tmpl w:val="894EE875"/>
    <w:lvl w:ilvl="0">
      <w:start w:val="1"/>
      <w:numFmt w:val="bullet"/>
      <w:lvlText w:val="·"/>
      <w:lvlJc w:val="left"/>
      <w:pPr>
        <w:tabs>
          <w:tab w:val="num" w:pos="180"/>
        </w:tabs>
        <w:ind w:left="180"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4"/>
      </w:rPr>
    </w:lvl>
  </w:abstractNum>
  <w:abstractNum w:abstractNumId="3">
    <w:nsid w:val="006544D5"/>
    <w:multiLevelType w:val="hybridMultilevel"/>
    <w:tmpl w:val="E50EFD3C"/>
    <w:lvl w:ilvl="0" w:tplc="9958534C">
      <w:start w:val="4"/>
      <w:numFmt w:val="bullet"/>
      <w:lvlText w:val=""/>
      <w:lvlJc w:val="left"/>
      <w:pPr>
        <w:tabs>
          <w:tab w:val="num" w:pos="1080"/>
        </w:tabs>
        <w:ind w:left="1080" w:hanging="72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415B0C"/>
    <w:multiLevelType w:val="multilevel"/>
    <w:tmpl w:val="4684A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147237F"/>
    <w:multiLevelType w:val="hybridMultilevel"/>
    <w:tmpl w:val="F11A0A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1DC743B"/>
    <w:multiLevelType w:val="multilevel"/>
    <w:tmpl w:val="A7001D28"/>
    <w:lvl w:ilvl="0">
      <w:start w:val="1"/>
      <w:numFmt w:val="decimal"/>
      <w:lvlText w:val="%1."/>
      <w:lvlJc w:val="left"/>
      <w:pPr>
        <w:tabs>
          <w:tab w:val="num" w:pos="720"/>
        </w:tabs>
        <w:ind w:left="720" w:hanging="720"/>
      </w:pPr>
    </w:lvl>
    <w:lvl w:ilvl="1">
      <w:start w:val="1"/>
      <w:numFmt w:val="decimal"/>
      <w:pStyle w:val="Policy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04277735"/>
    <w:multiLevelType w:val="hybridMultilevel"/>
    <w:tmpl w:val="FDC4D884"/>
    <w:lvl w:ilvl="0" w:tplc="1F78BF50">
      <w:start w:val="2"/>
      <w:numFmt w:val="bullet"/>
      <w:lvlText w:val=""/>
      <w:lvlJc w:val="left"/>
      <w:pPr>
        <w:ind w:left="720" w:hanging="360"/>
      </w:pPr>
      <w:rPr>
        <w:rFonts w:ascii="Wingdings" w:eastAsia="Times New Roman" w:hAnsi="Wingdings" w:cs="Aria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57620E0"/>
    <w:multiLevelType w:val="hybridMultilevel"/>
    <w:tmpl w:val="BA04AC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064D7027"/>
    <w:multiLevelType w:val="singleLevel"/>
    <w:tmpl w:val="39A6E91A"/>
    <w:lvl w:ilvl="0">
      <w:start w:val="1"/>
      <w:numFmt w:val="none"/>
      <w:lvlText w:val=""/>
      <w:legacy w:legacy="1" w:legacySpace="0" w:legacyIndent="360"/>
      <w:lvlJc w:val="left"/>
      <w:pPr>
        <w:ind w:left="786" w:hanging="360"/>
      </w:pPr>
      <w:rPr>
        <w:rFonts w:ascii="Courier New" w:hAnsi="Courier New" w:cs="Courier New" w:hint="default"/>
        <w:sz w:val="8"/>
      </w:rPr>
    </w:lvl>
  </w:abstractNum>
  <w:abstractNum w:abstractNumId="10">
    <w:nsid w:val="074210F2"/>
    <w:multiLevelType w:val="multilevel"/>
    <w:tmpl w:val="84043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8E8674B"/>
    <w:multiLevelType w:val="hybridMultilevel"/>
    <w:tmpl w:val="0FDCD548"/>
    <w:lvl w:ilvl="0" w:tplc="55C4AA4C">
      <w:start w:val="4"/>
      <w:numFmt w:val="bullet"/>
      <w:lvlText w:val=""/>
      <w:lvlJc w:val="left"/>
      <w:pPr>
        <w:tabs>
          <w:tab w:val="num" w:pos="360"/>
        </w:tabs>
        <w:ind w:left="360" w:hanging="360"/>
      </w:pPr>
      <w:rPr>
        <w:rFonts w:ascii="Wingdings" w:eastAsia="Times New Roman" w:hAnsi="Wingdings" w:cs="Symbol" w:hint="default"/>
        <w:sz w:val="24"/>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nsid w:val="092C18BB"/>
    <w:multiLevelType w:val="hybridMultilevel"/>
    <w:tmpl w:val="E9C83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47B6958"/>
    <w:multiLevelType w:val="singleLevel"/>
    <w:tmpl w:val="39A6E91A"/>
    <w:lvl w:ilvl="0">
      <w:start w:val="1"/>
      <w:numFmt w:val="none"/>
      <w:lvlText w:val=""/>
      <w:legacy w:legacy="1" w:legacySpace="0" w:legacyIndent="360"/>
      <w:lvlJc w:val="left"/>
      <w:pPr>
        <w:ind w:left="786" w:hanging="360"/>
      </w:pPr>
      <w:rPr>
        <w:rFonts w:ascii="Courier New" w:hAnsi="Courier New" w:cs="Courier New" w:hint="default"/>
        <w:sz w:val="8"/>
      </w:rPr>
    </w:lvl>
  </w:abstractNum>
  <w:abstractNum w:abstractNumId="14">
    <w:nsid w:val="220438E6"/>
    <w:multiLevelType w:val="hybridMultilevel"/>
    <w:tmpl w:val="1FEC0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7B21085"/>
    <w:multiLevelType w:val="multilevel"/>
    <w:tmpl w:val="D0DC3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B52C5C"/>
    <w:multiLevelType w:val="hybridMultilevel"/>
    <w:tmpl w:val="1E74A402"/>
    <w:lvl w:ilvl="0" w:tplc="82E29ABA">
      <w:start w:val="1"/>
      <w:numFmt w:val="bullet"/>
      <w:lvlText w:val=""/>
      <w:lvlJc w:val="left"/>
      <w:pPr>
        <w:tabs>
          <w:tab w:val="num" w:pos="284"/>
        </w:tabs>
        <w:ind w:left="284" w:hanging="28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DE42B1"/>
    <w:multiLevelType w:val="hybridMultilevel"/>
    <w:tmpl w:val="9BD6FC62"/>
    <w:lvl w:ilvl="0" w:tplc="940E594C">
      <w:start w:val="1"/>
      <w:numFmt w:val="bullet"/>
      <w:lvlText w:val=""/>
      <w:lvlJc w:val="left"/>
      <w:pPr>
        <w:tabs>
          <w:tab w:val="num" w:pos="360"/>
        </w:tabs>
        <w:ind w:left="360" w:hanging="360"/>
      </w:pPr>
      <w:rPr>
        <w:rFonts w:ascii="Symbol" w:hAnsi="Symbol" w:hint="default"/>
      </w:rPr>
    </w:lvl>
    <w:lvl w:ilvl="1" w:tplc="157EEB62" w:tentative="1">
      <w:start w:val="1"/>
      <w:numFmt w:val="bullet"/>
      <w:lvlText w:val="o"/>
      <w:lvlJc w:val="left"/>
      <w:pPr>
        <w:tabs>
          <w:tab w:val="num" w:pos="1080"/>
        </w:tabs>
        <w:ind w:left="1080" w:hanging="360"/>
      </w:pPr>
      <w:rPr>
        <w:rFonts w:ascii="Courier New" w:hAnsi="Courier New" w:cs="Arial" w:hint="default"/>
      </w:rPr>
    </w:lvl>
    <w:lvl w:ilvl="2" w:tplc="A56CD32C" w:tentative="1">
      <w:start w:val="1"/>
      <w:numFmt w:val="bullet"/>
      <w:lvlText w:val=""/>
      <w:lvlJc w:val="left"/>
      <w:pPr>
        <w:tabs>
          <w:tab w:val="num" w:pos="1800"/>
        </w:tabs>
        <w:ind w:left="1800" w:hanging="360"/>
      </w:pPr>
      <w:rPr>
        <w:rFonts w:ascii="Wingdings" w:hAnsi="Wingdings" w:hint="default"/>
      </w:rPr>
    </w:lvl>
    <w:lvl w:ilvl="3" w:tplc="DD3A83DC" w:tentative="1">
      <w:start w:val="1"/>
      <w:numFmt w:val="bullet"/>
      <w:lvlText w:val=""/>
      <w:lvlJc w:val="left"/>
      <w:pPr>
        <w:tabs>
          <w:tab w:val="num" w:pos="2520"/>
        </w:tabs>
        <w:ind w:left="2520" w:hanging="360"/>
      </w:pPr>
      <w:rPr>
        <w:rFonts w:ascii="Symbol" w:hAnsi="Symbol" w:hint="default"/>
      </w:rPr>
    </w:lvl>
    <w:lvl w:ilvl="4" w:tplc="2BA49DD4" w:tentative="1">
      <w:start w:val="1"/>
      <w:numFmt w:val="bullet"/>
      <w:lvlText w:val="o"/>
      <w:lvlJc w:val="left"/>
      <w:pPr>
        <w:tabs>
          <w:tab w:val="num" w:pos="3240"/>
        </w:tabs>
        <w:ind w:left="3240" w:hanging="360"/>
      </w:pPr>
      <w:rPr>
        <w:rFonts w:ascii="Courier New" w:hAnsi="Courier New" w:cs="Arial" w:hint="default"/>
      </w:rPr>
    </w:lvl>
    <w:lvl w:ilvl="5" w:tplc="619C1BC6" w:tentative="1">
      <w:start w:val="1"/>
      <w:numFmt w:val="bullet"/>
      <w:lvlText w:val=""/>
      <w:lvlJc w:val="left"/>
      <w:pPr>
        <w:tabs>
          <w:tab w:val="num" w:pos="3960"/>
        </w:tabs>
        <w:ind w:left="3960" w:hanging="360"/>
      </w:pPr>
      <w:rPr>
        <w:rFonts w:ascii="Wingdings" w:hAnsi="Wingdings" w:hint="default"/>
      </w:rPr>
    </w:lvl>
    <w:lvl w:ilvl="6" w:tplc="D7F09BE2" w:tentative="1">
      <w:start w:val="1"/>
      <w:numFmt w:val="bullet"/>
      <w:lvlText w:val=""/>
      <w:lvlJc w:val="left"/>
      <w:pPr>
        <w:tabs>
          <w:tab w:val="num" w:pos="4680"/>
        </w:tabs>
        <w:ind w:left="4680" w:hanging="360"/>
      </w:pPr>
      <w:rPr>
        <w:rFonts w:ascii="Symbol" w:hAnsi="Symbol" w:hint="default"/>
      </w:rPr>
    </w:lvl>
    <w:lvl w:ilvl="7" w:tplc="D83C2EB8" w:tentative="1">
      <w:start w:val="1"/>
      <w:numFmt w:val="bullet"/>
      <w:lvlText w:val="o"/>
      <w:lvlJc w:val="left"/>
      <w:pPr>
        <w:tabs>
          <w:tab w:val="num" w:pos="5400"/>
        </w:tabs>
        <w:ind w:left="5400" w:hanging="360"/>
      </w:pPr>
      <w:rPr>
        <w:rFonts w:ascii="Courier New" w:hAnsi="Courier New" w:cs="Arial" w:hint="default"/>
      </w:rPr>
    </w:lvl>
    <w:lvl w:ilvl="8" w:tplc="92E60438" w:tentative="1">
      <w:start w:val="1"/>
      <w:numFmt w:val="bullet"/>
      <w:lvlText w:val=""/>
      <w:lvlJc w:val="left"/>
      <w:pPr>
        <w:tabs>
          <w:tab w:val="num" w:pos="6120"/>
        </w:tabs>
        <w:ind w:left="6120" w:hanging="360"/>
      </w:pPr>
      <w:rPr>
        <w:rFonts w:ascii="Wingdings" w:hAnsi="Wingdings" w:hint="default"/>
      </w:rPr>
    </w:lvl>
  </w:abstractNum>
  <w:abstractNum w:abstractNumId="18">
    <w:nsid w:val="35C21FB3"/>
    <w:multiLevelType w:val="hybridMultilevel"/>
    <w:tmpl w:val="4A6C9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1CA3244"/>
    <w:multiLevelType w:val="hybridMultilevel"/>
    <w:tmpl w:val="1F789E00"/>
    <w:lvl w:ilvl="0" w:tplc="78B41EF8">
      <w:start w:val="1"/>
      <w:numFmt w:val="bullet"/>
      <w:lvlText w:val=""/>
      <w:lvlJc w:val="left"/>
      <w:pPr>
        <w:tabs>
          <w:tab w:val="num" w:pos="644"/>
        </w:tabs>
        <w:ind w:left="644" w:hanging="360"/>
      </w:pPr>
      <w:rPr>
        <w:rFonts w:ascii="Symbol" w:hAnsi="Symbol" w:hint="default"/>
      </w:rPr>
    </w:lvl>
    <w:lvl w:ilvl="1" w:tplc="6B6A2BDA">
      <w:start w:val="1"/>
      <w:numFmt w:val="bullet"/>
      <w:lvlText w:val="o"/>
      <w:lvlJc w:val="left"/>
      <w:pPr>
        <w:tabs>
          <w:tab w:val="num" w:pos="1364"/>
        </w:tabs>
        <w:ind w:left="1364" w:hanging="360"/>
      </w:pPr>
      <w:rPr>
        <w:rFonts w:ascii="Courier New" w:hAnsi="Courier New" w:cs="Courier New" w:hint="default"/>
      </w:rPr>
    </w:lvl>
    <w:lvl w:ilvl="2" w:tplc="BD5AB2C4" w:tentative="1">
      <w:start w:val="1"/>
      <w:numFmt w:val="bullet"/>
      <w:lvlText w:val=""/>
      <w:lvlJc w:val="left"/>
      <w:pPr>
        <w:tabs>
          <w:tab w:val="num" w:pos="2084"/>
        </w:tabs>
        <w:ind w:left="2084" w:hanging="360"/>
      </w:pPr>
      <w:rPr>
        <w:rFonts w:ascii="Wingdings" w:hAnsi="Wingdings" w:hint="default"/>
      </w:rPr>
    </w:lvl>
    <w:lvl w:ilvl="3" w:tplc="79122356" w:tentative="1">
      <w:start w:val="1"/>
      <w:numFmt w:val="bullet"/>
      <w:lvlText w:val=""/>
      <w:lvlJc w:val="left"/>
      <w:pPr>
        <w:tabs>
          <w:tab w:val="num" w:pos="2804"/>
        </w:tabs>
        <w:ind w:left="2804" w:hanging="360"/>
      </w:pPr>
      <w:rPr>
        <w:rFonts w:ascii="Symbol" w:hAnsi="Symbol" w:hint="default"/>
      </w:rPr>
    </w:lvl>
    <w:lvl w:ilvl="4" w:tplc="F96E83D6" w:tentative="1">
      <w:start w:val="1"/>
      <w:numFmt w:val="bullet"/>
      <w:lvlText w:val="o"/>
      <w:lvlJc w:val="left"/>
      <w:pPr>
        <w:tabs>
          <w:tab w:val="num" w:pos="3524"/>
        </w:tabs>
        <w:ind w:left="3524" w:hanging="360"/>
      </w:pPr>
      <w:rPr>
        <w:rFonts w:ascii="Courier New" w:hAnsi="Courier New" w:cs="Courier New" w:hint="default"/>
      </w:rPr>
    </w:lvl>
    <w:lvl w:ilvl="5" w:tplc="19A42926" w:tentative="1">
      <w:start w:val="1"/>
      <w:numFmt w:val="bullet"/>
      <w:lvlText w:val=""/>
      <w:lvlJc w:val="left"/>
      <w:pPr>
        <w:tabs>
          <w:tab w:val="num" w:pos="4244"/>
        </w:tabs>
        <w:ind w:left="4244" w:hanging="360"/>
      </w:pPr>
      <w:rPr>
        <w:rFonts w:ascii="Wingdings" w:hAnsi="Wingdings" w:hint="default"/>
      </w:rPr>
    </w:lvl>
    <w:lvl w:ilvl="6" w:tplc="210E5846" w:tentative="1">
      <w:start w:val="1"/>
      <w:numFmt w:val="bullet"/>
      <w:lvlText w:val=""/>
      <w:lvlJc w:val="left"/>
      <w:pPr>
        <w:tabs>
          <w:tab w:val="num" w:pos="4964"/>
        </w:tabs>
        <w:ind w:left="4964" w:hanging="360"/>
      </w:pPr>
      <w:rPr>
        <w:rFonts w:ascii="Symbol" w:hAnsi="Symbol" w:hint="default"/>
      </w:rPr>
    </w:lvl>
    <w:lvl w:ilvl="7" w:tplc="C9DC8E60" w:tentative="1">
      <w:start w:val="1"/>
      <w:numFmt w:val="bullet"/>
      <w:lvlText w:val="o"/>
      <w:lvlJc w:val="left"/>
      <w:pPr>
        <w:tabs>
          <w:tab w:val="num" w:pos="5684"/>
        </w:tabs>
        <w:ind w:left="5684" w:hanging="360"/>
      </w:pPr>
      <w:rPr>
        <w:rFonts w:ascii="Courier New" w:hAnsi="Courier New" w:cs="Courier New" w:hint="default"/>
      </w:rPr>
    </w:lvl>
    <w:lvl w:ilvl="8" w:tplc="680C3526" w:tentative="1">
      <w:start w:val="1"/>
      <w:numFmt w:val="bullet"/>
      <w:lvlText w:val=""/>
      <w:lvlJc w:val="left"/>
      <w:pPr>
        <w:tabs>
          <w:tab w:val="num" w:pos="6404"/>
        </w:tabs>
        <w:ind w:left="6404" w:hanging="360"/>
      </w:pPr>
      <w:rPr>
        <w:rFonts w:ascii="Wingdings" w:hAnsi="Wingdings" w:hint="default"/>
      </w:rPr>
    </w:lvl>
  </w:abstractNum>
  <w:abstractNum w:abstractNumId="20">
    <w:nsid w:val="41DD6A6A"/>
    <w:multiLevelType w:val="hybridMultilevel"/>
    <w:tmpl w:val="570CF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7DB657C"/>
    <w:multiLevelType w:val="hybridMultilevel"/>
    <w:tmpl w:val="2B62B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AE0774"/>
    <w:multiLevelType w:val="hybridMultilevel"/>
    <w:tmpl w:val="B8182290"/>
    <w:lvl w:ilvl="0" w:tplc="EE96836E">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5C63017F"/>
    <w:multiLevelType w:val="hybridMultilevel"/>
    <w:tmpl w:val="4978DED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nsid w:val="5C7C4965"/>
    <w:multiLevelType w:val="hybridMultilevel"/>
    <w:tmpl w:val="BB623002"/>
    <w:lvl w:ilvl="0" w:tplc="5812FF3E">
      <w:start w:val="2012"/>
      <w:numFmt w:val="bullet"/>
      <w:lvlText w:val=""/>
      <w:lvlJc w:val="left"/>
      <w:pPr>
        <w:ind w:left="720" w:hanging="360"/>
      </w:pPr>
      <w:rPr>
        <w:rFonts w:ascii="Symbol" w:eastAsia="Times New Roman"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540D6C"/>
    <w:multiLevelType w:val="hybridMultilevel"/>
    <w:tmpl w:val="FD58A4B6"/>
    <w:lvl w:ilvl="0" w:tplc="45B24446">
      <w:start w:val="1"/>
      <w:numFmt w:val="decimal"/>
      <w:lvlText w:val="%1."/>
      <w:lvlJc w:val="left"/>
      <w:pPr>
        <w:ind w:left="1070" w:hanging="360"/>
      </w:pPr>
      <w:rPr>
        <w:rFonts w:hint="default"/>
        <w:b/>
        <w:u w:val="none"/>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26">
    <w:nsid w:val="637973A0"/>
    <w:multiLevelType w:val="hybridMultilevel"/>
    <w:tmpl w:val="EB3E4EEA"/>
    <w:lvl w:ilvl="0" w:tplc="5BE0072A">
      <w:start w:val="1"/>
      <w:numFmt w:val="bullet"/>
      <w:lvlText w:val=""/>
      <w:lvlJc w:val="left"/>
      <w:pPr>
        <w:ind w:left="777" w:hanging="360"/>
      </w:pPr>
      <w:rPr>
        <w:rFonts w:ascii="Wingdings" w:hAnsi="Wingdings"/>
      </w:rPr>
    </w:lvl>
    <w:lvl w:ilvl="1" w:tplc="4F4ECF72">
      <w:start w:val="1"/>
      <w:numFmt w:val="bullet"/>
      <w:lvlText w:val="o"/>
      <w:lvlJc w:val="left"/>
      <w:pPr>
        <w:ind w:left="1497" w:hanging="360"/>
      </w:pPr>
      <w:rPr>
        <w:rFonts w:ascii="Courier New" w:hAnsi="Courier New"/>
      </w:rPr>
    </w:lvl>
    <w:lvl w:ilvl="2" w:tplc="C8DACD2E">
      <w:start w:val="1"/>
      <w:numFmt w:val="bullet"/>
      <w:lvlText w:val=""/>
      <w:lvlJc w:val="left"/>
      <w:pPr>
        <w:ind w:left="2217" w:hanging="360"/>
      </w:pPr>
      <w:rPr>
        <w:rFonts w:ascii="Wingdings" w:hAnsi="Wingdings"/>
      </w:rPr>
    </w:lvl>
    <w:lvl w:ilvl="3" w:tplc="0FBCE10A">
      <w:start w:val="1"/>
      <w:numFmt w:val="bullet"/>
      <w:lvlText w:val=""/>
      <w:lvlJc w:val="left"/>
      <w:pPr>
        <w:ind w:left="2937" w:hanging="360"/>
      </w:pPr>
      <w:rPr>
        <w:rFonts w:ascii="Symbol" w:hAnsi="Symbol"/>
      </w:rPr>
    </w:lvl>
    <w:lvl w:ilvl="4" w:tplc="F814A410">
      <w:start w:val="1"/>
      <w:numFmt w:val="bullet"/>
      <w:lvlText w:val="o"/>
      <w:lvlJc w:val="left"/>
      <w:pPr>
        <w:ind w:left="3657" w:hanging="360"/>
      </w:pPr>
      <w:rPr>
        <w:rFonts w:ascii="Courier New" w:hAnsi="Courier New"/>
      </w:rPr>
    </w:lvl>
    <w:lvl w:ilvl="5" w:tplc="8FC4DBAE">
      <w:start w:val="1"/>
      <w:numFmt w:val="bullet"/>
      <w:lvlText w:val=""/>
      <w:lvlJc w:val="left"/>
      <w:pPr>
        <w:ind w:left="4377" w:hanging="360"/>
      </w:pPr>
      <w:rPr>
        <w:rFonts w:ascii="Wingdings" w:hAnsi="Wingdings"/>
      </w:rPr>
    </w:lvl>
    <w:lvl w:ilvl="6" w:tplc="25160194">
      <w:start w:val="1"/>
      <w:numFmt w:val="bullet"/>
      <w:lvlText w:val=""/>
      <w:lvlJc w:val="left"/>
      <w:pPr>
        <w:ind w:left="5097" w:hanging="360"/>
      </w:pPr>
      <w:rPr>
        <w:rFonts w:ascii="Symbol" w:hAnsi="Symbol"/>
      </w:rPr>
    </w:lvl>
    <w:lvl w:ilvl="7" w:tplc="CEC608F0">
      <w:start w:val="1"/>
      <w:numFmt w:val="bullet"/>
      <w:lvlText w:val="o"/>
      <w:lvlJc w:val="left"/>
      <w:pPr>
        <w:ind w:left="5817" w:hanging="360"/>
      </w:pPr>
      <w:rPr>
        <w:rFonts w:ascii="Courier New" w:hAnsi="Courier New"/>
      </w:rPr>
    </w:lvl>
    <w:lvl w:ilvl="8" w:tplc="5A08775A">
      <w:start w:val="1"/>
      <w:numFmt w:val="bullet"/>
      <w:lvlText w:val=""/>
      <w:lvlJc w:val="left"/>
      <w:pPr>
        <w:ind w:left="6537" w:hanging="360"/>
      </w:pPr>
      <w:rPr>
        <w:rFonts w:ascii="Wingdings" w:hAnsi="Wingdings"/>
      </w:rPr>
    </w:lvl>
  </w:abstractNum>
  <w:abstractNum w:abstractNumId="27">
    <w:nsid w:val="662721CD"/>
    <w:multiLevelType w:val="multilevel"/>
    <w:tmpl w:val="FD289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195BC7"/>
    <w:multiLevelType w:val="hybridMultilevel"/>
    <w:tmpl w:val="F72C1F38"/>
    <w:lvl w:ilvl="0" w:tplc="37840DEA">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3393553"/>
    <w:multiLevelType w:val="hybridMultilevel"/>
    <w:tmpl w:val="EB3E4EEA"/>
    <w:lvl w:ilvl="0" w:tplc="0C090005">
      <w:start w:val="1"/>
      <w:numFmt w:val="bullet"/>
      <w:lvlText w:val=""/>
      <w:lvlJc w:val="left"/>
      <w:pPr>
        <w:ind w:left="777" w:hanging="360"/>
      </w:pPr>
      <w:rPr>
        <w:rFonts w:ascii="Wingdings" w:hAnsi="Wingdings"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0">
    <w:nsid w:val="762370AE"/>
    <w:multiLevelType w:val="hybridMultilevel"/>
    <w:tmpl w:val="4B08E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8C502D3"/>
    <w:multiLevelType w:val="hybridMultilevel"/>
    <w:tmpl w:val="2E003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798E1A01"/>
    <w:multiLevelType w:val="hybridMultilevel"/>
    <w:tmpl w:val="B1824338"/>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33">
    <w:nsid w:val="7DC25DB9"/>
    <w:multiLevelType w:val="multilevel"/>
    <w:tmpl w:val="A7888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DFC109B"/>
    <w:multiLevelType w:val="hybridMultilevel"/>
    <w:tmpl w:val="B5F87CB0"/>
    <w:lvl w:ilvl="0" w:tplc="58FC4268">
      <w:start w:val="5"/>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3"/>
  </w:num>
  <w:num w:numId="4">
    <w:abstractNumId w:val="8"/>
  </w:num>
  <w:num w:numId="5">
    <w:abstractNumId w:val="19"/>
  </w:num>
  <w:num w:numId="6">
    <w:abstractNumId w:val="6"/>
  </w:num>
  <w:num w:numId="7">
    <w:abstractNumId w:val="23"/>
  </w:num>
  <w:num w:numId="8">
    <w:abstractNumId w:val="15"/>
  </w:num>
  <w:num w:numId="9">
    <w:abstractNumId w:val="24"/>
  </w:num>
  <w:num w:numId="10">
    <w:abstractNumId w:val="30"/>
  </w:num>
  <w:num w:numId="11">
    <w:abstractNumId w:val="31"/>
  </w:num>
  <w:num w:numId="12">
    <w:abstractNumId w:val="28"/>
  </w:num>
  <w:num w:numId="13">
    <w:abstractNumId w:val="14"/>
  </w:num>
  <w:num w:numId="14">
    <w:abstractNumId w:val="10"/>
  </w:num>
  <w:num w:numId="15">
    <w:abstractNumId w:val="33"/>
  </w:num>
  <w:num w:numId="16">
    <w:abstractNumId w:val="27"/>
  </w:num>
  <w:num w:numId="17">
    <w:abstractNumId w:val="32"/>
  </w:num>
  <w:num w:numId="18">
    <w:abstractNumId w:val="5"/>
  </w:num>
  <w:num w:numId="19">
    <w:abstractNumId w:val="0"/>
  </w:num>
  <w:num w:numId="20">
    <w:abstractNumId w:val="1"/>
  </w:num>
  <w:num w:numId="21">
    <w:abstractNumId w:val="2"/>
  </w:num>
  <w:num w:numId="22">
    <w:abstractNumId w:val="22"/>
  </w:num>
  <w:num w:numId="23">
    <w:abstractNumId w:val="25"/>
  </w:num>
  <w:num w:numId="24">
    <w:abstractNumId w:val="21"/>
  </w:num>
  <w:num w:numId="25">
    <w:abstractNumId w:val="16"/>
  </w:num>
  <w:num w:numId="26">
    <w:abstractNumId w:val="13"/>
  </w:num>
  <w:num w:numId="27">
    <w:abstractNumId w:val="9"/>
  </w:num>
  <w:num w:numId="28">
    <w:abstractNumId w:val="29"/>
  </w:num>
  <w:num w:numId="29">
    <w:abstractNumId w:val="34"/>
  </w:num>
  <w:num w:numId="30">
    <w:abstractNumId w:val="20"/>
  </w:num>
  <w:num w:numId="31">
    <w:abstractNumId w:val="18"/>
  </w:num>
  <w:num w:numId="32">
    <w:abstractNumId w:val="7"/>
  </w:num>
  <w:num w:numId="33">
    <w:abstractNumId w:val="4"/>
  </w:num>
  <w:num w:numId="34">
    <w:abstractNumId w:val="12"/>
  </w:num>
  <w:num w:numId="35">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32"/>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B74"/>
    <w:rsid w:val="000006AF"/>
    <w:rsid w:val="000024DB"/>
    <w:rsid w:val="000040A6"/>
    <w:rsid w:val="00005F93"/>
    <w:rsid w:val="00010496"/>
    <w:rsid w:val="00010EA2"/>
    <w:rsid w:val="00011146"/>
    <w:rsid w:val="00011299"/>
    <w:rsid w:val="00013AD2"/>
    <w:rsid w:val="00014309"/>
    <w:rsid w:val="00015FDF"/>
    <w:rsid w:val="00017161"/>
    <w:rsid w:val="00017666"/>
    <w:rsid w:val="000202B2"/>
    <w:rsid w:val="000206EC"/>
    <w:rsid w:val="00021179"/>
    <w:rsid w:val="000211E6"/>
    <w:rsid w:val="000221CA"/>
    <w:rsid w:val="00024F8B"/>
    <w:rsid w:val="00025068"/>
    <w:rsid w:val="00025F6A"/>
    <w:rsid w:val="00031DA3"/>
    <w:rsid w:val="00031F48"/>
    <w:rsid w:val="00032AE6"/>
    <w:rsid w:val="00033B0D"/>
    <w:rsid w:val="00033CCD"/>
    <w:rsid w:val="000349DC"/>
    <w:rsid w:val="00034F43"/>
    <w:rsid w:val="000351E9"/>
    <w:rsid w:val="0003592C"/>
    <w:rsid w:val="00035CAE"/>
    <w:rsid w:val="0003679D"/>
    <w:rsid w:val="000403F2"/>
    <w:rsid w:val="0004077B"/>
    <w:rsid w:val="0004532D"/>
    <w:rsid w:val="000473C6"/>
    <w:rsid w:val="000475FA"/>
    <w:rsid w:val="000479B3"/>
    <w:rsid w:val="0005289F"/>
    <w:rsid w:val="00054DF3"/>
    <w:rsid w:val="00055D9D"/>
    <w:rsid w:val="00055F2D"/>
    <w:rsid w:val="000566C2"/>
    <w:rsid w:val="000577B5"/>
    <w:rsid w:val="00061220"/>
    <w:rsid w:val="00061C57"/>
    <w:rsid w:val="00061D35"/>
    <w:rsid w:val="0006357A"/>
    <w:rsid w:val="000636EB"/>
    <w:rsid w:val="000642AF"/>
    <w:rsid w:val="00064437"/>
    <w:rsid w:val="00066C6A"/>
    <w:rsid w:val="00066F87"/>
    <w:rsid w:val="00067256"/>
    <w:rsid w:val="00070216"/>
    <w:rsid w:val="00072B43"/>
    <w:rsid w:val="00073F55"/>
    <w:rsid w:val="0007443C"/>
    <w:rsid w:val="00074508"/>
    <w:rsid w:val="00074796"/>
    <w:rsid w:val="00074B73"/>
    <w:rsid w:val="00076E5C"/>
    <w:rsid w:val="00077595"/>
    <w:rsid w:val="00077BF1"/>
    <w:rsid w:val="0008086B"/>
    <w:rsid w:val="00080871"/>
    <w:rsid w:val="00081CAC"/>
    <w:rsid w:val="00081CE3"/>
    <w:rsid w:val="0008317E"/>
    <w:rsid w:val="000845C4"/>
    <w:rsid w:val="00084FFE"/>
    <w:rsid w:val="0008683F"/>
    <w:rsid w:val="00086C16"/>
    <w:rsid w:val="00086D7A"/>
    <w:rsid w:val="0009283F"/>
    <w:rsid w:val="00092EEC"/>
    <w:rsid w:val="00094CE9"/>
    <w:rsid w:val="00096CDC"/>
    <w:rsid w:val="000A0485"/>
    <w:rsid w:val="000A27D9"/>
    <w:rsid w:val="000A2E8D"/>
    <w:rsid w:val="000A34D8"/>
    <w:rsid w:val="000A3890"/>
    <w:rsid w:val="000A40E9"/>
    <w:rsid w:val="000A6501"/>
    <w:rsid w:val="000B0343"/>
    <w:rsid w:val="000B1969"/>
    <w:rsid w:val="000B47FA"/>
    <w:rsid w:val="000B53E8"/>
    <w:rsid w:val="000B61B9"/>
    <w:rsid w:val="000B6D94"/>
    <w:rsid w:val="000B6E67"/>
    <w:rsid w:val="000B72DD"/>
    <w:rsid w:val="000B7559"/>
    <w:rsid w:val="000B7E65"/>
    <w:rsid w:val="000C10DB"/>
    <w:rsid w:val="000C1B64"/>
    <w:rsid w:val="000C28D5"/>
    <w:rsid w:val="000C43DB"/>
    <w:rsid w:val="000C53C5"/>
    <w:rsid w:val="000C5424"/>
    <w:rsid w:val="000C6D3D"/>
    <w:rsid w:val="000C6F89"/>
    <w:rsid w:val="000D05D9"/>
    <w:rsid w:val="000D14F8"/>
    <w:rsid w:val="000D1C4B"/>
    <w:rsid w:val="000D35F0"/>
    <w:rsid w:val="000D4F2A"/>
    <w:rsid w:val="000D55EA"/>
    <w:rsid w:val="000D61EF"/>
    <w:rsid w:val="000E0B2F"/>
    <w:rsid w:val="000E34A3"/>
    <w:rsid w:val="000E3D2C"/>
    <w:rsid w:val="000E6097"/>
    <w:rsid w:val="000E63C0"/>
    <w:rsid w:val="000E6A9A"/>
    <w:rsid w:val="000E76B6"/>
    <w:rsid w:val="000E7D63"/>
    <w:rsid w:val="000F09AD"/>
    <w:rsid w:val="000F1769"/>
    <w:rsid w:val="000F278A"/>
    <w:rsid w:val="000F28E1"/>
    <w:rsid w:val="000F3B88"/>
    <w:rsid w:val="000F47C9"/>
    <w:rsid w:val="000F529D"/>
    <w:rsid w:val="000F5657"/>
    <w:rsid w:val="000F59CB"/>
    <w:rsid w:val="000F5D12"/>
    <w:rsid w:val="000F769A"/>
    <w:rsid w:val="00100751"/>
    <w:rsid w:val="00101579"/>
    <w:rsid w:val="0010334B"/>
    <w:rsid w:val="001047FF"/>
    <w:rsid w:val="00110063"/>
    <w:rsid w:val="001100B6"/>
    <w:rsid w:val="001111E7"/>
    <w:rsid w:val="00112895"/>
    <w:rsid w:val="001134CA"/>
    <w:rsid w:val="00117AA4"/>
    <w:rsid w:val="00120030"/>
    <w:rsid w:val="00120CFE"/>
    <w:rsid w:val="00121F00"/>
    <w:rsid w:val="00122845"/>
    <w:rsid w:val="00123DD7"/>
    <w:rsid w:val="00125214"/>
    <w:rsid w:val="00125552"/>
    <w:rsid w:val="0012578C"/>
    <w:rsid w:val="00126853"/>
    <w:rsid w:val="00126B47"/>
    <w:rsid w:val="00127B94"/>
    <w:rsid w:val="001304C0"/>
    <w:rsid w:val="001307D5"/>
    <w:rsid w:val="00130E1B"/>
    <w:rsid w:val="0013162B"/>
    <w:rsid w:val="00131CD8"/>
    <w:rsid w:val="00131D9A"/>
    <w:rsid w:val="0013291F"/>
    <w:rsid w:val="001342FB"/>
    <w:rsid w:val="00134E1C"/>
    <w:rsid w:val="00134F8F"/>
    <w:rsid w:val="00135240"/>
    <w:rsid w:val="0013538D"/>
    <w:rsid w:val="00135F28"/>
    <w:rsid w:val="00136464"/>
    <w:rsid w:val="0013655F"/>
    <w:rsid w:val="001367F9"/>
    <w:rsid w:val="00136927"/>
    <w:rsid w:val="00136B1B"/>
    <w:rsid w:val="001401D8"/>
    <w:rsid w:val="00140239"/>
    <w:rsid w:val="0014063B"/>
    <w:rsid w:val="001415AA"/>
    <w:rsid w:val="00142038"/>
    <w:rsid w:val="001429A2"/>
    <w:rsid w:val="0014310B"/>
    <w:rsid w:val="00143260"/>
    <w:rsid w:val="0014348D"/>
    <w:rsid w:val="00143F40"/>
    <w:rsid w:val="00145555"/>
    <w:rsid w:val="00146AF7"/>
    <w:rsid w:val="00146BB9"/>
    <w:rsid w:val="001478CD"/>
    <w:rsid w:val="001479F7"/>
    <w:rsid w:val="00150C7A"/>
    <w:rsid w:val="00152FF2"/>
    <w:rsid w:val="001530C4"/>
    <w:rsid w:val="00153105"/>
    <w:rsid w:val="001534AB"/>
    <w:rsid w:val="00153EA8"/>
    <w:rsid w:val="00154142"/>
    <w:rsid w:val="0015485F"/>
    <w:rsid w:val="00154ED4"/>
    <w:rsid w:val="0015503A"/>
    <w:rsid w:val="00156FDB"/>
    <w:rsid w:val="0015765E"/>
    <w:rsid w:val="00161F94"/>
    <w:rsid w:val="00163350"/>
    <w:rsid w:val="001646FF"/>
    <w:rsid w:val="001648F5"/>
    <w:rsid w:val="00165072"/>
    <w:rsid w:val="00166B45"/>
    <w:rsid w:val="00167A68"/>
    <w:rsid w:val="00167DC0"/>
    <w:rsid w:val="00170A38"/>
    <w:rsid w:val="00172C8F"/>
    <w:rsid w:val="00173107"/>
    <w:rsid w:val="001736BA"/>
    <w:rsid w:val="00176566"/>
    <w:rsid w:val="0017734C"/>
    <w:rsid w:val="001775B3"/>
    <w:rsid w:val="00177FCE"/>
    <w:rsid w:val="00182C72"/>
    <w:rsid w:val="001831DA"/>
    <w:rsid w:val="00190063"/>
    <w:rsid w:val="001917F2"/>
    <w:rsid w:val="001939CF"/>
    <w:rsid w:val="00193AAD"/>
    <w:rsid w:val="001942A9"/>
    <w:rsid w:val="00195B4C"/>
    <w:rsid w:val="001A081D"/>
    <w:rsid w:val="001A1999"/>
    <w:rsid w:val="001A1D69"/>
    <w:rsid w:val="001A26FB"/>
    <w:rsid w:val="001A2F4D"/>
    <w:rsid w:val="001B0AB5"/>
    <w:rsid w:val="001B1029"/>
    <w:rsid w:val="001B40E6"/>
    <w:rsid w:val="001B45B5"/>
    <w:rsid w:val="001B5AAA"/>
    <w:rsid w:val="001B69FB"/>
    <w:rsid w:val="001B7DD3"/>
    <w:rsid w:val="001C01AD"/>
    <w:rsid w:val="001C0294"/>
    <w:rsid w:val="001C1102"/>
    <w:rsid w:val="001C2DA6"/>
    <w:rsid w:val="001C3B8B"/>
    <w:rsid w:val="001C3C96"/>
    <w:rsid w:val="001C4F42"/>
    <w:rsid w:val="001C55B3"/>
    <w:rsid w:val="001C581C"/>
    <w:rsid w:val="001C6887"/>
    <w:rsid w:val="001C7347"/>
    <w:rsid w:val="001C7813"/>
    <w:rsid w:val="001C7E3E"/>
    <w:rsid w:val="001D0587"/>
    <w:rsid w:val="001D0A9C"/>
    <w:rsid w:val="001D0AD9"/>
    <w:rsid w:val="001D0F8B"/>
    <w:rsid w:val="001D0FB8"/>
    <w:rsid w:val="001D2088"/>
    <w:rsid w:val="001D23ED"/>
    <w:rsid w:val="001D29B2"/>
    <w:rsid w:val="001D2F63"/>
    <w:rsid w:val="001D336E"/>
    <w:rsid w:val="001D36C2"/>
    <w:rsid w:val="001D3C32"/>
    <w:rsid w:val="001D430D"/>
    <w:rsid w:val="001D4664"/>
    <w:rsid w:val="001D47AA"/>
    <w:rsid w:val="001D606C"/>
    <w:rsid w:val="001D6140"/>
    <w:rsid w:val="001E291B"/>
    <w:rsid w:val="001E3400"/>
    <w:rsid w:val="001E3584"/>
    <w:rsid w:val="001E38D4"/>
    <w:rsid w:val="001E3A02"/>
    <w:rsid w:val="001E472D"/>
    <w:rsid w:val="001E4B43"/>
    <w:rsid w:val="001E5505"/>
    <w:rsid w:val="001E557C"/>
    <w:rsid w:val="001E5A36"/>
    <w:rsid w:val="001F0BCF"/>
    <w:rsid w:val="001F0F2D"/>
    <w:rsid w:val="001F2346"/>
    <w:rsid w:val="001F2364"/>
    <w:rsid w:val="001F40C3"/>
    <w:rsid w:val="001F6403"/>
    <w:rsid w:val="001F6CD2"/>
    <w:rsid w:val="001F728C"/>
    <w:rsid w:val="0020119B"/>
    <w:rsid w:val="00202385"/>
    <w:rsid w:val="002046BA"/>
    <w:rsid w:val="00205AD4"/>
    <w:rsid w:val="00206879"/>
    <w:rsid w:val="00207016"/>
    <w:rsid w:val="00210E3E"/>
    <w:rsid w:val="00210F66"/>
    <w:rsid w:val="00211425"/>
    <w:rsid w:val="002115A4"/>
    <w:rsid w:val="00211E6E"/>
    <w:rsid w:val="00212488"/>
    <w:rsid w:val="00212ABD"/>
    <w:rsid w:val="00212B54"/>
    <w:rsid w:val="00213090"/>
    <w:rsid w:val="002140A2"/>
    <w:rsid w:val="00215FB2"/>
    <w:rsid w:val="002200D3"/>
    <w:rsid w:val="0022035A"/>
    <w:rsid w:val="002234D5"/>
    <w:rsid w:val="002240AA"/>
    <w:rsid w:val="00226DF0"/>
    <w:rsid w:val="00226EC6"/>
    <w:rsid w:val="002274C1"/>
    <w:rsid w:val="00227626"/>
    <w:rsid w:val="002279F2"/>
    <w:rsid w:val="00230188"/>
    <w:rsid w:val="00230AE8"/>
    <w:rsid w:val="00230F3D"/>
    <w:rsid w:val="002316B0"/>
    <w:rsid w:val="00233B06"/>
    <w:rsid w:val="00234F51"/>
    <w:rsid w:val="00237E8D"/>
    <w:rsid w:val="00240398"/>
    <w:rsid w:val="00241DA7"/>
    <w:rsid w:val="00242035"/>
    <w:rsid w:val="0024295F"/>
    <w:rsid w:val="002441CD"/>
    <w:rsid w:val="00244469"/>
    <w:rsid w:val="002474C8"/>
    <w:rsid w:val="00247840"/>
    <w:rsid w:val="00247845"/>
    <w:rsid w:val="0025021A"/>
    <w:rsid w:val="00250632"/>
    <w:rsid w:val="00254D12"/>
    <w:rsid w:val="00255716"/>
    <w:rsid w:val="0025786B"/>
    <w:rsid w:val="00257D52"/>
    <w:rsid w:val="002619B5"/>
    <w:rsid w:val="00262168"/>
    <w:rsid w:val="00263259"/>
    <w:rsid w:val="002639E3"/>
    <w:rsid w:val="00265631"/>
    <w:rsid w:val="00265B20"/>
    <w:rsid w:val="00270B93"/>
    <w:rsid w:val="00270CE4"/>
    <w:rsid w:val="002725F6"/>
    <w:rsid w:val="00273B95"/>
    <w:rsid w:val="00274325"/>
    <w:rsid w:val="0027442B"/>
    <w:rsid w:val="00276F13"/>
    <w:rsid w:val="00277B27"/>
    <w:rsid w:val="002813B5"/>
    <w:rsid w:val="002816CA"/>
    <w:rsid w:val="002822C2"/>
    <w:rsid w:val="00287748"/>
    <w:rsid w:val="00287CCA"/>
    <w:rsid w:val="002900C6"/>
    <w:rsid w:val="00291AC1"/>
    <w:rsid w:val="00291E3F"/>
    <w:rsid w:val="0029415E"/>
    <w:rsid w:val="00294C28"/>
    <w:rsid w:val="00294D36"/>
    <w:rsid w:val="00295427"/>
    <w:rsid w:val="002977F5"/>
    <w:rsid w:val="002A0556"/>
    <w:rsid w:val="002A0F05"/>
    <w:rsid w:val="002A1008"/>
    <w:rsid w:val="002A23B6"/>
    <w:rsid w:val="002A2868"/>
    <w:rsid w:val="002A4DAB"/>
    <w:rsid w:val="002A4DF8"/>
    <w:rsid w:val="002A5430"/>
    <w:rsid w:val="002A5F63"/>
    <w:rsid w:val="002A7EFE"/>
    <w:rsid w:val="002A7FAE"/>
    <w:rsid w:val="002B03F4"/>
    <w:rsid w:val="002B0CA4"/>
    <w:rsid w:val="002B1CB1"/>
    <w:rsid w:val="002B1DD1"/>
    <w:rsid w:val="002B24D7"/>
    <w:rsid w:val="002B3568"/>
    <w:rsid w:val="002B5DF4"/>
    <w:rsid w:val="002B638D"/>
    <w:rsid w:val="002B6CFD"/>
    <w:rsid w:val="002C18C0"/>
    <w:rsid w:val="002C19F8"/>
    <w:rsid w:val="002C27D1"/>
    <w:rsid w:val="002C2B2C"/>
    <w:rsid w:val="002C32A3"/>
    <w:rsid w:val="002C3ADC"/>
    <w:rsid w:val="002C5AAB"/>
    <w:rsid w:val="002C71F1"/>
    <w:rsid w:val="002C7D7D"/>
    <w:rsid w:val="002D0637"/>
    <w:rsid w:val="002D131C"/>
    <w:rsid w:val="002D2620"/>
    <w:rsid w:val="002D3E6F"/>
    <w:rsid w:val="002D65D1"/>
    <w:rsid w:val="002D6B1C"/>
    <w:rsid w:val="002D6B87"/>
    <w:rsid w:val="002E07C0"/>
    <w:rsid w:val="002E0C5F"/>
    <w:rsid w:val="002E0E59"/>
    <w:rsid w:val="002E1EFD"/>
    <w:rsid w:val="002E20F0"/>
    <w:rsid w:val="002E2341"/>
    <w:rsid w:val="002E30BA"/>
    <w:rsid w:val="002E31C4"/>
    <w:rsid w:val="002E4611"/>
    <w:rsid w:val="002E4E9A"/>
    <w:rsid w:val="002E5C5B"/>
    <w:rsid w:val="002E6791"/>
    <w:rsid w:val="002E6B80"/>
    <w:rsid w:val="002F00AF"/>
    <w:rsid w:val="002F0748"/>
    <w:rsid w:val="002F0B43"/>
    <w:rsid w:val="002F2697"/>
    <w:rsid w:val="002F278E"/>
    <w:rsid w:val="002F6012"/>
    <w:rsid w:val="0030186D"/>
    <w:rsid w:val="00302316"/>
    <w:rsid w:val="00304343"/>
    <w:rsid w:val="003054BE"/>
    <w:rsid w:val="00306D1E"/>
    <w:rsid w:val="00307220"/>
    <w:rsid w:val="00307E1E"/>
    <w:rsid w:val="003107F5"/>
    <w:rsid w:val="00310BBE"/>
    <w:rsid w:val="0031174A"/>
    <w:rsid w:val="0031243B"/>
    <w:rsid w:val="0031410B"/>
    <w:rsid w:val="00314D2A"/>
    <w:rsid w:val="00315090"/>
    <w:rsid w:val="003150F3"/>
    <w:rsid w:val="00315409"/>
    <w:rsid w:val="00315425"/>
    <w:rsid w:val="003156BF"/>
    <w:rsid w:val="00317A96"/>
    <w:rsid w:val="00317B92"/>
    <w:rsid w:val="00321786"/>
    <w:rsid w:val="00321EB5"/>
    <w:rsid w:val="00322833"/>
    <w:rsid w:val="00322A13"/>
    <w:rsid w:val="003232E4"/>
    <w:rsid w:val="00323579"/>
    <w:rsid w:val="00324AE3"/>
    <w:rsid w:val="00324D3A"/>
    <w:rsid w:val="003252CB"/>
    <w:rsid w:val="003278D7"/>
    <w:rsid w:val="00330425"/>
    <w:rsid w:val="00330492"/>
    <w:rsid w:val="0033157E"/>
    <w:rsid w:val="003317A0"/>
    <w:rsid w:val="00332290"/>
    <w:rsid w:val="00332A30"/>
    <w:rsid w:val="00333A7F"/>
    <w:rsid w:val="00334FE0"/>
    <w:rsid w:val="0033557D"/>
    <w:rsid w:val="003374CF"/>
    <w:rsid w:val="00337C56"/>
    <w:rsid w:val="00337CE2"/>
    <w:rsid w:val="00337DF9"/>
    <w:rsid w:val="00340AC9"/>
    <w:rsid w:val="003415F2"/>
    <w:rsid w:val="00343C44"/>
    <w:rsid w:val="003467B1"/>
    <w:rsid w:val="00347C38"/>
    <w:rsid w:val="00350488"/>
    <w:rsid w:val="00353AFC"/>
    <w:rsid w:val="00353C93"/>
    <w:rsid w:val="00353F09"/>
    <w:rsid w:val="00354BA2"/>
    <w:rsid w:val="003552F6"/>
    <w:rsid w:val="00356A83"/>
    <w:rsid w:val="00362DDD"/>
    <w:rsid w:val="00363286"/>
    <w:rsid w:val="003638A1"/>
    <w:rsid w:val="0036404D"/>
    <w:rsid w:val="003655A2"/>
    <w:rsid w:val="003660B5"/>
    <w:rsid w:val="00366619"/>
    <w:rsid w:val="00366D5D"/>
    <w:rsid w:val="003674BE"/>
    <w:rsid w:val="00370F5E"/>
    <w:rsid w:val="003714C5"/>
    <w:rsid w:val="00371552"/>
    <w:rsid w:val="00371559"/>
    <w:rsid w:val="003715E8"/>
    <w:rsid w:val="00372F99"/>
    <w:rsid w:val="00373830"/>
    <w:rsid w:val="003739A3"/>
    <w:rsid w:val="003739B3"/>
    <w:rsid w:val="00373D07"/>
    <w:rsid w:val="00375764"/>
    <w:rsid w:val="00375C41"/>
    <w:rsid w:val="00376258"/>
    <w:rsid w:val="003778D2"/>
    <w:rsid w:val="003779D9"/>
    <w:rsid w:val="00377C01"/>
    <w:rsid w:val="003818AE"/>
    <w:rsid w:val="00381D2A"/>
    <w:rsid w:val="00382F05"/>
    <w:rsid w:val="0038336C"/>
    <w:rsid w:val="003847B2"/>
    <w:rsid w:val="00384C77"/>
    <w:rsid w:val="00385394"/>
    <w:rsid w:val="00385C05"/>
    <w:rsid w:val="00386659"/>
    <w:rsid w:val="00387255"/>
    <w:rsid w:val="00387879"/>
    <w:rsid w:val="00387FAB"/>
    <w:rsid w:val="00390A5B"/>
    <w:rsid w:val="00390F63"/>
    <w:rsid w:val="00390FA6"/>
    <w:rsid w:val="003927EA"/>
    <w:rsid w:val="00392B3C"/>
    <w:rsid w:val="003938D7"/>
    <w:rsid w:val="00394FD6"/>
    <w:rsid w:val="00395683"/>
    <w:rsid w:val="00395722"/>
    <w:rsid w:val="00396AC5"/>
    <w:rsid w:val="003A1098"/>
    <w:rsid w:val="003A24EF"/>
    <w:rsid w:val="003A2DAA"/>
    <w:rsid w:val="003A38E8"/>
    <w:rsid w:val="003A5C7B"/>
    <w:rsid w:val="003A69D6"/>
    <w:rsid w:val="003A6FC8"/>
    <w:rsid w:val="003A77EC"/>
    <w:rsid w:val="003B0EF1"/>
    <w:rsid w:val="003B1A8A"/>
    <w:rsid w:val="003B3A57"/>
    <w:rsid w:val="003B3D66"/>
    <w:rsid w:val="003B5FA7"/>
    <w:rsid w:val="003B6F3C"/>
    <w:rsid w:val="003C1189"/>
    <w:rsid w:val="003C1EF9"/>
    <w:rsid w:val="003C1F21"/>
    <w:rsid w:val="003C3207"/>
    <w:rsid w:val="003C3CED"/>
    <w:rsid w:val="003C3D87"/>
    <w:rsid w:val="003C47CB"/>
    <w:rsid w:val="003C4A60"/>
    <w:rsid w:val="003C4AB3"/>
    <w:rsid w:val="003C50A9"/>
    <w:rsid w:val="003C60FF"/>
    <w:rsid w:val="003C6F27"/>
    <w:rsid w:val="003C7685"/>
    <w:rsid w:val="003D12A9"/>
    <w:rsid w:val="003D16CD"/>
    <w:rsid w:val="003D17F3"/>
    <w:rsid w:val="003D2B8B"/>
    <w:rsid w:val="003D3D2A"/>
    <w:rsid w:val="003D4302"/>
    <w:rsid w:val="003D54B8"/>
    <w:rsid w:val="003D59DA"/>
    <w:rsid w:val="003D6BF1"/>
    <w:rsid w:val="003D7E3E"/>
    <w:rsid w:val="003E0204"/>
    <w:rsid w:val="003E09AA"/>
    <w:rsid w:val="003E0C4C"/>
    <w:rsid w:val="003E3814"/>
    <w:rsid w:val="003E4F91"/>
    <w:rsid w:val="003E5389"/>
    <w:rsid w:val="003E7D75"/>
    <w:rsid w:val="003F12E4"/>
    <w:rsid w:val="003F177C"/>
    <w:rsid w:val="003F383F"/>
    <w:rsid w:val="003F3996"/>
    <w:rsid w:val="003F3C29"/>
    <w:rsid w:val="003F4FDB"/>
    <w:rsid w:val="003F64F4"/>
    <w:rsid w:val="003F715C"/>
    <w:rsid w:val="003F7557"/>
    <w:rsid w:val="003F7F32"/>
    <w:rsid w:val="00402973"/>
    <w:rsid w:val="00402AAB"/>
    <w:rsid w:val="00403DDA"/>
    <w:rsid w:val="0040523E"/>
    <w:rsid w:val="00405271"/>
    <w:rsid w:val="0040676F"/>
    <w:rsid w:val="00407014"/>
    <w:rsid w:val="00407AE0"/>
    <w:rsid w:val="004109FC"/>
    <w:rsid w:val="004118EF"/>
    <w:rsid w:val="004133E1"/>
    <w:rsid w:val="00415491"/>
    <w:rsid w:val="0041667D"/>
    <w:rsid w:val="004169EE"/>
    <w:rsid w:val="00416BA0"/>
    <w:rsid w:val="00420145"/>
    <w:rsid w:val="004211AF"/>
    <w:rsid w:val="00421A6D"/>
    <w:rsid w:val="00422790"/>
    <w:rsid w:val="00423D48"/>
    <w:rsid w:val="00425A53"/>
    <w:rsid w:val="00426C96"/>
    <w:rsid w:val="004307FC"/>
    <w:rsid w:val="004309DB"/>
    <w:rsid w:val="00430C02"/>
    <w:rsid w:val="004312BD"/>
    <w:rsid w:val="00431370"/>
    <w:rsid w:val="00431B4B"/>
    <w:rsid w:val="0043273A"/>
    <w:rsid w:val="00433DDD"/>
    <w:rsid w:val="00434ACB"/>
    <w:rsid w:val="0043502C"/>
    <w:rsid w:val="00436176"/>
    <w:rsid w:val="00436633"/>
    <w:rsid w:val="00436EF2"/>
    <w:rsid w:val="0044342C"/>
    <w:rsid w:val="004438EF"/>
    <w:rsid w:val="00444523"/>
    <w:rsid w:val="00444A93"/>
    <w:rsid w:val="00444FD4"/>
    <w:rsid w:val="00445ABC"/>
    <w:rsid w:val="00445F1A"/>
    <w:rsid w:val="00447E90"/>
    <w:rsid w:val="004503F3"/>
    <w:rsid w:val="00450CB8"/>
    <w:rsid w:val="0045169F"/>
    <w:rsid w:val="00452EF3"/>
    <w:rsid w:val="00453DAA"/>
    <w:rsid w:val="00454F5D"/>
    <w:rsid w:val="0045678B"/>
    <w:rsid w:val="004600AF"/>
    <w:rsid w:val="00462B32"/>
    <w:rsid w:val="0046669A"/>
    <w:rsid w:val="00466D48"/>
    <w:rsid w:val="00467536"/>
    <w:rsid w:val="00471534"/>
    <w:rsid w:val="00471764"/>
    <w:rsid w:val="004717D0"/>
    <w:rsid w:val="00472468"/>
    <w:rsid w:val="0047352F"/>
    <w:rsid w:val="00473CAA"/>
    <w:rsid w:val="00473FAF"/>
    <w:rsid w:val="0047426F"/>
    <w:rsid w:val="00476166"/>
    <w:rsid w:val="00476D7B"/>
    <w:rsid w:val="00480A64"/>
    <w:rsid w:val="00482402"/>
    <w:rsid w:val="00482692"/>
    <w:rsid w:val="00482A0A"/>
    <w:rsid w:val="0048387C"/>
    <w:rsid w:val="004842FB"/>
    <w:rsid w:val="00484767"/>
    <w:rsid w:val="0048533E"/>
    <w:rsid w:val="00485B90"/>
    <w:rsid w:val="004867B4"/>
    <w:rsid w:val="00486EE0"/>
    <w:rsid w:val="0049130A"/>
    <w:rsid w:val="0049388D"/>
    <w:rsid w:val="00496F22"/>
    <w:rsid w:val="00497713"/>
    <w:rsid w:val="00497B7A"/>
    <w:rsid w:val="004A041D"/>
    <w:rsid w:val="004A072F"/>
    <w:rsid w:val="004A0B2F"/>
    <w:rsid w:val="004A23B2"/>
    <w:rsid w:val="004A567F"/>
    <w:rsid w:val="004A5DE3"/>
    <w:rsid w:val="004A61EB"/>
    <w:rsid w:val="004A6570"/>
    <w:rsid w:val="004A6EE8"/>
    <w:rsid w:val="004B00D8"/>
    <w:rsid w:val="004B0477"/>
    <w:rsid w:val="004B078B"/>
    <w:rsid w:val="004B0DC6"/>
    <w:rsid w:val="004B135C"/>
    <w:rsid w:val="004B1C84"/>
    <w:rsid w:val="004B1EEC"/>
    <w:rsid w:val="004B29B1"/>
    <w:rsid w:val="004B2AD1"/>
    <w:rsid w:val="004B476E"/>
    <w:rsid w:val="004B6908"/>
    <w:rsid w:val="004B696B"/>
    <w:rsid w:val="004C016E"/>
    <w:rsid w:val="004C07F4"/>
    <w:rsid w:val="004C22D3"/>
    <w:rsid w:val="004C2425"/>
    <w:rsid w:val="004C4578"/>
    <w:rsid w:val="004C4C32"/>
    <w:rsid w:val="004C5266"/>
    <w:rsid w:val="004C536C"/>
    <w:rsid w:val="004C5C35"/>
    <w:rsid w:val="004C6848"/>
    <w:rsid w:val="004C6A9E"/>
    <w:rsid w:val="004C721E"/>
    <w:rsid w:val="004C756D"/>
    <w:rsid w:val="004C78DE"/>
    <w:rsid w:val="004C7F25"/>
    <w:rsid w:val="004D0763"/>
    <w:rsid w:val="004D145E"/>
    <w:rsid w:val="004D203A"/>
    <w:rsid w:val="004D299D"/>
    <w:rsid w:val="004D2B3C"/>
    <w:rsid w:val="004D2DD7"/>
    <w:rsid w:val="004D46FA"/>
    <w:rsid w:val="004D563C"/>
    <w:rsid w:val="004D6B63"/>
    <w:rsid w:val="004D6E76"/>
    <w:rsid w:val="004E0653"/>
    <w:rsid w:val="004E0C54"/>
    <w:rsid w:val="004E11A8"/>
    <w:rsid w:val="004E12BE"/>
    <w:rsid w:val="004E2535"/>
    <w:rsid w:val="004E3A90"/>
    <w:rsid w:val="004E3BF7"/>
    <w:rsid w:val="004E504F"/>
    <w:rsid w:val="004E7B08"/>
    <w:rsid w:val="004F056B"/>
    <w:rsid w:val="004F1EA4"/>
    <w:rsid w:val="004F24A9"/>
    <w:rsid w:val="004F269B"/>
    <w:rsid w:val="004F467F"/>
    <w:rsid w:val="004F4DA1"/>
    <w:rsid w:val="004F57A8"/>
    <w:rsid w:val="004F65BB"/>
    <w:rsid w:val="004F6643"/>
    <w:rsid w:val="004F676D"/>
    <w:rsid w:val="004F6A0A"/>
    <w:rsid w:val="00500268"/>
    <w:rsid w:val="00503840"/>
    <w:rsid w:val="00504D58"/>
    <w:rsid w:val="005055FF"/>
    <w:rsid w:val="0050567C"/>
    <w:rsid w:val="005071F8"/>
    <w:rsid w:val="00507232"/>
    <w:rsid w:val="0050741D"/>
    <w:rsid w:val="00512963"/>
    <w:rsid w:val="00512BC3"/>
    <w:rsid w:val="00512C3F"/>
    <w:rsid w:val="00512E8C"/>
    <w:rsid w:val="00513800"/>
    <w:rsid w:val="00513ABF"/>
    <w:rsid w:val="00513F38"/>
    <w:rsid w:val="00515FE9"/>
    <w:rsid w:val="00520887"/>
    <w:rsid w:val="005208A0"/>
    <w:rsid w:val="0052135A"/>
    <w:rsid w:val="005213B0"/>
    <w:rsid w:val="00521CA5"/>
    <w:rsid w:val="005263A4"/>
    <w:rsid w:val="00532018"/>
    <w:rsid w:val="00532520"/>
    <w:rsid w:val="005346C3"/>
    <w:rsid w:val="00536460"/>
    <w:rsid w:val="005371A0"/>
    <w:rsid w:val="0053741B"/>
    <w:rsid w:val="00537D42"/>
    <w:rsid w:val="0054028A"/>
    <w:rsid w:val="00540391"/>
    <w:rsid w:val="00540AD9"/>
    <w:rsid w:val="00541DFC"/>
    <w:rsid w:val="00541E0A"/>
    <w:rsid w:val="00543321"/>
    <w:rsid w:val="00545C40"/>
    <w:rsid w:val="00546106"/>
    <w:rsid w:val="0054618A"/>
    <w:rsid w:val="00546848"/>
    <w:rsid w:val="00546C56"/>
    <w:rsid w:val="00547B74"/>
    <w:rsid w:val="0055026B"/>
    <w:rsid w:val="0055239C"/>
    <w:rsid w:val="00552F8F"/>
    <w:rsid w:val="00555705"/>
    <w:rsid w:val="00555B9A"/>
    <w:rsid w:val="00556A14"/>
    <w:rsid w:val="0055732E"/>
    <w:rsid w:val="005613DB"/>
    <w:rsid w:val="00561DC2"/>
    <w:rsid w:val="0056423F"/>
    <w:rsid w:val="00565578"/>
    <w:rsid w:val="0056567A"/>
    <w:rsid w:val="00565FBA"/>
    <w:rsid w:val="0056604D"/>
    <w:rsid w:val="00567752"/>
    <w:rsid w:val="005712C7"/>
    <w:rsid w:val="005716CE"/>
    <w:rsid w:val="00571A3B"/>
    <w:rsid w:val="00571E1E"/>
    <w:rsid w:val="00572903"/>
    <w:rsid w:val="00573F44"/>
    <w:rsid w:val="00574E4A"/>
    <w:rsid w:val="0057570D"/>
    <w:rsid w:val="00576A15"/>
    <w:rsid w:val="00576E76"/>
    <w:rsid w:val="00577DA1"/>
    <w:rsid w:val="00581BDA"/>
    <w:rsid w:val="00583241"/>
    <w:rsid w:val="005838C0"/>
    <w:rsid w:val="00583C53"/>
    <w:rsid w:val="005857FE"/>
    <w:rsid w:val="00586ECA"/>
    <w:rsid w:val="0059097D"/>
    <w:rsid w:val="005913DF"/>
    <w:rsid w:val="005918FC"/>
    <w:rsid w:val="00593280"/>
    <w:rsid w:val="00593C7B"/>
    <w:rsid w:val="00594A8D"/>
    <w:rsid w:val="00594BEC"/>
    <w:rsid w:val="005951A0"/>
    <w:rsid w:val="00596D48"/>
    <w:rsid w:val="00596F54"/>
    <w:rsid w:val="005971D3"/>
    <w:rsid w:val="00597615"/>
    <w:rsid w:val="005A0399"/>
    <w:rsid w:val="005A0DC7"/>
    <w:rsid w:val="005A10CF"/>
    <w:rsid w:val="005A1532"/>
    <w:rsid w:val="005A1FD0"/>
    <w:rsid w:val="005A2398"/>
    <w:rsid w:val="005A36DD"/>
    <w:rsid w:val="005A3AD2"/>
    <w:rsid w:val="005A3F7C"/>
    <w:rsid w:val="005A4D6B"/>
    <w:rsid w:val="005A5286"/>
    <w:rsid w:val="005A7435"/>
    <w:rsid w:val="005B125E"/>
    <w:rsid w:val="005B2D41"/>
    <w:rsid w:val="005B2E2F"/>
    <w:rsid w:val="005B36B0"/>
    <w:rsid w:val="005B3792"/>
    <w:rsid w:val="005B471A"/>
    <w:rsid w:val="005B4B96"/>
    <w:rsid w:val="005B50AA"/>
    <w:rsid w:val="005B706D"/>
    <w:rsid w:val="005B750D"/>
    <w:rsid w:val="005C08D3"/>
    <w:rsid w:val="005C20E3"/>
    <w:rsid w:val="005C23CB"/>
    <w:rsid w:val="005C2431"/>
    <w:rsid w:val="005C2B24"/>
    <w:rsid w:val="005C306C"/>
    <w:rsid w:val="005C35B2"/>
    <w:rsid w:val="005C3CD6"/>
    <w:rsid w:val="005C4C1F"/>
    <w:rsid w:val="005C5CE7"/>
    <w:rsid w:val="005C5D06"/>
    <w:rsid w:val="005C7720"/>
    <w:rsid w:val="005D125B"/>
    <w:rsid w:val="005D2EDB"/>
    <w:rsid w:val="005D3924"/>
    <w:rsid w:val="005D5B8B"/>
    <w:rsid w:val="005D5BFE"/>
    <w:rsid w:val="005D5DDC"/>
    <w:rsid w:val="005D6837"/>
    <w:rsid w:val="005D6890"/>
    <w:rsid w:val="005E04C2"/>
    <w:rsid w:val="005E1983"/>
    <w:rsid w:val="005E34A2"/>
    <w:rsid w:val="005E3770"/>
    <w:rsid w:val="005E3B32"/>
    <w:rsid w:val="005E5399"/>
    <w:rsid w:val="005E6813"/>
    <w:rsid w:val="005F0495"/>
    <w:rsid w:val="005F0864"/>
    <w:rsid w:val="005F0A91"/>
    <w:rsid w:val="005F0F74"/>
    <w:rsid w:val="005F14EB"/>
    <w:rsid w:val="005F2508"/>
    <w:rsid w:val="005F269A"/>
    <w:rsid w:val="005F3A24"/>
    <w:rsid w:val="005F7D15"/>
    <w:rsid w:val="00600548"/>
    <w:rsid w:val="00602A76"/>
    <w:rsid w:val="00603175"/>
    <w:rsid w:val="00603BA7"/>
    <w:rsid w:val="00605C31"/>
    <w:rsid w:val="00606A42"/>
    <w:rsid w:val="00607871"/>
    <w:rsid w:val="00612EBA"/>
    <w:rsid w:val="0061440E"/>
    <w:rsid w:val="006159B7"/>
    <w:rsid w:val="00616A96"/>
    <w:rsid w:val="00616CEE"/>
    <w:rsid w:val="00617467"/>
    <w:rsid w:val="00620D21"/>
    <w:rsid w:val="0062186B"/>
    <w:rsid w:val="00622B47"/>
    <w:rsid w:val="00625A15"/>
    <w:rsid w:val="00626017"/>
    <w:rsid w:val="006266D0"/>
    <w:rsid w:val="00626F83"/>
    <w:rsid w:val="00627096"/>
    <w:rsid w:val="006270DF"/>
    <w:rsid w:val="006273A7"/>
    <w:rsid w:val="00627423"/>
    <w:rsid w:val="006306FA"/>
    <w:rsid w:val="006319ED"/>
    <w:rsid w:val="00631EB1"/>
    <w:rsid w:val="00633166"/>
    <w:rsid w:val="006335F2"/>
    <w:rsid w:val="00633636"/>
    <w:rsid w:val="0063615D"/>
    <w:rsid w:val="0063673B"/>
    <w:rsid w:val="00636B97"/>
    <w:rsid w:val="00636D02"/>
    <w:rsid w:val="00637844"/>
    <w:rsid w:val="0064158D"/>
    <w:rsid w:val="00641B14"/>
    <w:rsid w:val="00645E82"/>
    <w:rsid w:val="00647339"/>
    <w:rsid w:val="00647456"/>
    <w:rsid w:val="006475C4"/>
    <w:rsid w:val="00647E89"/>
    <w:rsid w:val="00650EA6"/>
    <w:rsid w:val="0065175D"/>
    <w:rsid w:val="006517DE"/>
    <w:rsid w:val="00651BAF"/>
    <w:rsid w:val="00653DF2"/>
    <w:rsid w:val="0065403D"/>
    <w:rsid w:val="006540D4"/>
    <w:rsid w:val="006552CA"/>
    <w:rsid w:val="00655463"/>
    <w:rsid w:val="00657527"/>
    <w:rsid w:val="00657A52"/>
    <w:rsid w:val="00661AC3"/>
    <w:rsid w:val="00662C6F"/>
    <w:rsid w:val="00664DE2"/>
    <w:rsid w:val="00664E3E"/>
    <w:rsid w:val="0066533A"/>
    <w:rsid w:val="00665345"/>
    <w:rsid w:val="00665ECC"/>
    <w:rsid w:val="00667624"/>
    <w:rsid w:val="0066798D"/>
    <w:rsid w:val="00671491"/>
    <w:rsid w:val="0067153E"/>
    <w:rsid w:val="006723B8"/>
    <w:rsid w:val="00673219"/>
    <w:rsid w:val="00673538"/>
    <w:rsid w:val="00674181"/>
    <w:rsid w:val="006747BC"/>
    <w:rsid w:val="00675543"/>
    <w:rsid w:val="006758D5"/>
    <w:rsid w:val="00675F98"/>
    <w:rsid w:val="00676571"/>
    <w:rsid w:val="00676666"/>
    <w:rsid w:val="0067742F"/>
    <w:rsid w:val="00677889"/>
    <w:rsid w:val="0068059B"/>
    <w:rsid w:val="006805A6"/>
    <w:rsid w:val="006817C5"/>
    <w:rsid w:val="00681D7F"/>
    <w:rsid w:val="006823B2"/>
    <w:rsid w:val="00682A3B"/>
    <w:rsid w:val="00684243"/>
    <w:rsid w:val="006846EF"/>
    <w:rsid w:val="0068592C"/>
    <w:rsid w:val="006866F8"/>
    <w:rsid w:val="00687E8A"/>
    <w:rsid w:val="00693169"/>
    <w:rsid w:val="0069328F"/>
    <w:rsid w:val="0069354D"/>
    <w:rsid w:val="0069387A"/>
    <w:rsid w:val="00693D2C"/>
    <w:rsid w:val="00696425"/>
    <w:rsid w:val="00696959"/>
    <w:rsid w:val="00696E0D"/>
    <w:rsid w:val="006A1682"/>
    <w:rsid w:val="006A5AA5"/>
    <w:rsid w:val="006A61DB"/>
    <w:rsid w:val="006A66EB"/>
    <w:rsid w:val="006A6B44"/>
    <w:rsid w:val="006B006E"/>
    <w:rsid w:val="006B1080"/>
    <w:rsid w:val="006B183C"/>
    <w:rsid w:val="006B1E14"/>
    <w:rsid w:val="006B1F82"/>
    <w:rsid w:val="006B5588"/>
    <w:rsid w:val="006B628C"/>
    <w:rsid w:val="006B6DED"/>
    <w:rsid w:val="006B6EA1"/>
    <w:rsid w:val="006B784B"/>
    <w:rsid w:val="006B793F"/>
    <w:rsid w:val="006B7A72"/>
    <w:rsid w:val="006C0407"/>
    <w:rsid w:val="006C1534"/>
    <w:rsid w:val="006C164E"/>
    <w:rsid w:val="006C36FC"/>
    <w:rsid w:val="006C3AA5"/>
    <w:rsid w:val="006C6A5A"/>
    <w:rsid w:val="006D0344"/>
    <w:rsid w:val="006D1AED"/>
    <w:rsid w:val="006D277C"/>
    <w:rsid w:val="006D2CFB"/>
    <w:rsid w:val="006D386A"/>
    <w:rsid w:val="006D4355"/>
    <w:rsid w:val="006D4774"/>
    <w:rsid w:val="006D6BCE"/>
    <w:rsid w:val="006D7493"/>
    <w:rsid w:val="006E0A71"/>
    <w:rsid w:val="006E0E2D"/>
    <w:rsid w:val="006E2A67"/>
    <w:rsid w:val="006E342B"/>
    <w:rsid w:val="006E414F"/>
    <w:rsid w:val="006E4A64"/>
    <w:rsid w:val="006E61C4"/>
    <w:rsid w:val="006F0D43"/>
    <w:rsid w:val="006F1DAA"/>
    <w:rsid w:val="006F2893"/>
    <w:rsid w:val="006F4761"/>
    <w:rsid w:val="006F503E"/>
    <w:rsid w:val="006F5642"/>
    <w:rsid w:val="00700892"/>
    <w:rsid w:val="00700B86"/>
    <w:rsid w:val="00701602"/>
    <w:rsid w:val="00703640"/>
    <w:rsid w:val="00704BDE"/>
    <w:rsid w:val="007069ED"/>
    <w:rsid w:val="007079DF"/>
    <w:rsid w:val="00711FC3"/>
    <w:rsid w:val="0071260A"/>
    <w:rsid w:val="00713528"/>
    <w:rsid w:val="00715359"/>
    <w:rsid w:val="007163AC"/>
    <w:rsid w:val="00716410"/>
    <w:rsid w:val="0071703C"/>
    <w:rsid w:val="0071776B"/>
    <w:rsid w:val="007213A2"/>
    <w:rsid w:val="007226FA"/>
    <w:rsid w:val="0072487E"/>
    <w:rsid w:val="00725AE1"/>
    <w:rsid w:val="00725C98"/>
    <w:rsid w:val="00725CE7"/>
    <w:rsid w:val="0072609D"/>
    <w:rsid w:val="0072677A"/>
    <w:rsid w:val="007316C3"/>
    <w:rsid w:val="007318AE"/>
    <w:rsid w:val="00731CD8"/>
    <w:rsid w:val="00736D4A"/>
    <w:rsid w:val="00736F52"/>
    <w:rsid w:val="00740E72"/>
    <w:rsid w:val="0074212E"/>
    <w:rsid w:val="00742844"/>
    <w:rsid w:val="00742DF6"/>
    <w:rsid w:val="00743B7D"/>
    <w:rsid w:val="0074501B"/>
    <w:rsid w:val="007456FE"/>
    <w:rsid w:val="007458B3"/>
    <w:rsid w:val="007460BE"/>
    <w:rsid w:val="007501D0"/>
    <w:rsid w:val="00751A60"/>
    <w:rsid w:val="00751BE9"/>
    <w:rsid w:val="0075281C"/>
    <w:rsid w:val="00753203"/>
    <w:rsid w:val="00754305"/>
    <w:rsid w:val="00754FBE"/>
    <w:rsid w:val="00756D15"/>
    <w:rsid w:val="00760BA5"/>
    <w:rsid w:val="00760EB8"/>
    <w:rsid w:val="00761DCB"/>
    <w:rsid w:val="007623DC"/>
    <w:rsid w:val="007631B2"/>
    <w:rsid w:val="00764D08"/>
    <w:rsid w:val="00765709"/>
    <w:rsid w:val="00767CA9"/>
    <w:rsid w:val="007701B8"/>
    <w:rsid w:val="007716FF"/>
    <w:rsid w:val="007730DC"/>
    <w:rsid w:val="00773F97"/>
    <w:rsid w:val="007763A4"/>
    <w:rsid w:val="00777D19"/>
    <w:rsid w:val="007803F6"/>
    <w:rsid w:val="00781562"/>
    <w:rsid w:val="007828A2"/>
    <w:rsid w:val="0078303A"/>
    <w:rsid w:val="00783795"/>
    <w:rsid w:val="007853B5"/>
    <w:rsid w:val="0078664E"/>
    <w:rsid w:val="00787079"/>
    <w:rsid w:val="00790648"/>
    <w:rsid w:val="00790CB7"/>
    <w:rsid w:val="007914DE"/>
    <w:rsid w:val="007917CC"/>
    <w:rsid w:val="007927EA"/>
    <w:rsid w:val="00793DB8"/>
    <w:rsid w:val="007942D5"/>
    <w:rsid w:val="00794D2C"/>
    <w:rsid w:val="007955E5"/>
    <w:rsid w:val="007965AD"/>
    <w:rsid w:val="0079735E"/>
    <w:rsid w:val="007A1283"/>
    <w:rsid w:val="007A12E2"/>
    <w:rsid w:val="007A20F0"/>
    <w:rsid w:val="007A2478"/>
    <w:rsid w:val="007A34E6"/>
    <w:rsid w:val="007A3C93"/>
    <w:rsid w:val="007A415E"/>
    <w:rsid w:val="007A4209"/>
    <w:rsid w:val="007A7B8D"/>
    <w:rsid w:val="007B107C"/>
    <w:rsid w:val="007B10F7"/>
    <w:rsid w:val="007B1139"/>
    <w:rsid w:val="007B218C"/>
    <w:rsid w:val="007B2F2E"/>
    <w:rsid w:val="007B52C7"/>
    <w:rsid w:val="007B554A"/>
    <w:rsid w:val="007B5894"/>
    <w:rsid w:val="007B5B67"/>
    <w:rsid w:val="007B799B"/>
    <w:rsid w:val="007B7AB3"/>
    <w:rsid w:val="007C3F41"/>
    <w:rsid w:val="007C562B"/>
    <w:rsid w:val="007C567A"/>
    <w:rsid w:val="007C5871"/>
    <w:rsid w:val="007C676B"/>
    <w:rsid w:val="007C7165"/>
    <w:rsid w:val="007D0816"/>
    <w:rsid w:val="007D0AB1"/>
    <w:rsid w:val="007D1072"/>
    <w:rsid w:val="007D6E9F"/>
    <w:rsid w:val="007E12D9"/>
    <w:rsid w:val="007E19BA"/>
    <w:rsid w:val="007E1AD7"/>
    <w:rsid w:val="007E2DE1"/>
    <w:rsid w:val="007E4750"/>
    <w:rsid w:val="007E4795"/>
    <w:rsid w:val="007E4C5A"/>
    <w:rsid w:val="007E5F96"/>
    <w:rsid w:val="007E66D6"/>
    <w:rsid w:val="007E7099"/>
    <w:rsid w:val="007E70E4"/>
    <w:rsid w:val="007F1493"/>
    <w:rsid w:val="007F276E"/>
    <w:rsid w:val="007F3704"/>
    <w:rsid w:val="007F477A"/>
    <w:rsid w:val="007F4EB1"/>
    <w:rsid w:val="007F5FD6"/>
    <w:rsid w:val="007F6A12"/>
    <w:rsid w:val="008004B1"/>
    <w:rsid w:val="00801F61"/>
    <w:rsid w:val="00806940"/>
    <w:rsid w:val="00806DBE"/>
    <w:rsid w:val="00810075"/>
    <w:rsid w:val="008105A2"/>
    <w:rsid w:val="00810B7F"/>
    <w:rsid w:val="00811F70"/>
    <w:rsid w:val="0081257E"/>
    <w:rsid w:val="00813227"/>
    <w:rsid w:val="00813439"/>
    <w:rsid w:val="008135AB"/>
    <w:rsid w:val="008136D7"/>
    <w:rsid w:val="00814912"/>
    <w:rsid w:val="0081491E"/>
    <w:rsid w:val="00815201"/>
    <w:rsid w:val="00816276"/>
    <w:rsid w:val="00816406"/>
    <w:rsid w:val="00816F85"/>
    <w:rsid w:val="00820358"/>
    <w:rsid w:val="00821950"/>
    <w:rsid w:val="00822502"/>
    <w:rsid w:val="00822909"/>
    <w:rsid w:val="00823AAE"/>
    <w:rsid w:val="008244C6"/>
    <w:rsid w:val="00824590"/>
    <w:rsid w:val="00824748"/>
    <w:rsid w:val="00825E56"/>
    <w:rsid w:val="00825F5E"/>
    <w:rsid w:val="00826110"/>
    <w:rsid w:val="0082777D"/>
    <w:rsid w:val="00830060"/>
    <w:rsid w:val="0083080C"/>
    <w:rsid w:val="0083175D"/>
    <w:rsid w:val="00831BB6"/>
    <w:rsid w:val="00833078"/>
    <w:rsid w:val="008340FA"/>
    <w:rsid w:val="008351A9"/>
    <w:rsid w:val="0083538A"/>
    <w:rsid w:val="00835853"/>
    <w:rsid w:val="008358DD"/>
    <w:rsid w:val="00837461"/>
    <w:rsid w:val="008402C1"/>
    <w:rsid w:val="008403CF"/>
    <w:rsid w:val="00842427"/>
    <w:rsid w:val="00843DAC"/>
    <w:rsid w:val="008461B9"/>
    <w:rsid w:val="00846709"/>
    <w:rsid w:val="008506A1"/>
    <w:rsid w:val="00850CCD"/>
    <w:rsid w:val="0085138B"/>
    <w:rsid w:val="008532B3"/>
    <w:rsid w:val="00855F39"/>
    <w:rsid w:val="00856581"/>
    <w:rsid w:val="00857400"/>
    <w:rsid w:val="00857EDD"/>
    <w:rsid w:val="00860ACF"/>
    <w:rsid w:val="00860F0D"/>
    <w:rsid w:val="008612BC"/>
    <w:rsid w:val="008614EE"/>
    <w:rsid w:val="00861D55"/>
    <w:rsid w:val="0086235A"/>
    <w:rsid w:val="00862E30"/>
    <w:rsid w:val="00863B70"/>
    <w:rsid w:val="00863FDE"/>
    <w:rsid w:val="00865105"/>
    <w:rsid w:val="00865B6F"/>
    <w:rsid w:val="008665FF"/>
    <w:rsid w:val="0086668C"/>
    <w:rsid w:val="00867648"/>
    <w:rsid w:val="00870B6F"/>
    <w:rsid w:val="00870E1A"/>
    <w:rsid w:val="008716CF"/>
    <w:rsid w:val="008719B1"/>
    <w:rsid w:val="00872248"/>
    <w:rsid w:val="00872D33"/>
    <w:rsid w:val="00873765"/>
    <w:rsid w:val="008737C1"/>
    <w:rsid w:val="00874BFB"/>
    <w:rsid w:val="00874F56"/>
    <w:rsid w:val="00875D28"/>
    <w:rsid w:val="00876FC3"/>
    <w:rsid w:val="00876FE6"/>
    <w:rsid w:val="00877933"/>
    <w:rsid w:val="00877EBC"/>
    <w:rsid w:val="00880181"/>
    <w:rsid w:val="008808EB"/>
    <w:rsid w:val="00881C05"/>
    <w:rsid w:val="00881D6A"/>
    <w:rsid w:val="00882501"/>
    <w:rsid w:val="0088274E"/>
    <w:rsid w:val="00882D3E"/>
    <w:rsid w:val="00882D6B"/>
    <w:rsid w:val="008835CE"/>
    <w:rsid w:val="00884705"/>
    <w:rsid w:val="00884A3E"/>
    <w:rsid w:val="00886730"/>
    <w:rsid w:val="00886AAA"/>
    <w:rsid w:val="00890A36"/>
    <w:rsid w:val="00891325"/>
    <w:rsid w:val="00892B67"/>
    <w:rsid w:val="00892CA5"/>
    <w:rsid w:val="00893B44"/>
    <w:rsid w:val="008960D3"/>
    <w:rsid w:val="00896A34"/>
    <w:rsid w:val="008A00E6"/>
    <w:rsid w:val="008A192C"/>
    <w:rsid w:val="008A1F00"/>
    <w:rsid w:val="008A2B5E"/>
    <w:rsid w:val="008A3931"/>
    <w:rsid w:val="008A44FC"/>
    <w:rsid w:val="008A4C5B"/>
    <w:rsid w:val="008A4DF4"/>
    <w:rsid w:val="008A55DE"/>
    <w:rsid w:val="008A5E26"/>
    <w:rsid w:val="008A5E39"/>
    <w:rsid w:val="008A5E3F"/>
    <w:rsid w:val="008B0DE7"/>
    <w:rsid w:val="008B11BA"/>
    <w:rsid w:val="008B161A"/>
    <w:rsid w:val="008B1A47"/>
    <w:rsid w:val="008B25B6"/>
    <w:rsid w:val="008B3E7B"/>
    <w:rsid w:val="008B3E93"/>
    <w:rsid w:val="008B4407"/>
    <w:rsid w:val="008B4510"/>
    <w:rsid w:val="008B5407"/>
    <w:rsid w:val="008B5811"/>
    <w:rsid w:val="008B5BFE"/>
    <w:rsid w:val="008C06CB"/>
    <w:rsid w:val="008C07B9"/>
    <w:rsid w:val="008C0E70"/>
    <w:rsid w:val="008C137B"/>
    <w:rsid w:val="008C1A7F"/>
    <w:rsid w:val="008C2EDF"/>
    <w:rsid w:val="008C586F"/>
    <w:rsid w:val="008C71BF"/>
    <w:rsid w:val="008C752F"/>
    <w:rsid w:val="008C756F"/>
    <w:rsid w:val="008D017A"/>
    <w:rsid w:val="008D0CE2"/>
    <w:rsid w:val="008D2BB0"/>
    <w:rsid w:val="008D3267"/>
    <w:rsid w:val="008D4CB9"/>
    <w:rsid w:val="008D5B6C"/>
    <w:rsid w:val="008D7D93"/>
    <w:rsid w:val="008E019E"/>
    <w:rsid w:val="008E1631"/>
    <w:rsid w:val="008E5CD5"/>
    <w:rsid w:val="008E6712"/>
    <w:rsid w:val="008E7024"/>
    <w:rsid w:val="008E760B"/>
    <w:rsid w:val="008F0DB4"/>
    <w:rsid w:val="008F155E"/>
    <w:rsid w:val="008F4B4B"/>
    <w:rsid w:val="008F6F3F"/>
    <w:rsid w:val="008F7009"/>
    <w:rsid w:val="00901DC3"/>
    <w:rsid w:val="00901DE5"/>
    <w:rsid w:val="009030DD"/>
    <w:rsid w:val="0090314D"/>
    <w:rsid w:val="0091026A"/>
    <w:rsid w:val="00910C9C"/>
    <w:rsid w:val="00912CF2"/>
    <w:rsid w:val="00914BBC"/>
    <w:rsid w:val="00915BE1"/>
    <w:rsid w:val="00915DE8"/>
    <w:rsid w:val="009166ED"/>
    <w:rsid w:val="00917881"/>
    <w:rsid w:val="00920707"/>
    <w:rsid w:val="00920C8E"/>
    <w:rsid w:val="009229BC"/>
    <w:rsid w:val="00922ACA"/>
    <w:rsid w:val="00923818"/>
    <w:rsid w:val="0092444E"/>
    <w:rsid w:val="0092560B"/>
    <w:rsid w:val="00925C37"/>
    <w:rsid w:val="00930C4B"/>
    <w:rsid w:val="00930F05"/>
    <w:rsid w:val="0093204C"/>
    <w:rsid w:val="00932A37"/>
    <w:rsid w:val="00932BA6"/>
    <w:rsid w:val="0093389C"/>
    <w:rsid w:val="0093394A"/>
    <w:rsid w:val="0093438D"/>
    <w:rsid w:val="009370ED"/>
    <w:rsid w:val="0094057E"/>
    <w:rsid w:val="0094141C"/>
    <w:rsid w:val="00942AC9"/>
    <w:rsid w:val="00942B7A"/>
    <w:rsid w:val="00943092"/>
    <w:rsid w:val="009437F1"/>
    <w:rsid w:val="00944FD1"/>
    <w:rsid w:val="00945690"/>
    <w:rsid w:val="00945DB3"/>
    <w:rsid w:val="009461AF"/>
    <w:rsid w:val="00947DD2"/>
    <w:rsid w:val="0095236C"/>
    <w:rsid w:val="00952729"/>
    <w:rsid w:val="009538CD"/>
    <w:rsid w:val="00953934"/>
    <w:rsid w:val="0095442D"/>
    <w:rsid w:val="009572E2"/>
    <w:rsid w:val="00957A3D"/>
    <w:rsid w:val="009605EC"/>
    <w:rsid w:val="00960950"/>
    <w:rsid w:val="00960C95"/>
    <w:rsid w:val="00960F93"/>
    <w:rsid w:val="009611B7"/>
    <w:rsid w:val="0096268C"/>
    <w:rsid w:val="0097030A"/>
    <w:rsid w:val="0097161B"/>
    <w:rsid w:val="00975DDA"/>
    <w:rsid w:val="009767F5"/>
    <w:rsid w:val="00976BF6"/>
    <w:rsid w:val="00977685"/>
    <w:rsid w:val="009807D4"/>
    <w:rsid w:val="009807FF"/>
    <w:rsid w:val="00980913"/>
    <w:rsid w:val="00980BB8"/>
    <w:rsid w:val="00980BC5"/>
    <w:rsid w:val="00981181"/>
    <w:rsid w:val="00981824"/>
    <w:rsid w:val="00981BAA"/>
    <w:rsid w:val="0098234A"/>
    <w:rsid w:val="00982BEA"/>
    <w:rsid w:val="00983484"/>
    <w:rsid w:val="009846FD"/>
    <w:rsid w:val="00985F37"/>
    <w:rsid w:val="00986153"/>
    <w:rsid w:val="009864B5"/>
    <w:rsid w:val="00987B9C"/>
    <w:rsid w:val="00990552"/>
    <w:rsid w:val="00991667"/>
    <w:rsid w:val="00993C26"/>
    <w:rsid w:val="00994524"/>
    <w:rsid w:val="00994581"/>
    <w:rsid w:val="00994B91"/>
    <w:rsid w:val="00995447"/>
    <w:rsid w:val="00996607"/>
    <w:rsid w:val="009A24AC"/>
    <w:rsid w:val="009A4623"/>
    <w:rsid w:val="009A4691"/>
    <w:rsid w:val="009A5143"/>
    <w:rsid w:val="009A545A"/>
    <w:rsid w:val="009A56D6"/>
    <w:rsid w:val="009A57D3"/>
    <w:rsid w:val="009A5EFA"/>
    <w:rsid w:val="009A61EC"/>
    <w:rsid w:val="009A6475"/>
    <w:rsid w:val="009A74D9"/>
    <w:rsid w:val="009B10A9"/>
    <w:rsid w:val="009B22C8"/>
    <w:rsid w:val="009B2F59"/>
    <w:rsid w:val="009B34DA"/>
    <w:rsid w:val="009B3FF8"/>
    <w:rsid w:val="009B479A"/>
    <w:rsid w:val="009B5F3A"/>
    <w:rsid w:val="009B7AD1"/>
    <w:rsid w:val="009C034F"/>
    <w:rsid w:val="009C122D"/>
    <w:rsid w:val="009C1436"/>
    <w:rsid w:val="009C2FA8"/>
    <w:rsid w:val="009C3699"/>
    <w:rsid w:val="009C46E8"/>
    <w:rsid w:val="009C4A7D"/>
    <w:rsid w:val="009C5F9F"/>
    <w:rsid w:val="009C612B"/>
    <w:rsid w:val="009C7632"/>
    <w:rsid w:val="009C7878"/>
    <w:rsid w:val="009C78FA"/>
    <w:rsid w:val="009D1873"/>
    <w:rsid w:val="009D247B"/>
    <w:rsid w:val="009D2FF1"/>
    <w:rsid w:val="009D3935"/>
    <w:rsid w:val="009D78FA"/>
    <w:rsid w:val="009E041F"/>
    <w:rsid w:val="009E167C"/>
    <w:rsid w:val="009E2F71"/>
    <w:rsid w:val="009E4CBA"/>
    <w:rsid w:val="009E72A8"/>
    <w:rsid w:val="009E75B4"/>
    <w:rsid w:val="009E79D7"/>
    <w:rsid w:val="009F013B"/>
    <w:rsid w:val="009F0248"/>
    <w:rsid w:val="009F0515"/>
    <w:rsid w:val="009F069F"/>
    <w:rsid w:val="009F1A43"/>
    <w:rsid w:val="009F2583"/>
    <w:rsid w:val="009F2C4F"/>
    <w:rsid w:val="009F391B"/>
    <w:rsid w:val="009F68F3"/>
    <w:rsid w:val="00A002F9"/>
    <w:rsid w:val="00A005BA"/>
    <w:rsid w:val="00A0146D"/>
    <w:rsid w:val="00A0457A"/>
    <w:rsid w:val="00A05421"/>
    <w:rsid w:val="00A058EC"/>
    <w:rsid w:val="00A05946"/>
    <w:rsid w:val="00A0772D"/>
    <w:rsid w:val="00A10854"/>
    <w:rsid w:val="00A11AE1"/>
    <w:rsid w:val="00A12B89"/>
    <w:rsid w:val="00A1721A"/>
    <w:rsid w:val="00A20E1B"/>
    <w:rsid w:val="00A20E4A"/>
    <w:rsid w:val="00A21E1E"/>
    <w:rsid w:val="00A21FC4"/>
    <w:rsid w:val="00A234D6"/>
    <w:rsid w:val="00A25842"/>
    <w:rsid w:val="00A25A83"/>
    <w:rsid w:val="00A25FAD"/>
    <w:rsid w:val="00A2669E"/>
    <w:rsid w:val="00A27BE2"/>
    <w:rsid w:val="00A308E3"/>
    <w:rsid w:val="00A31F37"/>
    <w:rsid w:val="00A32B3D"/>
    <w:rsid w:val="00A341CB"/>
    <w:rsid w:val="00A34D13"/>
    <w:rsid w:val="00A36A43"/>
    <w:rsid w:val="00A36F6F"/>
    <w:rsid w:val="00A41019"/>
    <w:rsid w:val="00A43459"/>
    <w:rsid w:val="00A43F5F"/>
    <w:rsid w:val="00A444F5"/>
    <w:rsid w:val="00A448AF"/>
    <w:rsid w:val="00A44C0E"/>
    <w:rsid w:val="00A45DBB"/>
    <w:rsid w:val="00A46E11"/>
    <w:rsid w:val="00A475FB"/>
    <w:rsid w:val="00A50628"/>
    <w:rsid w:val="00A52580"/>
    <w:rsid w:val="00A52C91"/>
    <w:rsid w:val="00A53B5D"/>
    <w:rsid w:val="00A5494A"/>
    <w:rsid w:val="00A54C90"/>
    <w:rsid w:val="00A559A6"/>
    <w:rsid w:val="00A56331"/>
    <w:rsid w:val="00A57490"/>
    <w:rsid w:val="00A57B97"/>
    <w:rsid w:val="00A6064D"/>
    <w:rsid w:val="00A61ABD"/>
    <w:rsid w:val="00A62234"/>
    <w:rsid w:val="00A6416D"/>
    <w:rsid w:val="00A64373"/>
    <w:rsid w:val="00A64CED"/>
    <w:rsid w:val="00A652F4"/>
    <w:rsid w:val="00A65754"/>
    <w:rsid w:val="00A6580D"/>
    <w:rsid w:val="00A65F11"/>
    <w:rsid w:val="00A667FB"/>
    <w:rsid w:val="00A66D6C"/>
    <w:rsid w:val="00A67AE9"/>
    <w:rsid w:val="00A67B63"/>
    <w:rsid w:val="00A67DA9"/>
    <w:rsid w:val="00A707BD"/>
    <w:rsid w:val="00A711C2"/>
    <w:rsid w:val="00A72690"/>
    <w:rsid w:val="00A74220"/>
    <w:rsid w:val="00A75BDB"/>
    <w:rsid w:val="00A75D71"/>
    <w:rsid w:val="00A7691A"/>
    <w:rsid w:val="00A777E0"/>
    <w:rsid w:val="00A777E3"/>
    <w:rsid w:val="00A80CB9"/>
    <w:rsid w:val="00A82ABF"/>
    <w:rsid w:val="00A836D1"/>
    <w:rsid w:val="00A8493F"/>
    <w:rsid w:val="00A90708"/>
    <w:rsid w:val="00A90A71"/>
    <w:rsid w:val="00A91552"/>
    <w:rsid w:val="00A91A20"/>
    <w:rsid w:val="00A9369F"/>
    <w:rsid w:val="00A9441F"/>
    <w:rsid w:val="00A9462E"/>
    <w:rsid w:val="00A94C08"/>
    <w:rsid w:val="00A95394"/>
    <w:rsid w:val="00A95BDE"/>
    <w:rsid w:val="00A97389"/>
    <w:rsid w:val="00A97C52"/>
    <w:rsid w:val="00AA034A"/>
    <w:rsid w:val="00AA11DD"/>
    <w:rsid w:val="00AA1D3B"/>
    <w:rsid w:val="00AA26F7"/>
    <w:rsid w:val="00AA2D2A"/>
    <w:rsid w:val="00AA3027"/>
    <w:rsid w:val="00AA3751"/>
    <w:rsid w:val="00AA4296"/>
    <w:rsid w:val="00AA616B"/>
    <w:rsid w:val="00AA6332"/>
    <w:rsid w:val="00AA777F"/>
    <w:rsid w:val="00AB05A3"/>
    <w:rsid w:val="00AB1F21"/>
    <w:rsid w:val="00AB28F3"/>
    <w:rsid w:val="00AB2AA5"/>
    <w:rsid w:val="00AB3C54"/>
    <w:rsid w:val="00AB4800"/>
    <w:rsid w:val="00AB518F"/>
    <w:rsid w:val="00AB5B15"/>
    <w:rsid w:val="00AB6B41"/>
    <w:rsid w:val="00AB79E8"/>
    <w:rsid w:val="00AC0DCE"/>
    <w:rsid w:val="00AC1193"/>
    <w:rsid w:val="00AC129C"/>
    <w:rsid w:val="00AC2666"/>
    <w:rsid w:val="00AC59AE"/>
    <w:rsid w:val="00AC634E"/>
    <w:rsid w:val="00AC666D"/>
    <w:rsid w:val="00AC6C1A"/>
    <w:rsid w:val="00AC6E66"/>
    <w:rsid w:val="00AC7630"/>
    <w:rsid w:val="00AD0B1D"/>
    <w:rsid w:val="00AD0D6D"/>
    <w:rsid w:val="00AD25A6"/>
    <w:rsid w:val="00AD2FB1"/>
    <w:rsid w:val="00AD4477"/>
    <w:rsid w:val="00AD4956"/>
    <w:rsid w:val="00AD67E0"/>
    <w:rsid w:val="00AD7456"/>
    <w:rsid w:val="00AE0AA0"/>
    <w:rsid w:val="00AE3AFB"/>
    <w:rsid w:val="00AE4D58"/>
    <w:rsid w:val="00AE633B"/>
    <w:rsid w:val="00AE646D"/>
    <w:rsid w:val="00AE6988"/>
    <w:rsid w:val="00AE787E"/>
    <w:rsid w:val="00AF05B9"/>
    <w:rsid w:val="00AF1008"/>
    <w:rsid w:val="00AF1D1B"/>
    <w:rsid w:val="00AF395E"/>
    <w:rsid w:val="00AF4E18"/>
    <w:rsid w:val="00AF5E4E"/>
    <w:rsid w:val="00AF77DF"/>
    <w:rsid w:val="00AF7F4F"/>
    <w:rsid w:val="00B00806"/>
    <w:rsid w:val="00B00B9D"/>
    <w:rsid w:val="00B01D6E"/>
    <w:rsid w:val="00B03338"/>
    <w:rsid w:val="00B038E5"/>
    <w:rsid w:val="00B04848"/>
    <w:rsid w:val="00B0673F"/>
    <w:rsid w:val="00B06C53"/>
    <w:rsid w:val="00B06C57"/>
    <w:rsid w:val="00B07D45"/>
    <w:rsid w:val="00B10797"/>
    <w:rsid w:val="00B10B9C"/>
    <w:rsid w:val="00B12005"/>
    <w:rsid w:val="00B12851"/>
    <w:rsid w:val="00B1308F"/>
    <w:rsid w:val="00B132CC"/>
    <w:rsid w:val="00B142CF"/>
    <w:rsid w:val="00B15888"/>
    <w:rsid w:val="00B1595B"/>
    <w:rsid w:val="00B174F6"/>
    <w:rsid w:val="00B17737"/>
    <w:rsid w:val="00B17B91"/>
    <w:rsid w:val="00B2275C"/>
    <w:rsid w:val="00B22967"/>
    <w:rsid w:val="00B22A9C"/>
    <w:rsid w:val="00B24387"/>
    <w:rsid w:val="00B25594"/>
    <w:rsid w:val="00B255CE"/>
    <w:rsid w:val="00B262EF"/>
    <w:rsid w:val="00B30E38"/>
    <w:rsid w:val="00B32301"/>
    <w:rsid w:val="00B32594"/>
    <w:rsid w:val="00B336F2"/>
    <w:rsid w:val="00B33A36"/>
    <w:rsid w:val="00B34CE6"/>
    <w:rsid w:val="00B356C7"/>
    <w:rsid w:val="00B35DCA"/>
    <w:rsid w:val="00B36A42"/>
    <w:rsid w:val="00B40274"/>
    <w:rsid w:val="00B4075B"/>
    <w:rsid w:val="00B42501"/>
    <w:rsid w:val="00B43154"/>
    <w:rsid w:val="00B4476E"/>
    <w:rsid w:val="00B4545F"/>
    <w:rsid w:val="00B459D2"/>
    <w:rsid w:val="00B46163"/>
    <w:rsid w:val="00B46AFD"/>
    <w:rsid w:val="00B46DC7"/>
    <w:rsid w:val="00B47305"/>
    <w:rsid w:val="00B476D0"/>
    <w:rsid w:val="00B47814"/>
    <w:rsid w:val="00B50DAD"/>
    <w:rsid w:val="00B51C7C"/>
    <w:rsid w:val="00B51FB0"/>
    <w:rsid w:val="00B531E6"/>
    <w:rsid w:val="00B53710"/>
    <w:rsid w:val="00B53A1D"/>
    <w:rsid w:val="00B543FF"/>
    <w:rsid w:val="00B5476A"/>
    <w:rsid w:val="00B5563C"/>
    <w:rsid w:val="00B5572F"/>
    <w:rsid w:val="00B55FB5"/>
    <w:rsid w:val="00B56AD3"/>
    <w:rsid w:val="00B5719F"/>
    <w:rsid w:val="00B601A9"/>
    <w:rsid w:val="00B60230"/>
    <w:rsid w:val="00B611E1"/>
    <w:rsid w:val="00B61BC2"/>
    <w:rsid w:val="00B641C2"/>
    <w:rsid w:val="00B654E6"/>
    <w:rsid w:val="00B67CFE"/>
    <w:rsid w:val="00B706E6"/>
    <w:rsid w:val="00B70715"/>
    <w:rsid w:val="00B7105D"/>
    <w:rsid w:val="00B72317"/>
    <w:rsid w:val="00B72492"/>
    <w:rsid w:val="00B8081F"/>
    <w:rsid w:val="00B80DCE"/>
    <w:rsid w:val="00B81BC0"/>
    <w:rsid w:val="00B828C8"/>
    <w:rsid w:val="00B82B76"/>
    <w:rsid w:val="00B839E2"/>
    <w:rsid w:val="00B8402B"/>
    <w:rsid w:val="00B86987"/>
    <w:rsid w:val="00B870C3"/>
    <w:rsid w:val="00B87145"/>
    <w:rsid w:val="00B872AE"/>
    <w:rsid w:val="00B87356"/>
    <w:rsid w:val="00B908D2"/>
    <w:rsid w:val="00B91DB4"/>
    <w:rsid w:val="00B920B9"/>
    <w:rsid w:val="00B92250"/>
    <w:rsid w:val="00B9312A"/>
    <w:rsid w:val="00B93570"/>
    <w:rsid w:val="00B93B84"/>
    <w:rsid w:val="00B93D06"/>
    <w:rsid w:val="00B9657D"/>
    <w:rsid w:val="00B96935"/>
    <w:rsid w:val="00B96B94"/>
    <w:rsid w:val="00B96D70"/>
    <w:rsid w:val="00B96E16"/>
    <w:rsid w:val="00B96E8B"/>
    <w:rsid w:val="00B97182"/>
    <w:rsid w:val="00BA036C"/>
    <w:rsid w:val="00BA189E"/>
    <w:rsid w:val="00BA1A72"/>
    <w:rsid w:val="00BA44B6"/>
    <w:rsid w:val="00BA5620"/>
    <w:rsid w:val="00BA63B9"/>
    <w:rsid w:val="00BA66BE"/>
    <w:rsid w:val="00BA6AC6"/>
    <w:rsid w:val="00BA6C3A"/>
    <w:rsid w:val="00BA7DB1"/>
    <w:rsid w:val="00BA7DF0"/>
    <w:rsid w:val="00BB028A"/>
    <w:rsid w:val="00BB02A2"/>
    <w:rsid w:val="00BB4694"/>
    <w:rsid w:val="00BB4789"/>
    <w:rsid w:val="00BB55D9"/>
    <w:rsid w:val="00BB57E5"/>
    <w:rsid w:val="00BC084D"/>
    <w:rsid w:val="00BC30E9"/>
    <w:rsid w:val="00BC3A72"/>
    <w:rsid w:val="00BC3B26"/>
    <w:rsid w:val="00BC6055"/>
    <w:rsid w:val="00BC6BD4"/>
    <w:rsid w:val="00BC6DE4"/>
    <w:rsid w:val="00BD1009"/>
    <w:rsid w:val="00BD3A19"/>
    <w:rsid w:val="00BD4735"/>
    <w:rsid w:val="00BD4816"/>
    <w:rsid w:val="00BD53A3"/>
    <w:rsid w:val="00BD5D77"/>
    <w:rsid w:val="00BD5FE7"/>
    <w:rsid w:val="00BD6477"/>
    <w:rsid w:val="00BD64C5"/>
    <w:rsid w:val="00BD745E"/>
    <w:rsid w:val="00BE0D95"/>
    <w:rsid w:val="00BE18A5"/>
    <w:rsid w:val="00BE1EFF"/>
    <w:rsid w:val="00BE2F71"/>
    <w:rsid w:val="00BE3246"/>
    <w:rsid w:val="00BE37E6"/>
    <w:rsid w:val="00BE40D9"/>
    <w:rsid w:val="00BE547D"/>
    <w:rsid w:val="00BE6254"/>
    <w:rsid w:val="00BE6938"/>
    <w:rsid w:val="00BE6A5A"/>
    <w:rsid w:val="00BE724F"/>
    <w:rsid w:val="00BE799C"/>
    <w:rsid w:val="00BF002D"/>
    <w:rsid w:val="00BF0329"/>
    <w:rsid w:val="00BF0825"/>
    <w:rsid w:val="00BF097B"/>
    <w:rsid w:val="00BF2D41"/>
    <w:rsid w:val="00BF3F67"/>
    <w:rsid w:val="00BF40A4"/>
    <w:rsid w:val="00BF43B6"/>
    <w:rsid w:val="00BF43B9"/>
    <w:rsid w:val="00BF4C2F"/>
    <w:rsid w:val="00BF5112"/>
    <w:rsid w:val="00BF5978"/>
    <w:rsid w:val="00BF5E3C"/>
    <w:rsid w:val="00BF66BC"/>
    <w:rsid w:val="00BF6B18"/>
    <w:rsid w:val="00BF6D5B"/>
    <w:rsid w:val="00C00077"/>
    <w:rsid w:val="00C005CC"/>
    <w:rsid w:val="00C00AA4"/>
    <w:rsid w:val="00C00D50"/>
    <w:rsid w:val="00C01328"/>
    <w:rsid w:val="00C02568"/>
    <w:rsid w:val="00C03198"/>
    <w:rsid w:val="00C0346A"/>
    <w:rsid w:val="00C035D3"/>
    <w:rsid w:val="00C05A9D"/>
    <w:rsid w:val="00C05BDC"/>
    <w:rsid w:val="00C06C44"/>
    <w:rsid w:val="00C072DC"/>
    <w:rsid w:val="00C111FB"/>
    <w:rsid w:val="00C13F26"/>
    <w:rsid w:val="00C14342"/>
    <w:rsid w:val="00C14624"/>
    <w:rsid w:val="00C1527B"/>
    <w:rsid w:val="00C159F1"/>
    <w:rsid w:val="00C16403"/>
    <w:rsid w:val="00C2013F"/>
    <w:rsid w:val="00C2019E"/>
    <w:rsid w:val="00C20DB7"/>
    <w:rsid w:val="00C210A2"/>
    <w:rsid w:val="00C2197D"/>
    <w:rsid w:val="00C22BA9"/>
    <w:rsid w:val="00C2387D"/>
    <w:rsid w:val="00C25108"/>
    <w:rsid w:val="00C275D2"/>
    <w:rsid w:val="00C3080E"/>
    <w:rsid w:val="00C30FDA"/>
    <w:rsid w:val="00C3337E"/>
    <w:rsid w:val="00C33ED2"/>
    <w:rsid w:val="00C351B0"/>
    <w:rsid w:val="00C35464"/>
    <w:rsid w:val="00C366A6"/>
    <w:rsid w:val="00C37967"/>
    <w:rsid w:val="00C4010D"/>
    <w:rsid w:val="00C40D80"/>
    <w:rsid w:val="00C41279"/>
    <w:rsid w:val="00C42744"/>
    <w:rsid w:val="00C43A57"/>
    <w:rsid w:val="00C448CE"/>
    <w:rsid w:val="00C450B3"/>
    <w:rsid w:val="00C45A9A"/>
    <w:rsid w:val="00C45AD5"/>
    <w:rsid w:val="00C45D8D"/>
    <w:rsid w:val="00C500F9"/>
    <w:rsid w:val="00C502C9"/>
    <w:rsid w:val="00C50855"/>
    <w:rsid w:val="00C50BC8"/>
    <w:rsid w:val="00C51B74"/>
    <w:rsid w:val="00C533FC"/>
    <w:rsid w:val="00C5546C"/>
    <w:rsid w:val="00C55D31"/>
    <w:rsid w:val="00C56058"/>
    <w:rsid w:val="00C561BA"/>
    <w:rsid w:val="00C5630B"/>
    <w:rsid w:val="00C565B5"/>
    <w:rsid w:val="00C56B48"/>
    <w:rsid w:val="00C56BD1"/>
    <w:rsid w:val="00C57FD2"/>
    <w:rsid w:val="00C60FC0"/>
    <w:rsid w:val="00C62A4A"/>
    <w:rsid w:val="00C658D5"/>
    <w:rsid w:val="00C67710"/>
    <w:rsid w:val="00C706A3"/>
    <w:rsid w:val="00C71605"/>
    <w:rsid w:val="00C71649"/>
    <w:rsid w:val="00C7177C"/>
    <w:rsid w:val="00C7368F"/>
    <w:rsid w:val="00C7402F"/>
    <w:rsid w:val="00C7514B"/>
    <w:rsid w:val="00C76705"/>
    <w:rsid w:val="00C7709A"/>
    <w:rsid w:val="00C800C3"/>
    <w:rsid w:val="00C80504"/>
    <w:rsid w:val="00C8256D"/>
    <w:rsid w:val="00C84D6B"/>
    <w:rsid w:val="00C85833"/>
    <w:rsid w:val="00C8630C"/>
    <w:rsid w:val="00C863EA"/>
    <w:rsid w:val="00C8681E"/>
    <w:rsid w:val="00C8780D"/>
    <w:rsid w:val="00C87B30"/>
    <w:rsid w:val="00C918C6"/>
    <w:rsid w:val="00C91F8E"/>
    <w:rsid w:val="00C9230D"/>
    <w:rsid w:val="00C93138"/>
    <w:rsid w:val="00C9421F"/>
    <w:rsid w:val="00C94945"/>
    <w:rsid w:val="00C94A9F"/>
    <w:rsid w:val="00C94E99"/>
    <w:rsid w:val="00CA02D5"/>
    <w:rsid w:val="00CA034D"/>
    <w:rsid w:val="00CA0427"/>
    <w:rsid w:val="00CA0582"/>
    <w:rsid w:val="00CA0C9E"/>
    <w:rsid w:val="00CA13E4"/>
    <w:rsid w:val="00CA3858"/>
    <w:rsid w:val="00CA3B6D"/>
    <w:rsid w:val="00CA64C4"/>
    <w:rsid w:val="00CB00D2"/>
    <w:rsid w:val="00CB0783"/>
    <w:rsid w:val="00CB0834"/>
    <w:rsid w:val="00CB1807"/>
    <w:rsid w:val="00CB1B57"/>
    <w:rsid w:val="00CB1CC5"/>
    <w:rsid w:val="00CB4CC8"/>
    <w:rsid w:val="00CB4DF3"/>
    <w:rsid w:val="00CB4F88"/>
    <w:rsid w:val="00CB5EFA"/>
    <w:rsid w:val="00CB6226"/>
    <w:rsid w:val="00CB6E52"/>
    <w:rsid w:val="00CB713B"/>
    <w:rsid w:val="00CB758E"/>
    <w:rsid w:val="00CC2C93"/>
    <w:rsid w:val="00CC3C5A"/>
    <w:rsid w:val="00CC6344"/>
    <w:rsid w:val="00CC6817"/>
    <w:rsid w:val="00CC7DB1"/>
    <w:rsid w:val="00CD2B33"/>
    <w:rsid w:val="00CD372B"/>
    <w:rsid w:val="00CD42E6"/>
    <w:rsid w:val="00CD5573"/>
    <w:rsid w:val="00CD5BA3"/>
    <w:rsid w:val="00CD7B27"/>
    <w:rsid w:val="00CE06BD"/>
    <w:rsid w:val="00CE0EDA"/>
    <w:rsid w:val="00CE2049"/>
    <w:rsid w:val="00CE4D5E"/>
    <w:rsid w:val="00CE6BEF"/>
    <w:rsid w:val="00CE7290"/>
    <w:rsid w:val="00CE72BE"/>
    <w:rsid w:val="00CF122A"/>
    <w:rsid w:val="00CF2D2F"/>
    <w:rsid w:val="00CF4108"/>
    <w:rsid w:val="00D01ABB"/>
    <w:rsid w:val="00D01C18"/>
    <w:rsid w:val="00D04BB6"/>
    <w:rsid w:val="00D062DE"/>
    <w:rsid w:val="00D06702"/>
    <w:rsid w:val="00D06CC3"/>
    <w:rsid w:val="00D06D7B"/>
    <w:rsid w:val="00D06DC2"/>
    <w:rsid w:val="00D11601"/>
    <w:rsid w:val="00D11BE8"/>
    <w:rsid w:val="00D121AC"/>
    <w:rsid w:val="00D12203"/>
    <w:rsid w:val="00D122ED"/>
    <w:rsid w:val="00D12BDF"/>
    <w:rsid w:val="00D12EBC"/>
    <w:rsid w:val="00D14D71"/>
    <w:rsid w:val="00D15C1F"/>
    <w:rsid w:val="00D2132F"/>
    <w:rsid w:val="00D21856"/>
    <w:rsid w:val="00D240EE"/>
    <w:rsid w:val="00D24274"/>
    <w:rsid w:val="00D25F88"/>
    <w:rsid w:val="00D30F7D"/>
    <w:rsid w:val="00D3493F"/>
    <w:rsid w:val="00D34C3F"/>
    <w:rsid w:val="00D3586F"/>
    <w:rsid w:val="00D3600A"/>
    <w:rsid w:val="00D36130"/>
    <w:rsid w:val="00D3654E"/>
    <w:rsid w:val="00D36996"/>
    <w:rsid w:val="00D36D25"/>
    <w:rsid w:val="00D37F0A"/>
    <w:rsid w:val="00D404A5"/>
    <w:rsid w:val="00D40D74"/>
    <w:rsid w:val="00D414DA"/>
    <w:rsid w:val="00D416A3"/>
    <w:rsid w:val="00D41C93"/>
    <w:rsid w:val="00D4218B"/>
    <w:rsid w:val="00D44CF4"/>
    <w:rsid w:val="00D44EA8"/>
    <w:rsid w:val="00D4615D"/>
    <w:rsid w:val="00D46B09"/>
    <w:rsid w:val="00D4731D"/>
    <w:rsid w:val="00D524F2"/>
    <w:rsid w:val="00D541C2"/>
    <w:rsid w:val="00D620B8"/>
    <w:rsid w:val="00D6323F"/>
    <w:rsid w:val="00D648B6"/>
    <w:rsid w:val="00D653C8"/>
    <w:rsid w:val="00D66430"/>
    <w:rsid w:val="00D70C9D"/>
    <w:rsid w:val="00D70DEA"/>
    <w:rsid w:val="00D72C3D"/>
    <w:rsid w:val="00D730A5"/>
    <w:rsid w:val="00D73319"/>
    <w:rsid w:val="00D74452"/>
    <w:rsid w:val="00D7445E"/>
    <w:rsid w:val="00D74D98"/>
    <w:rsid w:val="00D75B84"/>
    <w:rsid w:val="00D75BEC"/>
    <w:rsid w:val="00D75E20"/>
    <w:rsid w:val="00D7684E"/>
    <w:rsid w:val="00D775EF"/>
    <w:rsid w:val="00D81BD9"/>
    <w:rsid w:val="00D83BBF"/>
    <w:rsid w:val="00D83F61"/>
    <w:rsid w:val="00D84B29"/>
    <w:rsid w:val="00D8675B"/>
    <w:rsid w:val="00D86A65"/>
    <w:rsid w:val="00D92231"/>
    <w:rsid w:val="00D929BB"/>
    <w:rsid w:val="00D92F12"/>
    <w:rsid w:val="00D932F9"/>
    <w:rsid w:val="00D9341A"/>
    <w:rsid w:val="00D93E1B"/>
    <w:rsid w:val="00D94033"/>
    <w:rsid w:val="00DA0323"/>
    <w:rsid w:val="00DA115E"/>
    <w:rsid w:val="00DA24AE"/>
    <w:rsid w:val="00DA2548"/>
    <w:rsid w:val="00DA2FC4"/>
    <w:rsid w:val="00DA358C"/>
    <w:rsid w:val="00DA4973"/>
    <w:rsid w:val="00DB2447"/>
    <w:rsid w:val="00DB302E"/>
    <w:rsid w:val="00DB3AE6"/>
    <w:rsid w:val="00DB601E"/>
    <w:rsid w:val="00DC2288"/>
    <w:rsid w:val="00DC347D"/>
    <w:rsid w:val="00DC3887"/>
    <w:rsid w:val="00DC5B7F"/>
    <w:rsid w:val="00DC7167"/>
    <w:rsid w:val="00DC7236"/>
    <w:rsid w:val="00DC766E"/>
    <w:rsid w:val="00DD30A2"/>
    <w:rsid w:val="00DD3EFA"/>
    <w:rsid w:val="00DD4798"/>
    <w:rsid w:val="00DD7FA4"/>
    <w:rsid w:val="00DE156E"/>
    <w:rsid w:val="00DE1B01"/>
    <w:rsid w:val="00DE34C6"/>
    <w:rsid w:val="00DE3617"/>
    <w:rsid w:val="00DE474A"/>
    <w:rsid w:val="00DE4AD5"/>
    <w:rsid w:val="00DE4C2B"/>
    <w:rsid w:val="00DE7C01"/>
    <w:rsid w:val="00DF06CE"/>
    <w:rsid w:val="00DF087D"/>
    <w:rsid w:val="00DF17C7"/>
    <w:rsid w:val="00DF2A53"/>
    <w:rsid w:val="00DF4B09"/>
    <w:rsid w:val="00DF56E4"/>
    <w:rsid w:val="00DF5B04"/>
    <w:rsid w:val="00DF6582"/>
    <w:rsid w:val="00DF6C84"/>
    <w:rsid w:val="00DF70CD"/>
    <w:rsid w:val="00E005EC"/>
    <w:rsid w:val="00E00CAB"/>
    <w:rsid w:val="00E01099"/>
    <w:rsid w:val="00E01868"/>
    <w:rsid w:val="00E01A1B"/>
    <w:rsid w:val="00E01F62"/>
    <w:rsid w:val="00E02D7B"/>
    <w:rsid w:val="00E0427E"/>
    <w:rsid w:val="00E0468C"/>
    <w:rsid w:val="00E05212"/>
    <w:rsid w:val="00E06A89"/>
    <w:rsid w:val="00E076CC"/>
    <w:rsid w:val="00E10854"/>
    <w:rsid w:val="00E15FF6"/>
    <w:rsid w:val="00E164C2"/>
    <w:rsid w:val="00E1652A"/>
    <w:rsid w:val="00E16859"/>
    <w:rsid w:val="00E16EFC"/>
    <w:rsid w:val="00E170EF"/>
    <w:rsid w:val="00E2152D"/>
    <w:rsid w:val="00E21FA5"/>
    <w:rsid w:val="00E22E77"/>
    <w:rsid w:val="00E22F74"/>
    <w:rsid w:val="00E23C35"/>
    <w:rsid w:val="00E23E4F"/>
    <w:rsid w:val="00E273DD"/>
    <w:rsid w:val="00E2764C"/>
    <w:rsid w:val="00E31030"/>
    <w:rsid w:val="00E31F2A"/>
    <w:rsid w:val="00E34377"/>
    <w:rsid w:val="00E34E3E"/>
    <w:rsid w:val="00E35C87"/>
    <w:rsid w:val="00E36482"/>
    <w:rsid w:val="00E370A3"/>
    <w:rsid w:val="00E374E8"/>
    <w:rsid w:val="00E37528"/>
    <w:rsid w:val="00E37EC8"/>
    <w:rsid w:val="00E403FC"/>
    <w:rsid w:val="00E40A23"/>
    <w:rsid w:val="00E42291"/>
    <w:rsid w:val="00E42EB7"/>
    <w:rsid w:val="00E4354D"/>
    <w:rsid w:val="00E43F3E"/>
    <w:rsid w:val="00E4401A"/>
    <w:rsid w:val="00E4585C"/>
    <w:rsid w:val="00E463FA"/>
    <w:rsid w:val="00E47661"/>
    <w:rsid w:val="00E478A2"/>
    <w:rsid w:val="00E506B2"/>
    <w:rsid w:val="00E53262"/>
    <w:rsid w:val="00E554CD"/>
    <w:rsid w:val="00E56666"/>
    <w:rsid w:val="00E56DD9"/>
    <w:rsid w:val="00E5799C"/>
    <w:rsid w:val="00E57AA3"/>
    <w:rsid w:val="00E61A46"/>
    <w:rsid w:val="00E621F7"/>
    <w:rsid w:val="00E6337D"/>
    <w:rsid w:val="00E6427C"/>
    <w:rsid w:val="00E64DA5"/>
    <w:rsid w:val="00E6516B"/>
    <w:rsid w:val="00E660C4"/>
    <w:rsid w:val="00E6624B"/>
    <w:rsid w:val="00E66573"/>
    <w:rsid w:val="00E667AF"/>
    <w:rsid w:val="00E67852"/>
    <w:rsid w:val="00E703E9"/>
    <w:rsid w:val="00E70F0D"/>
    <w:rsid w:val="00E71766"/>
    <w:rsid w:val="00E768A7"/>
    <w:rsid w:val="00E773A8"/>
    <w:rsid w:val="00E77A66"/>
    <w:rsid w:val="00E77B19"/>
    <w:rsid w:val="00E77C79"/>
    <w:rsid w:val="00E814AA"/>
    <w:rsid w:val="00E816BA"/>
    <w:rsid w:val="00E8313A"/>
    <w:rsid w:val="00E83D83"/>
    <w:rsid w:val="00E84F20"/>
    <w:rsid w:val="00E854C6"/>
    <w:rsid w:val="00E855D3"/>
    <w:rsid w:val="00E868DB"/>
    <w:rsid w:val="00E87A2E"/>
    <w:rsid w:val="00E90396"/>
    <w:rsid w:val="00E906ED"/>
    <w:rsid w:val="00E92075"/>
    <w:rsid w:val="00E9488C"/>
    <w:rsid w:val="00E94CEF"/>
    <w:rsid w:val="00E9507F"/>
    <w:rsid w:val="00E95087"/>
    <w:rsid w:val="00E950C7"/>
    <w:rsid w:val="00E955AE"/>
    <w:rsid w:val="00E955DC"/>
    <w:rsid w:val="00E978CC"/>
    <w:rsid w:val="00E97FDC"/>
    <w:rsid w:val="00EA12D6"/>
    <w:rsid w:val="00EA208C"/>
    <w:rsid w:val="00EA2665"/>
    <w:rsid w:val="00EA2704"/>
    <w:rsid w:val="00EA34E2"/>
    <w:rsid w:val="00EA381B"/>
    <w:rsid w:val="00EA3B12"/>
    <w:rsid w:val="00EA60A1"/>
    <w:rsid w:val="00EA6A84"/>
    <w:rsid w:val="00EA7CB9"/>
    <w:rsid w:val="00EB0558"/>
    <w:rsid w:val="00EB1182"/>
    <w:rsid w:val="00EB1FD7"/>
    <w:rsid w:val="00EB33E2"/>
    <w:rsid w:val="00EC1DB9"/>
    <w:rsid w:val="00EC232E"/>
    <w:rsid w:val="00EC2844"/>
    <w:rsid w:val="00EC38B8"/>
    <w:rsid w:val="00EC4071"/>
    <w:rsid w:val="00EC49AE"/>
    <w:rsid w:val="00EC5D9D"/>
    <w:rsid w:val="00ED0B83"/>
    <w:rsid w:val="00ED38FA"/>
    <w:rsid w:val="00ED3C45"/>
    <w:rsid w:val="00ED427A"/>
    <w:rsid w:val="00ED66F1"/>
    <w:rsid w:val="00ED7D2D"/>
    <w:rsid w:val="00EE04EF"/>
    <w:rsid w:val="00EE0924"/>
    <w:rsid w:val="00EE0A5B"/>
    <w:rsid w:val="00EE2DE3"/>
    <w:rsid w:val="00EE30DE"/>
    <w:rsid w:val="00EE664C"/>
    <w:rsid w:val="00EE7C7C"/>
    <w:rsid w:val="00EF0670"/>
    <w:rsid w:val="00EF1419"/>
    <w:rsid w:val="00EF20DA"/>
    <w:rsid w:val="00EF2193"/>
    <w:rsid w:val="00EF2425"/>
    <w:rsid w:val="00EF2BBF"/>
    <w:rsid w:val="00EF3FFF"/>
    <w:rsid w:val="00EF5EE6"/>
    <w:rsid w:val="00EF6A43"/>
    <w:rsid w:val="00EF709E"/>
    <w:rsid w:val="00EF7B65"/>
    <w:rsid w:val="00F02B14"/>
    <w:rsid w:val="00F04080"/>
    <w:rsid w:val="00F05839"/>
    <w:rsid w:val="00F11062"/>
    <w:rsid w:val="00F12C3D"/>
    <w:rsid w:val="00F13378"/>
    <w:rsid w:val="00F13AF2"/>
    <w:rsid w:val="00F13B8D"/>
    <w:rsid w:val="00F1454A"/>
    <w:rsid w:val="00F1494B"/>
    <w:rsid w:val="00F2135A"/>
    <w:rsid w:val="00F2179D"/>
    <w:rsid w:val="00F221F8"/>
    <w:rsid w:val="00F241BA"/>
    <w:rsid w:val="00F24B88"/>
    <w:rsid w:val="00F30859"/>
    <w:rsid w:val="00F33431"/>
    <w:rsid w:val="00F33542"/>
    <w:rsid w:val="00F34503"/>
    <w:rsid w:val="00F348FD"/>
    <w:rsid w:val="00F35736"/>
    <w:rsid w:val="00F362D7"/>
    <w:rsid w:val="00F3657C"/>
    <w:rsid w:val="00F37AF9"/>
    <w:rsid w:val="00F4076D"/>
    <w:rsid w:val="00F40C03"/>
    <w:rsid w:val="00F41881"/>
    <w:rsid w:val="00F41920"/>
    <w:rsid w:val="00F41BAB"/>
    <w:rsid w:val="00F41F57"/>
    <w:rsid w:val="00F42AAB"/>
    <w:rsid w:val="00F4443C"/>
    <w:rsid w:val="00F44AE8"/>
    <w:rsid w:val="00F456A1"/>
    <w:rsid w:val="00F464E9"/>
    <w:rsid w:val="00F50539"/>
    <w:rsid w:val="00F50766"/>
    <w:rsid w:val="00F507DD"/>
    <w:rsid w:val="00F519C2"/>
    <w:rsid w:val="00F52BA5"/>
    <w:rsid w:val="00F52D5B"/>
    <w:rsid w:val="00F54974"/>
    <w:rsid w:val="00F553E1"/>
    <w:rsid w:val="00F5704F"/>
    <w:rsid w:val="00F61A56"/>
    <w:rsid w:val="00F61BF3"/>
    <w:rsid w:val="00F622EA"/>
    <w:rsid w:val="00F634B7"/>
    <w:rsid w:val="00F63E1A"/>
    <w:rsid w:val="00F63FFC"/>
    <w:rsid w:val="00F641FE"/>
    <w:rsid w:val="00F64A88"/>
    <w:rsid w:val="00F6616E"/>
    <w:rsid w:val="00F66FC1"/>
    <w:rsid w:val="00F676E2"/>
    <w:rsid w:val="00F71AE7"/>
    <w:rsid w:val="00F73454"/>
    <w:rsid w:val="00F743BD"/>
    <w:rsid w:val="00F74BD3"/>
    <w:rsid w:val="00F74C5D"/>
    <w:rsid w:val="00F7624C"/>
    <w:rsid w:val="00F76C64"/>
    <w:rsid w:val="00F8012D"/>
    <w:rsid w:val="00F80C80"/>
    <w:rsid w:val="00F80D43"/>
    <w:rsid w:val="00F81B09"/>
    <w:rsid w:val="00F81E85"/>
    <w:rsid w:val="00F8219F"/>
    <w:rsid w:val="00F82390"/>
    <w:rsid w:val="00F82F19"/>
    <w:rsid w:val="00F844FC"/>
    <w:rsid w:val="00F8457E"/>
    <w:rsid w:val="00F84759"/>
    <w:rsid w:val="00F84DBC"/>
    <w:rsid w:val="00F86232"/>
    <w:rsid w:val="00F8637F"/>
    <w:rsid w:val="00F874FD"/>
    <w:rsid w:val="00F90302"/>
    <w:rsid w:val="00F92B3E"/>
    <w:rsid w:val="00F934DB"/>
    <w:rsid w:val="00F935BA"/>
    <w:rsid w:val="00F9444C"/>
    <w:rsid w:val="00F973E7"/>
    <w:rsid w:val="00F9797D"/>
    <w:rsid w:val="00FA0929"/>
    <w:rsid w:val="00FA3212"/>
    <w:rsid w:val="00FA3E16"/>
    <w:rsid w:val="00FA5F0B"/>
    <w:rsid w:val="00FA6CD0"/>
    <w:rsid w:val="00FA6FAF"/>
    <w:rsid w:val="00FA729F"/>
    <w:rsid w:val="00FA7822"/>
    <w:rsid w:val="00FB0131"/>
    <w:rsid w:val="00FB0C66"/>
    <w:rsid w:val="00FB1408"/>
    <w:rsid w:val="00FB147B"/>
    <w:rsid w:val="00FB1F39"/>
    <w:rsid w:val="00FB2C77"/>
    <w:rsid w:val="00FB2C91"/>
    <w:rsid w:val="00FB3001"/>
    <w:rsid w:val="00FB49DF"/>
    <w:rsid w:val="00FB4CBF"/>
    <w:rsid w:val="00FB55EE"/>
    <w:rsid w:val="00FB6D42"/>
    <w:rsid w:val="00FB7BA0"/>
    <w:rsid w:val="00FC04EC"/>
    <w:rsid w:val="00FC082C"/>
    <w:rsid w:val="00FC0CD0"/>
    <w:rsid w:val="00FC1123"/>
    <w:rsid w:val="00FC1EA0"/>
    <w:rsid w:val="00FC4023"/>
    <w:rsid w:val="00FC44EC"/>
    <w:rsid w:val="00FC512F"/>
    <w:rsid w:val="00FC53B8"/>
    <w:rsid w:val="00FC65EB"/>
    <w:rsid w:val="00FD199D"/>
    <w:rsid w:val="00FD36B5"/>
    <w:rsid w:val="00FD49B2"/>
    <w:rsid w:val="00FD5E3B"/>
    <w:rsid w:val="00FD65C8"/>
    <w:rsid w:val="00FD676C"/>
    <w:rsid w:val="00FD7109"/>
    <w:rsid w:val="00FD743E"/>
    <w:rsid w:val="00FD7EFD"/>
    <w:rsid w:val="00FE0136"/>
    <w:rsid w:val="00FE20F0"/>
    <w:rsid w:val="00FE3A1C"/>
    <w:rsid w:val="00FE4145"/>
    <w:rsid w:val="00FE4C5C"/>
    <w:rsid w:val="00FE641D"/>
    <w:rsid w:val="00FE7D52"/>
    <w:rsid w:val="00FF0F78"/>
    <w:rsid w:val="00FF4410"/>
    <w:rsid w:val="00FF560F"/>
    <w:rsid w:val="00FF79D0"/>
    <w:rsid w:val="00FF7D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E282A0AB-079A-47A5-9DF5-07BCDE10A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361C"/>
    <w:rPr>
      <w:sz w:val="24"/>
      <w:szCs w:val="24"/>
    </w:rPr>
  </w:style>
  <w:style w:type="paragraph" w:styleId="Heading1">
    <w:name w:val="heading 1"/>
    <w:basedOn w:val="Normal"/>
    <w:next w:val="Normal"/>
    <w:link w:val="Heading1Char"/>
    <w:qFormat/>
    <w:rsid w:val="00E3136E"/>
    <w:pPr>
      <w:keepNext/>
      <w:outlineLvl w:val="0"/>
    </w:pPr>
    <w:rPr>
      <w:b/>
      <w:bCs/>
      <w:sz w:val="20"/>
      <w:lang w:eastAsia="en-US"/>
    </w:rPr>
  </w:style>
  <w:style w:type="paragraph" w:styleId="Heading2">
    <w:name w:val="heading 2"/>
    <w:basedOn w:val="Normal"/>
    <w:next w:val="Normal"/>
    <w:qFormat/>
    <w:rsid w:val="00465586"/>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E777A"/>
    <w:pPr>
      <w:keepNext/>
      <w:spacing w:before="240" w:after="60"/>
      <w:outlineLvl w:val="2"/>
    </w:pPr>
    <w:rPr>
      <w:rFonts w:ascii="Arial" w:hAnsi="Arial" w:cs="Arial"/>
      <w:b/>
      <w:bCs/>
      <w:sz w:val="26"/>
      <w:szCs w:val="26"/>
    </w:rPr>
  </w:style>
  <w:style w:type="paragraph" w:styleId="Heading6">
    <w:name w:val="heading 6"/>
    <w:basedOn w:val="Normal"/>
    <w:next w:val="Normal"/>
    <w:qFormat/>
    <w:rsid w:val="008E777A"/>
    <w:pPr>
      <w:spacing w:before="240" w:after="60"/>
      <w:outlineLvl w:val="5"/>
    </w:pPr>
    <w:rPr>
      <w:b/>
      <w:bCs/>
      <w:sz w:val="22"/>
      <w:szCs w:val="22"/>
    </w:rPr>
  </w:style>
  <w:style w:type="paragraph" w:styleId="Heading9">
    <w:name w:val="heading 9"/>
    <w:basedOn w:val="Normal"/>
    <w:next w:val="Normal"/>
    <w:qFormat/>
    <w:rsid w:val="008E777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336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C3361C"/>
    <w:rPr>
      <w:color w:val="0000FF"/>
      <w:u w:val="single"/>
    </w:rPr>
  </w:style>
  <w:style w:type="paragraph" w:styleId="BodyText2">
    <w:name w:val="Body Text 2"/>
    <w:basedOn w:val="Normal"/>
    <w:link w:val="BodyText2Char"/>
    <w:rsid w:val="00C3361C"/>
    <w:rPr>
      <w:b/>
      <w:bCs/>
      <w:i/>
      <w:iCs/>
      <w:lang w:eastAsia="en-US"/>
    </w:rPr>
  </w:style>
  <w:style w:type="paragraph" w:styleId="BodyText">
    <w:name w:val="Body Text"/>
    <w:basedOn w:val="Normal"/>
    <w:link w:val="BodyTextChar"/>
    <w:unhideWhenUsed/>
    <w:rsid w:val="008349A7"/>
    <w:pPr>
      <w:spacing w:after="120"/>
    </w:pPr>
  </w:style>
  <w:style w:type="character" w:customStyle="1" w:styleId="BodyTextChar">
    <w:name w:val="Body Text Char"/>
    <w:link w:val="BodyText"/>
    <w:rsid w:val="008349A7"/>
    <w:rPr>
      <w:sz w:val="24"/>
      <w:szCs w:val="24"/>
      <w:lang w:val="en-AU" w:eastAsia="en-AU" w:bidi="ar-SA"/>
    </w:rPr>
  </w:style>
  <w:style w:type="paragraph" w:styleId="BalloonText">
    <w:name w:val="Balloon Text"/>
    <w:basedOn w:val="Normal"/>
    <w:semiHidden/>
    <w:rsid w:val="00E3136E"/>
    <w:rPr>
      <w:rFonts w:ascii="Tahoma" w:hAnsi="Tahoma" w:cs="Tahoma"/>
      <w:sz w:val="16"/>
      <w:szCs w:val="16"/>
    </w:rPr>
  </w:style>
  <w:style w:type="paragraph" w:styleId="Header">
    <w:name w:val="header"/>
    <w:basedOn w:val="Normal"/>
    <w:rsid w:val="00664DF1"/>
    <w:pPr>
      <w:tabs>
        <w:tab w:val="center" w:pos="4320"/>
        <w:tab w:val="right" w:pos="8640"/>
      </w:tabs>
    </w:pPr>
    <w:rPr>
      <w:lang w:val="en-US" w:eastAsia="en-US"/>
    </w:rPr>
  </w:style>
  <w:style w:type="paragraph" w:styleId="FootnoteText">
    <w:name w:val="footnote text"/>
    <w:basedOn w:val="Normal"/>
    <w:link w:val="FootnoteTextChar"/>
    <w:semiHidden/>
    <w:rsid w:val="00465586"/>
    <w:rPr>
      <w:sz w:val="20"/>
      <w:szCs w:val="20"/>
      <w:lang w:val="en-US" w:eastAsia="en-US"/>
    </w:rPr>
  </w:style>
  <w:style w:type="paragraph" w:customStyle="1" w:styleId="DefaultText">
    <w:name w:val="Default Text"/>
    <w:basedOn w:val="Normal"/>
    <w:rsid w:val="008678DE"/>
    <w:pPr>
      <w:suppressAutoHyphens/>
    </w:pPr>
    <w:rPr>
      <w:rFonts w:ascii="Arial" w:hAnsi="Arial"/>
      <w:szCs w:val="20"/>
      <w:lang w:eastAsia="ar-SA"/>
    </w:rPr>
  </w:style>
  <w:style w:type="paragraph" w:styleId="BodyText3">
    <w:name w:val="Body Text 3"/>
    <w:basedOn w:val="Normal"/>
    <w:link w:val="BodyText3Char"/>
    <w:rsid w:val="008E777A"/>
    <w:pPr>
      <w:spacing w:after="120"/>
    </w:pPr>
    <w:rPr>
      <w:sz w:val="16"/>
      <w:szCs w:val="16"/>
    </w:rPr>
  </w:style>
  <w:style w:type="paragraph" w:customStyle="1" w:styleId="Paragraph">
    <w:name w:val="Paragraph"/>
    <w:basedOn w:val="Heading1"/>
    <w:rsid w:val="008E777A"/>
    <w:pPr>
      <w:overflowPunct w:val="0"/>
      <w:autoSpaceDE w:val="0"/>
      <w:autoSpaceDN w:val="0"/>
      <w:adjustRightInd w:val="0"/>
      <w:spacing w:before="60"/>
      <w:ind w:left="360" w:hanging="360"/>
      <w:textAlignment w:val="baseline"/>
      <w:outlineLvl w:val="9"/>
    </w:pPr>
    <w:rPr>
      <w:rFonts w:ascii="Arial" w:hAnsi="Arial"/>
      <w:b w:val="0"/>
      <w:bCs w:val="0"/>
      <w:kern w:val="28"/>
      <w:szCs w:val="20"/>
    </w:rPr>
  </w:style>
  <w:style w:type="paragraph" w:styleId="Footer">
    <w:name w:val="footer"/>
    <w:basedOn w:val="Normal"/>
    <w:rsid w:val="00095DC4"/>
    <w:pPr>
      <w:tabs>
        <w:tab w:val="center" w:pos="4153"/>
        <w:tab w:val="right" w:pos="8306"/>
      </w:tabs>
    </w:pPr>
  </w:style>
  <w:style w:type="character" w:styleId="PageNumber">
    <w:name w:val="page number"/>
    <w:basedOn w:val="DefaultParagraphFont"/>
    <w:rsid w:val="00095DC4"/>
  </w:style>
  <w:style w:type="character" w:styleId="FollowedHyperlink">
    <w:name w:val="FollowedHyperlink"/>
    <w:rsid w:val="00BD1ED3"/>
    <w:rPr>
      <w:color w:val="800080"/>
      <w:u w:val="single"/>
    </w:rPr>
  </w:style>
  <w:style w:type="character" w:customStyle="1" w:styleId="BodyText2Char">
    <w:name w:val="Body Text 2 Char"/>
    <w:link w:val="BodyText2"/>
    <w:rsid w:val="00336E65"/>
    <w:rPr>
      <w:b/>
      <w:bCs/>
      <w:i/>
      <w:iCs/>
      <w:sz w:val="24"/>
      <w:szCs w:val="24"/>
      <w:lang w:val="en-AU" w:eastAsia="en-US" w:bidi="ar-SA"/>
    </w:rPr>
  </w:style>
  <w:style w:type="paragraph" w:customStyle="1" w:styleId="StyleArial10ptBoldWhitePatternClearBlack">
    <w:name w:val="Style Arial 10 pt Bold White Pattern: Clear (Black)"/>
    <w:basedOn w:val="Normal"/>
    <w:rsid w:val="00A4089C"/>
    <w:pPr>
      <w:shd w:val="clear" w:color="auto" w:fill="003300"/>
    </w:pPr>
    <w:rPr>
      <w:rFonts w:ascii="Arial" w:hAnsi="Arial"/>
      <w:b/>
      <w:bCs/>
      <w:color w:val="FFFFFF"/>
      <w:sz w:val="20"/>
      <w:szCs w:val="20"/>
    </w:rPr>
  </w:style>
  <w:style w:type="character" w:customStyle="1" w:styleId="StyleArial22ptDarkGreen">
    <w:name w:val="Style Arial 22 pt Dark Green"/>
    <w:rsid w:val="00DF130D"/>
    <w:rPr>
      <w:rFonts w:ascii="Arial" w:hAnsi="Arial"/>
      <w:color w:val="003300"/>
      <w:sz w:val="44"/>
    </w:rPr>
  </w:style>
  <w:style w:type="paragraph" w:customStyle="1" w:styleId="StyleHeading1Arial20ptNotBoldDarkGreen">
    <w:name w:val="Style Heading 1 + Arial 20 pt Not Bold Dark Green"/>
    <w:basedOn w:val="Heading1"/>
    <w:link w:val="StyleHeading1Arial20ptNotBoldDarkGreenChar"/>
    <w:rsid w:val="00DF130D"/>
    <w:rPr>
      <w:rFonts w:ascii="Arial" w:hAnsi="Arial"/>
      <w:b w:val="0"/>
      <w:bCs w:val="0"/>
      <w:color w:val="003300"/>
      <w:sz w:val="44"/>
    </w:rPr>
  </w:style>
  <w:style w:type="paragraph" w:styleId="NormalWeb">
    <w:name w:val="Normal (Web)"/>
    <w:basedOn w:val="Normal"/>
    <w:uiPriority w:val="99"/>
    <w:rsid w:val="00A71DC6"/>
    <w:pPr>
      <w:spacing w:before="100" w:beforeAutospacing="1" w:after="100" w:afterAutospacing="1"/>
    </w:pPr>
    <w:rPr>
      <w:lang w:val="en-US" w:eastAsia="en-US"/>
    </w:rPr>
  </w:style>
  <w:style w:type="character" w:styleId="Strong">
    <w:name w:val="Strong"/>
    <w:uiPriority w:val="22"/>
    <w:qFormat/>
    <w:rsid w:val="00A71DC6"/>
    <w:rPr>
      <w:b/>
      <w:bCs/>
    </w:rPr>
  </w:style>
  <w:style w:type="paragraph" w:styleId="TOC3">
    <w:name w:val="toc 3"/>
    <w:basedOn w:val="Normal"/>
    <w:next w:val="Normal"/>
    <w:autoRedefine/>
    <w:uiPriority w:val="39"/>
    <w:rsid w:val="004320A9"/>
    <w:pPr>
      <w:ind w:left="480"/>
    </w:pPr>
  </w:style>
  <w:style w:type="paragraph" w:styleId="TOC1">
    <w:name w:val="toc 1"/>
    <w:basedOn w:val="Normal"/>
    <w:next w:val="Normal"/>
    <w:link w:val="TOC1Char"/>
    <w:autoRedefine/>
    <w:uiPriority w:val="39"/>
    <w:rsid w:val="0005289F"/>
    <w:pPr>
      <w:tabs>
        <w:tab w:val="right" w:leader="dot" w:pos="10428"/>
      </w:tabs>
      <w:spacing w:line="360" w:lineRule="auto"/>
    </w:pPr>
    <w:rPr>
      <w:rFonts w:ascii="Arial" w:hAnsi="Arial" w:cs="Arial"/>
      <w:noProof/>
      <w:color w:val="000000" w:themeColor="text1"/>
    </w:rPr>
  </w:style>
  <w:style w:type="character" w:customStyle="1" w:styleId="Heading1Char">
    <w:name w:val="Heading 1 Char"/>
    <w:link w:val="Heading1"/>
    <w:rsid w:val="002D4B23"/>
    <w:rPr>
      <w:b/>
      <w:bCs/>
      <w:szCs w:val="24"/>
      <w:lang w:val="en-AU" w:eastAsia="en-US" w:bidi="ar-SA"/>
    </w:rPr>
  </w:style>
  <w:style w:type="character" w:customStyle="1" w:styleId="StyleHeading1Arial20ptNotBoldDarkGreenChar">
    <w:name w:val="Style Heading 1 + Arial 20 pt Not Bold Dark Green Char"/>
    <w:link w:val="StyleHeading1Arial20ptNotBoldDarkGreen"/>
    <w:rsid w:val="002D4B23"/>
    <w:rPr>
      <w:rFonts w:ascii="Arial" w:hAnsi="Arial"/>
      <w:b/>
      <w:bCs/>
      <w:color w:val="003300"/>
      <w:sz w:val="44"/>
      <w:szCs w:val="24"/>
      <w:lang w:val="en-AU" w:eastAsia="en-US" w:bidi="ar-SA"/>
    </w:rPr>
  </w:style>
  <w:style w:type="character" w:customStyle="1" w:styleId="BodyText2Char1">
    <w:name w:val="Body Text 2 Char1"/>
    <w:rsid w:val="00DD30A2"/>
    <w:rPr>
      <w:b/>
      <w:bCs/>
      <w:i/>
      <w:iCs/>
      <w:sz w:val="24"/>
      <w:szCs w:val="24"/>
      <w:lang w:val="en-AU" w:eastAsia="en-US" w:bidi="ar-SA"/>
    </w:rPr>
  </w:style>
  <w:style w:type="character" w:customStyle="1" w:styleId="FootnoteTextChar">
    <w:name w:val="Footnote Text Char"/>
    <w:link w:val="FootnoteText"/>
    <w:semiHidden/>
    <w:rsid w:val="00764D08"/>
    <w:rPr>
      <w:lang w:val="en-US" w:eastAsia="en-US"/>
    </w:rPr>
  </w:style>
  <w:style w:type="character" w:customStyle="1" w:styleId="StyleArial22ptDarkGreen1">
    <w:name w:val="Style Arial 22 pt Dark Green1"/>
    <w:rsid w:val="00764D08"/>
    <w:rPr>
      <w:rFonts w:ascii="Arial" w:hAnsi="Arial" w:cs="Arial" w:hint="default"/>
      <w:color w:val="003300"/>
      <w:sz w:val="44"/>
    </w:rPr>
  </w:style>
  <w:style w:type="paragraph" w:customStyle="1" w:styleId="PolicyBullets">
    <w:name w:val="Policy Bullets"/>
    <w:basedOn w:val="Normal"/>
    <w:rsid w:val="00884705"/>
    <w:pPr>
      <w:numPr>
        <w:ilvl w:val="1"/>
        <w:numId w:val="6"/>
      </w:numPr>
      <w:spacing w:before="80" w:after="40" w:line="280" w:lineRule="atLeast"/>
    </w:pPr>
    <w:rPr>
      <w:rFonts w:ascii="Book Antiqua" w:hAnsi="Book Antiqua"/>
      <w:snapToGrid w:val="0"/>
      <w:sz w:val="20"/>
      <w:szCs w:val="20"/>
    </w:rPr>
  </w:style>
  <w:style w:type="character" w:customStyle="1" w:styleId="yui320251335138529006111">
    <w:name w:val="yui_3_2_0_25_1335138529006111"/>
    <w:basedOn w:val="DefaultParagraphFont"/>
    <w:rsid w:val="000B61B9"/>
  </w:style>
  <w:style w:type="paragraph" w:styleId="PlainText">
    <w:name w:val="Plain Text"/>
    <w:basedOn w:val="Normal"/>
    <w:link w:val="PlainTextChar"/>
    <w:uiPriority w:val="99"/>
    <w:semiHidden/>
    <w:unhideWhenUsed/>
    <w:rsid w:val="00211425"/>
    <w:rPr>
      <w:rFonts w:ascii="Consolas" w:eastAsia="Calibri" w:hAnsi="Consolas"/>
      <w:sz w:val="21"/>
      <w:szCs w:val="21"/>
      <w:lang w:eastAsia="en-US"/>
    </w:rPr>
  </w:style>
  <w:style w:type="character" w:customStyle="1" w:styleId="PlainTextChar">
    <w:name w:val="Plain Text Char"/>
    <w:link w:val="PlainText"/>
    <w:uiPriority w:val="99"/>
    <w:semiHidden/>
    <w:rsid w:val="00211425"/>
    <w:rPr>
      <w:rFonts w:ascii="Consolas" w:eastAsia="Calibri" w:hAnsi="Consolas" w:cs="Times New Roman"/>
      <w:sz w:val="21"/>
      <w:szCs w:val="21"/>
      <w:lang w:eastAsia="en-US"/>
    </w:rPr>
  </w:style>
  <w:style w:type="character" w:customStyle="1" w:styleId="Hyperlink1">
    <w:name w:val="Hyperlink1"/>
    <w:rsid w:val="00B40274"/>
    <w:rPr>
      <w:color w:val="0000FE"/>
      <w:sz w:val="20"/>
      <w:u w:val="single"/>
    </w:rPr>
  </w:style>
  <w:style w:type="paragraph" w:customStyle="1" w:styleId="FreeForm">
    <w:name w:val="Free Form"/>
    <w:rsid w:val="00B40274"/>
    <w:rPr>
      <w:rFonts w:eastAsia="ヒラギノ角ゴ Pro W3"/>
      <w:color w:val="000000"/>
    </w:rPr>
  </w:style>
  <w:style w:type="paragraph" w:customStyle="1" w:styleId="BodyText21">
    <w:name w:val="Body Text 21"/>
    <w:rsid w:val="00B40274"/>
    <w:rPr>
      <w:rFonts w:eastAsia="ヒラギノ角ゴ Pro W3"/>
      <w:b/>
      <w:i/>
      <w:color w:val="000000"/>
      <w:sz w:val="24"/>
      <w:lang w:val="en-US"/>
    </w:rPr>
  </w:style>
  <w:style w:type="character" w:styleId="Emphasis">
    <w:name w:val="Emphasis"/>
    <w:uiPriority w:val="20"/>
    <w:qFormat/>
    <w:rsid w:val="002F00AF"/>
    <w:rPr>
      <w:i/>
      <w:iCs/>
    </w:rPr>
  </w:style>
  <w:style w:type="paragraph" w:customStyle="1" w:styleId="Body">
    <w:name w:val="Body"/>
    <w:link w:val="BodyChar"/>
    <w:qFormat/>
    <w:rsid w:val="00E35C87"/>
    <w:pPr>
      <w:spacing w:before="40"/>
    </w:pPr>
    <w:rPr>
      <w:rFonts w:ascii="Calibri" w:hAnsi="Calibri"/>
      <w:sz w:val="18"/>
    </w:rPr>
  </w:style>
  <w:style w:type="character" w:customStyle="1" w:styleId="BodyChar">
    <w:name w:val="Body Char"/>
    <w:link w:val="Body"/>
    <w:rsid w:val="00E35C87"/>
    <w:rPr>
      <w:rFonts w:ascii="Calibri" w:hAnsi="Calibri"/>
      <w:sz w:val="18"/>
      <w:lang w:bidi="ar-SA"/>
    </w:rPr>
  </w:style>
  <w:style w:type="paragraph" w:customStyle="1" w:styleId="Bullet">
    <w:name w:val="Bullet"/>
    <w:basedOn w:val="Normal"/>
    <w:link w:val="BulletChar"/>
    <w:qFormat/>
    <w:rsid w:val="00E35C87"/>
    <w:pPr>
      <w:numPr>
        <w:numId w:val="12"/>
      </w:numPr>
      <w:spacing w:before="90" w:after="90" w:line="220" w:lineRule="atLeast"/>
    </w:pPr>
    <w:rPr>
      <w:rFonts w:ascii="Calibri" w:hAnsi="Calibri"/>
      <w:sz w:val="18"/>
      <w:lang w:val="x-none" w:eastAsia="en-US"/>
    </w:rPr>
  </w:style>
  <w:style w:type="character" w:customStyle="1" w:styleId="BulletChar">
    <w:name w:val="Bullet Char"/>
    <w:link w:val="Bullet"/>
    <w:rsid w:val="00E35C87"/>
    <w:rPr>
      <w:rFonts w:ascii="Calibri" w:hAnsi="Calibri"/>
      <w:sz w:val="18"/>
      <w:szCs w:val="24"/>
      <w:lang w:val="x-none" w:eastAsia="en-US"/>
    </w:rPr>
  </w:style>
  <w:style w:type="paragraph" w:styleId="Title">
    <w:name w:val="Title"/>
    <w:basedOn w:val="Normal"/>
    <w:link w:val="TitleChar"/>
    <w:qFormat/>
    <w:rsid w:val="00407AE0"/>
    <w:pPr>
      <w:jc w:val="center"/>
    </w:pPr>
    <w:rPr>
      <w:rFonts w:ascii="Comic Sans MS" w:hAnsi="Comic Sans MS"/>
      <w:b/>
      <w:sz w:val="32"/>
      <w:szCs w:val="20"/>
      <w:u w:val="single"/>
      <w:lang w:val="en-US" w:eastAsia="en-US"/>
    </w:rPr>
  </w:style>
  <w:style w:type="character" w:customStyle="1" w:styleId="TitleChar">
    <w:name w:val="Title Char"/>
    <w:link w:val="Title"/>
    <w:rsid w:val="00407AE0"/>
    <w:rPr>
      <w:rFonts w:ascii="Comic Sans MS" w:hAnsi="Comic Sans MS"/>
      <w:b/>
      <w:sz w:val="32"/>
      <w:u w:val="single"/>
      <w:lang w:val="en-US" w:eastAsia="en-US"/>
    </w:rPr>
  </w:style>
  <w:style w:type="paragraph" w:styleId="ListParagraph">
    <w:name w:val="List Paragraph"/>
    <w:basedOn w:val="Normal"/>
    <w:uiPriority w:val="34"/>
    <w:qFormat/>
    <w:rsid w:val="00407AE0"/>
    <w:pPr>
      <w:spacing w:after="200" w:line="276" w:lineRule="auto"/>
      <w:ind w:left="720"/>
      <w:contextualSpacing/>
    </w:pPr>
    <w:rPr>
      <w:rFonts w:ascii="Calibri" w:eastAsia="Calibri" w:hAnsi="Calibri"/>
      <w:sz w:val="22"/>
      <w:szCs w:val="22"/>
      <w:lang w:eastAsia="en-US"/>
    </w:rPr>
  </w:style>
  <w:style w:type="paragraph" w:styleId="NoSpacing">
    <w:name w:val="No Spacing"/>
    <w:uiPriority w:val="1"/>
    <w:qFormat/>
    <w:rsid w:val="00FC1EA0"/>
    <w:rPr>
      <w:rFonts w:ascii="Calibri" w:eastAsia="Calibri" w:hAnsi="Calibri"/>
      <w:sz w:val="22"/>
      <w:szCs w:val="22"/>
      <w:lang w:val="en-US" w:eastAsia="en-US"/>
    </w:rPr>
  </w:style>
  <w:style w:type="paragraph" w:customStyle="1" w:styleId="BodyA">
    <w:name w:val="Body A"/>
    <w:rsid w:val="00863FDE"/>
    <w:pPr>
      <w:pBdr>
        <w:top w:val="nil"/>
        <w:left w:val="nil"/>
        <w:bottom w:val="nil"/>
        <w:right w:val="nil"/>
        <w:between w:val="nil"/>
        <w:bar w:val="nil"/>
      </w:pBdr>
    </w:pPr>
    <w:rPr>
      <w:rFonts w:eastAsia="Arial Unicode MS" w:hAnsi="Arial Unicode MS" w:cs="Arial Unicode MS"/>
      <w:color w:val="000000"/>
      <w:sz w:val="24"/>
      <w:szCs w:val="24"/>
      <w:u w:color="000000"/>
      <w:bdr w:val="nil"/>
      <w:lang w:val="en-US"/>
    </w:rPr>
  </w:style>
  <w:style w:type="character" w:styleId="CommentReference">
    <w:name w:val="annotation reference"/>
    <w:uiPriority w:val="99"/>
    <w:semiHidden/>
    <w:unhideWhenUsed/>
    <w:rsid w:val="00DA0323"/>
    <w:rPr>
      <w:sz w:val="16"/>
      <w:szCs w:val="16"/>
    </w:rPr>
  </w:style>
  <w:style w:type="paragraph" w:styleId="CommentText">
    <w:name w:val="annotation text"/>
    <w:basedOn w:val="Normal"/>
    <w:link w:val="CommentTextChar"/>
    <w:uiPriority w:val="99"/>
    <w:semiHidden/>
    <w:unhideWhenUsed/>
    <w:rsid w:val="00DA0323"/>
    <w:rPr>
      <w:sz w:val="20"/>
      <w:szCs w:val="20"/>
    </w:rPr>
  </w:style>
  <w:style w:type="character" w:customStyle="1" w:styleId="CommentTextChar">
    <w:name w:val="Comment Text Char"/>
    <w:basedOn w:val="DefaultParagraphFont"/>
    <w:link w:val="CommentText"/>
    <w:uiPriority w:val="99"/>
    <w:semiHidden/>
    <w:rsid w:val="00DA0323"/>
  </w:style>
  <w:style w:type="paragraph" w:styleId="CommentSubject">
    <w:name w:val="annotation subject"/>
    <w:basedOn w:val="CommentText"/>
    <w:next w:val="CommentText"/>
    <w:link w:val="CommentSubjectChar"/>
    <w:uiPriority w:val="99"/>
    <w:semiHidden/>
    <w:unhideWhenUsed/>
    <w:rsid w:val="00DA0323"/>
    <w:rPr>
      <w:b/>
      <w:bCs/>
    </w:rPr>
  </w:style>
  <w:style w:type="character" w:customStyle="1" w:styleId="CommentSubjectChar">
    <w:name w:val="Comment Subject Char"/>
    <w:link w:val="CommentSubject"/>
    <w:uiPriority w:val="99"/>
    <w:semiHidden/>
    <w:rsid w:val="00DA0323"/>
    <w:rPr>
      <w:b/>
      <w:bCs/>
    </w:rPr>
  </w:style>
  <w:style w:type="paragraph" w:customStyle="1" w:styleId="bodya0">
    <w:name w:val="bodya"/>
    <w:basedOn w:val="Normal"/>
    <w:rsid w:val="00893B44"/>
    <w:pPr>
      <w:spacing w:before="100" w:beforeAutospacing="1" w:after="100" w:afterAutospacing="1"/>
    </w:pPr>
    <w:rPr>
      <w:rFonts w:eastAsia="Calibri"/>
    </w:rPr>
  </w:style>
  <w:style w:type="character" w:customStyle="1" w:styleId="Heading3Char">
    <w:name w:val="Heading 3 Char"/>
    <w:link w:val="Heading3"/>
    <w:rsid w:val="00140239"/>
    <w:rPr>
      <w:rFonts w:ascii="Arial" w:hAnsi="Arial" w:cs="Arial"/>
      <w:b/>
      <w:bCs/>
      <w:sz w:val="26"/>
      <w:szCs w:val="26"/>
    </w:rPr>
  </w:style>
  <w:style w:type="character" w:customStyle="1" w:styleId="BodyText3Char">
    <w:name w:val="Body Text 3 Char"/>
    <w:link w:val="BodyText3"/>
    <w:rsid w:val="00140239"/>
    <w:rPr>
      <w:sz w:val="16"/>
      <w:szCs w:val="16"/>
    </w:rPr>
  </w:style>
  <w:style w:type="paragraph" w:customStyle="1" w:styleId="Default">
    <w:name w:val="Default"/>
    <w:rsid w:val="006C6A5A"/>
    <w:pPr>
      <w:autoSpaceDE w:val="0"/>
      <w:autoSpaceDN w:val="0"/>
      <w:adjustRightInd w:val="0"/>
    </w:pPr>
    <w:rPr>
      <w:rFonts w:ascii="Arial" w:hAnsi="Arial" w:cs="Arial"/>
      <w:color w:val="000000"/>
      <w:sz w:val="24"/>
      <w:szCs w:val="24"/>
    </w:rPr>
  </w:style>
  <w:style w:type="character" w:customStyle="1" w:styleId="gmail-il">
    <w:name w:val="gmail-il"/>
    <w:rsid w:val="008F7009"/>
  </w:style>
  <w:style w:type="character" w:customStyle="1" w:styleId="zgwrf">
    <w:name w:val="zgwrf"/>
    <w:basedOn w:val="DefaultParagraphFont"/>
    <w:rsid w:val="00486EE0"/>
  </w:style>
  <w:style w:type="paragraph" w:customStyle="1" w:styleId="BKCESHeading">
    <w:name w:val="BKCESHeading"/>
    <w:basedOn w:val="TOC1"/>
    <w:link w:val="BKCESHeadingChar"/>
    <w:rsid w:val="00B356C7"/>
  </w:style>
  <w:style w:type="paragraph" w:customStyle="1" w:styleId="CEHeading">
    <w:name w:val="CEHeading"/>
    <w:basedOn w:val="BKCESHeading"/>
    <w:link w:val="CEHeadingChar"/>
    <w:qFormat/>
    <w:rsid w:val="001B7DD3"/>
    <w:pPr>
      <w:spacing w:line="240" w:lineRule="auto"/>
    </w:pPr>
  </w:style>
  <w:style w:type="character" w:customStyle="1" w:styleId="TOC1Char">
    <w:name w:val="TOC 1 Char"/>
    <w:basedOn w:val="DefaultParagraphFont"/>
    <w:link w:val="TOC1"/>
    <w:uiPriority w:val="39"/>
    <w:rsid w:val="0005289F"/>
    <w:rPr>
      <w:rFonts w:ascii="Arial" w:hAnsi="Arial" w:cs="Arial"/>
      <w:noProof/>
      <w:color w:val="000000" w:themeColor="text1"/>
      <w:sz w:val="24"/>
      <w:szCs w:val="24"/>
    </w:rPr>
  </w:style>
  <w:style w:type="character" w:customStyle="1" w:styleId="BKCESHeadingChar">
    <w:name w:val="BKCESHeading Char"/>
    <w:basedOn w:val="TOC1Char"/>
    <w:link w:val="BKCESHeading"/>
    <w:rsid w:val="00B356C7"/>
    <w:rPr>
      <w:rFonts w:ascii="Arial" w:hAnsi="Arial" w:cs="Arial"/>
      <w:noProof/>
      <w:color w:val="000000" w:themeColor="text1"/>
      <w:sz w:val="24"/>
      <w:szCs w:val="24"/>
    </w:rPr>
  </w:style>
  <w:style w:type="paragraph" w:styleId="TOCHeading">
    <w:name w:val="TOC Heading"/>
    <w:basedOn w:val="Heading1"/>
    <w:next w:val="Normal"/>
    <w:uiPriority w:val="39"/>
    <w:unhideWhenUsed/>
    <w:qFormat/>
    <w:rsid w:val="001B7DD3"/>
    <w:pPr>
      <w:keepLines/>
      <w:spacing w:before="240" w:line="259" w:lineRule="auto"/>
      <w:outlineLvl w:val="9"/>
    </w:pPr>
    <w:rPr>
      <w:rFonts w:asciiTheme="majorHAnsi" w:eastAsiaTheme="majorEastAsia" w:hAnsiTheme="majorHAnsi" w:cstheme="majorBidi"/>
      <w:b w:val="0"/>
      <w:bCs w:val="0"/>
      <w:color w:val="2E74B5" w:themeColor="accent1" w:themeShade="BF"/>
      <w:sz w:val="32"/>
      <w:szCs w:val="32"/>
      <w:lang w:val="en-US"/>
    </w:rPr>
  </w:style>
  <w:style w:type="character" w:customStyle="1" w:styleId="CEHeadingChar">
    <w:name w:val="CEHeading Char"/>
    <w:basedOn w:val="BKCESHeadingChar"/>
    <w:link w:val="CEHeading"/>
    <w:rsid w:val="001B7DD3"/>
    <w:rPr>
      <w:rFonts w:ascii="Arial" w:hAnsi="Arial" w:cs="Arial"/>
      <w:noProof/>
      <w:color w:val="000000" w:themeColor="text1"/>
      <w:sz w:val="24"/>
      <w:szCs w:val="24"/>
    </w:rPr>
  </w:style>
  <w:style w:type="paragraph" w:styleId="TOC2">
    <w:name w:val="toc 2"/>
    <w:basedOn w:val="Normal"/>
    <w:next w:val="Normal"/>
    <w:autoRedefine/>
    <w:uiPriority w:val="39"/>
    <w:unhideWhenUsed/>
    <w:rsid w:val="001B7DD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20492">
      <w:bodyDiv w:val="1"/>
      <w:marLeft w:val="0"/>
      <w:marRight w:val="0"/>
      <w:marTop w:val="0"/>
      <w:marBottom w:val="0"/>
      <w:divBdr>
        <w:top w:val="none" w:sz="0" w:space="0" w:color="auto"/>
        <w:left w:val="none" w:sz="0" w:space="0" w:color="auto"/>
        <w:bottom w:val="none" w:sz="0" w:space="0" w:color="auto"/>
        <w:right w:val="none" w:sz="0" w:space="0" w:color="auto"/>
      </w:divBdr>
    </w:div>
    <w:div w:id="174266287">
      <w:bodyDiv w:val="1"/>
      <w:marLeft w:val="0"/>
      <w:marRight w:val="0"/>
      <w:marTop w:val="0"/>
      <w:marBottom w:val="0"/>
      <w:divBdr>
        <w:top w:val="none" w:sz="0" w:space="0" w:color="auto"/>
        <w:left w:val="none" w:sz="0" w:space="0" w:color="auto"/>
        <w:bottom w:val="none" w:sz="0" w:space="0" w:color="auto"/>
        <w:right w:val="none" w:sz="0" w:space="0" w:color="auto"/>
      </w:divBdr>
    </w:div>
    <w:div w:id="224606452">
      <w:bodyDiv w:val="1"/>
      <w:marLeft w:val="0"/>
      <w:marRight w:val="0"/>
      <w:marTop w:val="0"/>
      <w:marBottom w:val="0"/>
      <w:divBdr>
        <w:top w:val="none" w:sz="0" w:space="0" w:color="auto"/>
        <w:left w:val="none" w:sz="0" w:space="0" w:color="auto"/>
        <w:bottom w:val="none" w:sz="0" w:space="0" w:color="auto"/>
        <w:right w:val="none" w:sz="0" w:space="0" w:color="auto"/>
      </w:divBdr>
      <w:divsChild>
        <w:div w:id="121269423">
          <w:marLeft w:val="0"/>
          <w:marRight w:val="0"/>
          <w:marTop w:val="0"/>
          <w:marBottom w:val="0"/>
          <w:divBdr>
            <w:top w:val="none" w:sz="0" w:space="0" w:color="auto"/>
            <w:left w:val="none" w:sz="0" w:space="0" w:color="auto"/>
            <w:bottom w:val="none" w:sz="0" w:space="0" w:color="auto"/>
            <w:right w:val="none" w:sz="0" w:space="0" w:color="auto"/>
          </w:divBdr>
          <w:divsChild>
            <w:div w:id="1870946097">
              <w:marLeft w:val="0"/>
              <w:marRight w:val="0"/>
              <w:marTop w:val="0"/>
              <w:marBottom w:val="0"/>
              <w:divBdr>
                <w:top w:val="none" w:sz="0" w:space="0" w:color="auto"/>
                <w:left w:val="none" w:sz="0" w:space="0" w:color="auto"/>
                <w:bottom w:val="none" w:sz="0" w:space="0" w:color="auto"/>
                <w:right w:val="none" w:sz="0" w:space="0" w:color="auto"/>
              </w:divBdr>
              <w:divsChild>
                <w:div w:id="1768698740">
                  <w:marLeft w:val="0"/>
                  <w:marRight w:val="0"/>
                  <w:marTop w:val="0"/>
                  <w:marBottom w:val="0"/>
                  <w:divBdr>
                    <w:top w:val="none" w:sz="0" w:space="0" w:color="auto"/>
                    <w:left w:val="none" w:sz="0" w:space="0" w:color="auto"/>
                    <w:bottom w:val="none" w:sz="0" w:space="0" w:color="auto"/>
                    <w:right w:val="none" w:sz="0" w:space="0" w:color="auto"/>
                  </w:divBdr>
                  <w:divsChild>
                    <w:div w:id="1524779579">
                      <w:marLeft w:val="0"/>
                      <w:marRight w:val="0"/>
                      <w:marTop w:val="0"/>
                      <w:marBottom w:val="0"/>
                      <w:divBdr>
                        <w:top w:val="none" w:sz="0" w:space="0" w:color="auto"/>
                        <w:left w:val="none" w:sz="0" w:space="0" w:color="auto"/>
                        <w:bottom w:val="none" w:sz="0" w:space="0" w:color="auto"/>
                        <w:right w:val="none" w:sz="0" w:space="0" w:color="auto"/>
                      </w:divBdr>
                      <w:divsChild>
                        <w:div w:id="948779031">
                          <w:marLeft w:val="0"/>
                          <w:marRight w:val="0"/>
                          <w:marTop w:val="0"/>
                          <w:marBottom w:val="0"/>
                          <w:divBdr>
                            <w:top w:val="none" w:sz="0" w:space="0" w:color="auto"/>
                            <w:left w:val="none" w:sz="0" w:space="0" w:color="auto"/>
                            <w:bottom w:val="none" w:sz="0" w:space="0" w:color="auto"/>
                            <w:right w:val="none" w:sz="0" w:space="0" w:color="auto"/>
                          </w:divBdr>
                          <w:divsChild>
                            <w:div w:id="652299274">
                              <w:marLeft w:val="0"/>
                              <w:marRight w:val="0"/>
                              <w:marTop w:val="0"/>
                              <w:marBottom w:val="0"/>
                              <w:divBdr>
                                <w:top w:val="none" w:sz="0" w:space="0" w:color="auto"/>
                                <w:left w:val="none" w:sz="0" w:space="0" w:color="auto"/>
                                <w:bottom w:val="none" w:sz="0" w:space="0" w:color="auto"/>
                                <w:right w:val="none" w:sz="0" w:space="0" w:color="auto"/>
                              </w:divBdr>
                              <w:divsChild>
                                <w:div w:id="1213930108">
                                  <w:marLeft w:val="0"/>
                                  <w:marRight w:val="0"/>
                                  <w:marTop w:val="0"/>
                                  <w:marBottom w:val="0"/>
                                  <w:divBdr>
                                    <w:top w:val="none" w:sz="0" w:space="0" w:color="auto"/>
                                    <w:left w:val="none" w:sz="0" w:space="0" w:color="auto"/>
                                    <w:bottom w:val="none" w:sz="0" w:space="0" w:color="auto"/>
                                    <w:right w:val="none" w:sz="0" w:space="0" w:color="auto"/>
                                  </w:divBdr>
                                  <w:divsChild>
                                    <w:div w:id="452596739">
                                      <w:marLeft w:val="0"/>
                                      <w:marRight w:val="0"/>
                                      <w:marTop w:val="0"/>
                                      <w:marBottom w:val="0"/>
                                      <w:divBdr>
                                        <w:top w:val="none" w:sz="0" w:space="0" w:color="auto"/>
                                        <w:left w:val="none" w:sz="0" w:space="0" w:color="auto"/>
                                        <w:bottom w:val="none" w:sz="0" w:space="0" w:color="auto"/>
                                        <w:right w:val="none" w:sz="0" w:space="0" w:color="auto"/>
                                      </w:divBdr>
                                      <w:divsChild>
                                        <w:div w:id="85677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2466172">
      <w:bodyDiv w:val="1"/>
      <w:marLeft w:val="0"/>
      <w:marRight w:val="0"/>
      <w:marTop w:val="0"/>
      <w:marBottom w:val="0"/>
      <w:divBdr>
        <w:top w:val="none" w:sz="0" w:space="0" w:color="auto"/>
        <w:left w:val="none" w:sz="0" w:space="0" w:color="auto"/>
        <w:bottom w:val="none" w:sz="0" w:space="0" w:color="auto"/>
        <w:right w:val="none" w:sz="0" w:space="0" w:color="auto"/>
      </w:divBdr>
    </w:div>
    <w:div w:id="400955481">
      <w:bodyDiv w:val="1"/>
      <w:marLeft w:val="0"/>
      <w:marRight w:val="0"/>
      <w:marTop w:val="0"/>
      <w:marBottom w:val="0"/>
      <w:divBdr>
        <w:top w:val="none" w:sz="0" w:space="0" w:color="auto"/>
        <w:left w:val="none" w:sz="0" w:space="0" w:color="auto"/>
        <w:bottom w:val="none" w:sz="0" w:space="0" w:color="auto"/>
        <w:right w:val="none" w:sz="0" w:space="0" w:color="auto"/>
      </w:divBdr>
    </w:div>
    <w:div w:id="418253299">
      <w:bodyDiv w:val="1"/>
      <w:marLeft w:val="0"/>
      <w:marRight w:val="0"/>
      <w:marTop w:val="0"/>
      <w:marBottom w:val="0"/>
      <w:divBdr>
        <w:top w:val="none" w:sz="0" w:space="0" w:color="auto"/>
        <w:left w:val="none" w:sz="0" w:space="0" w:color="auto"/>
        <w:bottom w:val="none" w:sz="0" w:space="0" w:color="auto"/>
        <w:right w:val="none" w:sz="0" w:space="0" w:color="auto"/>
      </w:divBdr>
    </w:div>
    <w:div w:id="535889578">
      <w:bodyDiv w:val="1"/>
      <w:marLeft w:val="0"/>
      <w:marRight w:val="0"/>
      <w:marTop w:val="0"/>
      <w:marBottom w:val="0"/>
      <w:divBdr>
        <w:top w:val="none" w:sz="0" w:space="0" w:color="auto"/>
        <w:left w:val="none" w:sz="0" w:space="0" w:color="auto"/>
        <w:bottom w:val="none" w:sz="0" w:space="0" w:color="auto"/>
        <w:right w:val="none" w:sz="0" w:space="0" w:color="auto"/>
      </w:divBdr>
    </w:div>
    <w:div w:id="623080268">
      <w:bodyDiv w:val="1"/>
      <w:marLeft w:val="0"/>
      <w:marRight w:val="0"/>
      <w:marTop w:val="0"/>
      <w:marBottom w:val="0"/>
      <w:divBdr>
        <w:top w:val="none" w:sz="0" w:space="0" w:color="auto"/>
        <w:left w:val="none" w:sz="0" w:space="0" w:color="auto"/>
        <w:bottom w:val="none" w:sz="0" w:space="0" w:color="auto"/>
        <w:right w:val="none" w:sz="0" w:space="0" w:color="auto"/>
      </w:divBdr>
    </w:div>
    <w:div w:id="644361656">
      <w:bodyDiv w:val="1"/>
      <w:marLeft w:val="0"/>
      <w:marRight w:val="0"/>
      <w:marTop w:val="0"/>
      <w:marBottom w:val="0"/>
      <w:divBdr>
        <w:top w:val="none" w:sz="0" w:space="0" w:color="auto"/>
        <w:left w:val="none" w:sz="0" w:space="0" w:color="auto"/>
        <w:bottom w:val="none" w:sz="0" w:space="0" w:color="auto"/>
        <w:right w:val="none" w:sz="0" w:space="0" w:color="auto"/>
      </w:divBdr>
    </w:div>
    <w:div w:id="819735588">
      <w:bodyDiv w:val="1"/>
      <w:marLeft w:val="0"/>
      <w:marRight w:val="0"/>
      <w:marTop w:val="0"/>
      <w:marBottom w:val="0"/>
      <w:divBdr>
        <w:top w:val="none" w:sz="0" w:space="0" w:color="auto"/>
        <w:left w:val="none" w:sz="0" w:space="0" w:color="auto"/>
        <w:bottom w:val="none" w:sz="0" w:space="0" w:color="auto"/>
        <w:right w:val="none" w:sz="0" w:space="0" w:color="auto"/>
      </w:divBdr>
    </w:div>
    <w:div w:id="901058543">
      <w:bodyDiv w:val="1"/>
      <w:marLeft w:val="0"/>
      <w:marRight w:val="0"/>
      <w:marTop w:val="0"/>
      <w:marBottom w:val="0"/>
      <w:divBdr>
        <w:top w:val="none" w:sz="0" w:space="0" w:color="auto"/>
        <w:left w:val="none" w:sz="0" w:space="0" w:color="auto"/>
        <w:bottom w:val="none" w:sz="0" w:space="0" w:color="auto"/>
        <w:right w:val="none" w:sz="0" w:space="0" w:color="auto"/>
      </w:divBdr>
    </w:div>
    <w:div w:id="930119622">
      <w:bodyDiv w:val="1"/>
      <w:marLeft w:val="0"/>
      <w:marRight w:val="0"/>
      <w:marTop w:val="0"/>
      <w:marBottom w:val="0"/>
      <w:divBdr>
        <w:top w:val="none" w:sz="0" w:space="0" w:color="auto"/>
        <w:left w:val="none" w:sz="0" w:space="0" w:color="auto"/>
        <w:bottom w:val="none" w:sz="0" w:space="0" w:color="auto"/>
        <w:right w:val="none" w:sz="0" w:space="0" w:color="auto"/>
      </w:divBdr>
    </w:div>
    <w:div w:id="967318610">
      <w:bodyDiv w:val="1"/>
      <w:marLeft w:val="0"/>
      <w:marRight w:val="0"/>
      <w:marTop w:val="0"/>
      <w:marBottom w:val="0"/>
      <w:divBdr>
        <w:top w:val="none" w:sz="0" w:space="0" w:color="auto"/>
        <w:left w:val="none" w:sz="0" w:space="0" w:color="auto"/>
        <w:bottom w:val="none" w:sz="0" w:space="0" w:color="auto"/>
        <w:right w:val="none" w:sz="0" w:space="0" w:color="auto"/>
      </w:divBdr>
    </w:div>
    <w:div w:id="1027217192">
      <w:bodyDiv w:val="1"/>
      <w:marLeft w:val="0"/>
      <w:marRight w:val="0"/>
      <w:marTop w:val="0"/>
      <w:marBottom w:val="0"/>
      <w:divBdr>
        <w:top w:val="none" w:sz="0" w:space="0" w:color="auto"/>
        <w:left w:val="none" w:sz="0" w:space="0" w:color="auto"/>
        <w:bottom w:val="none" w:sz="0" w:space="0" w:color="auto"/>
        <w:right w:val="none" w:sz="0" w:space="0" w:color="auto"/>
      </w:divBdr>
    </w:div>
    <w:div w:id="1028751078">
      <w:bodyDiv w:val="1"/>
      <w:marLeft w:val="0"/>
      <w:marRight w:val="0"/>
      <w:marTop w:val="0"/>
      <w:marBottom w:val="0"/>
      <w:divBdr>
        <w:top w:val="none" w:sz="0" w:space="0" w:color="auto"/>
        <w:left w:val="none" w:sz="0" w:space="0" w:color="auto"/>
        <w:bottom w:val="none" w:sz="0" w:space="0" w:color="auto"/>
        <w:right w:val="none" w:sz="0" w:space="0" w:color="auto"/>
      </w:divBdr>
    </w:div>
    <w:div w:id="1050495731">
      <w:bodyDiv w:val="1"/>
      <w:marLeft w:val="0"/>
      <w:marRight w:val="0"/>
      <w:marTop w:val="0"/>
      <w:marBottom w:val="0"/>
      <w:divBdr>
        <w:top w:val="none" w:sz="0" w:space="0" w:color="auto"/>
        <w:left w:val="none" w:sz="0" w:space="0" w:color="auto"/>
        <w:bottom w:val="none" w:sz="0" w:space="0" w:color="auto"/>
        <w:right w:val="none" w:sz="0" w:space="0" w:color="auto"/>
      </w:divBdr>
    </w:div>
    <w:div w:id="1130588654">
      <w:bodyDiv w:val="1"/>
      <w:marLeft w:val="0"/>
      <w:marRight w:val="0"/>
      <w:marTop w:val="0"/>
      <w:marBottom w:val="0"/>
      <w:divBdr>
        <w:top w:val="none" w:sz="0" w:space="0" w:color="auto"/>
        <w:left w:val="none" w:sz="0" w:space="0" w:color="auto"/>
        <w:bottom w:val="none" w:sz="0" w:space="0" w:color="auto"/>
        <w:right w:val="none" w:sz="0" w:space="0" w:color="auto"/>
      </w:divBdr>
    </w:div>
    <w:div w:id="1170095523">
      <w:bodyDiv w:val="1"/>
      <w:marLeft w:val="0"/>
      <w:marRight w:val="0"/>
      <w:marTop w:val="0"/>
      <w:marBottom w:val="0"/>
      <w:divBdr>
        <w:top w:val="none" w:sz="0" w:space="0" w:color="auto"/>
        <w:left w:val="none" w:sz="0" w:space="0" w:color="auto"/>
        <w:bottom w:val="none" w:sz="0" w:space="0" w:color="auto"/>
        <w:right w:val="none" w:sz="0" w:space="0" w:color="auto"/>
      </w:divBdr>
      <w:divsChild>
        <w:div w:id="530459329">
          <w:marLeft w:val="0"/>
          <w:marRight w:val="0"/>
          <w:marTop w:val="0"/>
          <w:marBottom w:val="0"/>
          <w:divBdr>
            <w:top w:val="none" w:sz="0" w:space="0" w:color="auto"/>
            <w:left w:val="none" w:sz="0" w:space="0" w:color="auto"/>
            <w:bottom w:val="single" w:sz="48" w:space="0" w:color="015699"/>
            <w:right w:val="none" w:sz="0" w:space="0" w:color="auto"/>
          </w:divBdr>
          <w:divsChild>
            <w:div w:id="379790606">
              <w:marLeft w:val="0"/>
              <w:marRight w:val="0"/>
              <w:marTop w:val="0"/>
              <w:marBottom w:val="167"/>
              <w:divBdr>
                <w:top w:val="none" w:sz="0" w:space="0" w:color="auto"/>
                <w:left w:val="none" w:sz="0" w:space="0" w:color="auto"/>
                <w:bottom w:val="none" w:sz="0" w:space="0" w:color="auto"/>
                <w:right w:val="none" w:sz="0" w:space="0" w:color="auto"/>
              </w:divBdr>
              <w:divsChild>
                <w:div w:id="247234306">
                  <w:marLeft w:val="419"/>
                  <w:marRight w:val="502"/>
                  <w:marTop w:val="251"/>
                  <w:marBottom w:val="0"/>
                  <w:divBdr>
                    <w:top w:val="none" w:sz="0" w:space="0" w:color="auto"/>
                    <w:left w:val="none" w:sz="0" w:space="0" w:color="auto"/>
                    <w:bottom w:val="none" w:sz="0" w:space="0" w:color="auto"/>
                    <w:right w:val="none" w:sz="0" w:space="0" w:color="auto"/>
                  </w:divBdr>
                </w:div>
              </w:divsChild>
            </w:div>
          </w:divsChild>
        </w:div>
      </w:divsChild>
    </w:div>
    <w:div w:id="1197305333">
      <w:bodyDiv w:val="1"/>
      <w:marLeft w:val="0"/>
      <w:marRight w:val="0"/>
      <w:marTop w:val="0"/>
      <w:marBottom w:val="0"/>
      <w:divBdr>
        <w:top w:val="none" w:sz="0" w:space="0" w:color="auto"/>
        <w:left w:val="none" w:sz="0" w:space="0" w:color="auto"/>
        <w:bottom w:val="none" w:sz="0" w:space="0" w:color="auto"/>
        <w:right w:val="none" w:sz="0" w:space="0" w:color="auto"/>
      </w:divBdr>
    </w:div>
    <w:div w:id="1209682573">
      <w:bodyDiv w:val="1"/>
      <w:marLeft w:val="0"/>
      <w:marRight w:val="0"/>
      <w:marTop w:val="0"/>
      <w:marBottom w:val="0"/>
      <w:divBdr>
        <w:top w:val="none" w:sz="0" w:space="0" w:color="auto"/>
        <w:left w:val="none" w:sz="0" w:space="0" w:color="auto"/>
        <w:bottom w:val="none" w:sz="0" w:space="0" w:color="auto"/>
        <w:right w:val="none" w:sz="0" w:space="0" w:color="auto"/>
      </w:divBdr>
    </w:div>
    <w:div w:id="1247766843">
      <w:bodyDiv w:val="1"/>
      <w:marLeft w:val="0"/>
      <w:marRight w:val="0"/>
      <w:marTop w:val="0"/>
      <w:marBottom w:val="0"/>
      <w:divBdr>
        <w:top w:val="none" w:sz="0" w:space="0" w:color="auto"/>
        <w:left w:val="none" w:sz="0" w:space="0" w:color="auto"/>
        <w:bottom w:val="none" w:sz="0" w:space="0" w:color="auto"/>
        <w:right w:val="none" w:sz="0" w:space="0" w:color="auto"/>
      </w:divBdr>
      <w:divsChild>
        <w:div w:id="1679120462">
          <w:marLeft w:val="0"/>
          <w:marRight w:val="0"/>
          <w:marTop w:val="0"/>
          <w:marBottom w:val="0"/>
          <w:divBdr>
            <w:top w:val="none" w:sz="0" w:space="0" w:color="auto"/>
            <w:left w:val="none" w:sz="0" w:space="0" w:color="auto"/>
            <w:bottom w:val="none" w:sz="0" w:space="0" w:color="auto"/>
            <w:right w:val="none" w:sz="0" w:space="0" w:color="auto"/>
          </w:divBdr>
          <w:divsChild>
            <w:div w:id="1443185981">
              <w:marLeft w:val="0"/>
              <w:marRight w:val="0"/>
              <w:marTop w:val="0"/>
              <w:marBottom w:val="0"/>
              <w:divBdr>
                <w:top w:val="none" w:sz="0" w:space="0" w:color="auto"/>
                <w:left w:val="none" w:sz="0" w:space="0" w:color="auto"/>
                <w:bottom w:val="none" w:sz="0" w:space="0" w:color="auto"/>
                <w:right w:val="none" w:sz="0" w:space="0" w:color="auto"/>
              </w:divBdr>
              <w:divsChild>
                <w:div w:id="2041127700">
                  <w:marLeft w:val="0"/>
                  <w:marRight w:val="0"/>
                  <w:marTop w:val="0"/>
                  <w:marBottom w:val="0"/>
                  <w:divBdr>
                    <w:top w:val="none" w:sz="0" w:space="0" w:color="auto"/>
                    <w:left w:val="none" w:sz="0" w:space="0" w:color="auto"/>
                    <w:bottom w:val="none" w:sz="0" w:space="0" w:color="auto"/>
                    <w:right w:val="none" w:sz="0" w:space="0" w:color="auto"/>
                  </w:divBdr>
                  <w:divsChild>
                    <w:div w:id="50926413">
                      <w:marLeft w:val="0"/>
                      <w:marRight w:val="0"/>
                      <w:marTop w:val="0"/>
                      <w:marBottom w:val="0"/>
                      <w:divBdr>
                        <w:top w:val="none" w:sz="0" w:space="0" w:color="auto"/>
                        <w:left w:val="none" w:sz="0" w:space="0" w:color="auto"/>
                        <w:bottom w:val="none" w:sz="0" w:space="0" w:color="auto"/>
                        <w:right w:val="none" w:sz="0" w:space="0" w:color="auto"/>
                      </w:divBdr>
                      <w:divsChild>
                        <w:div w:id="935329815">
                          <w:marLeft w:val="0"/>
                          <w:marRight w:val="0"/>
                          <w:marTop w:val="0"/>
                          <w:marBottom w:val="0"/>
                          <w:divBdr>
                            <w:top w:val="none" w:sz="0" w:space="0" w:color="auto"/>
                            <w:left w:val="none" w:sz="0" w:space="0" w:color="auto"/>
                            <w:bottom w:val="none" w:sz="0" w:space="0" w:color="auto"/>
                            <w:right w:val="none" w:sz="0" w:space="0" w:color="auto"/>
                          </w:divBdr>
                          <w:divsChild>
                            <w:div w:id="476654810">
                              <w:marLeft w:val="0"/>
                              <w:marRight w:val="0"/>
                              <w:marTop w:val="0"/>
                              <w:marBottom w:val="0"/>
                              <w:divBdr>
                                <w:top w:val="none" w:sz="0" w:space="0" w:color="auto"/>
                                <w:left w:val="none" w:sz="0" w:space="0" w:color="auto"/>
                                <w:bottom w:val="none" w:sz="0" w:space="0" w:color="auto"/>
                                <w:right w:val="none" w:sz="0" w:space="0" w:color="auto"/>
                              </w:divBdr>
                              <w:divsChild>
                                <w:div w:id="1426876681">
                                  <w:marLeft w:val="0"/>
                                  <w:marRight w:val="0"/>
                                  <w:marTop w:val="0"/>
                                  <w:marBottom w:val="0"/>
                                  <w:divBdr>
                                    <w:top w:val="none" w:sz="0" w:space="0" w:color="auto"/>
                                    <w:left w:val="none" w:sz="0" w:space="0" w:color="auto"/>
                                    <w:bottom w:val="none" w:sz="0" w:space="0" w:color="auto"/>
                                    <w:right w:val="none" w:sz="0" w:space="0" w:color="auto"/>
                                  </w:divBdr>
                                  <w:divsChild>
                                    <w:div w:id="2057192715">
                                      <w:marLeft w:val="0"/>
                                      <w:marRight w:val="0"/>
                                      <w:marTop w:val="0"/>
                                      <w:marBottom w:val="0"/>
                                      <w:divBdr>
                                        <w:top w:val="none" w:sz="0" w:space="0" w:color="auto"/>
                                        <w:left w:val="none" w:sz="0" w:space="0" w:color="auto"/>
                                        <w:bottom w:val="none" w:sz="0" w:space="0" w:color="auto"/>
                                        <w:right w:val="none" w:sz="0" w:space="0" w:color="auto"/>
                                      </w:divBdr>
                                      <w:divsChild>
                                        <w:div w:id="142071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7426454">
      <w:bodyDiv w:val="1"/>
      <w:marLeft w:val="0"/>
      <w:marRight w:val="0"/>
      <w:marTop w:val="0"/>
      <w:marBottom w:val="0"/>
      <w:divBdr>
        <w:top w:val="none" w:sz="0" w:space="0" w:color="auto"/>
        <w:left w:val="none" w:sz="0" w:space="0" w:color="auto"/>
        <w:bottom w:val="none" w:sz="0" w:space="0" w:color="auto"/>
        <w:right w:val="none" w:sz="0" w:space="0" w:color="auto"/>
      </w:divBdr>
    </w:div>
    <w:div w:id="1407217216">
      <w:bodyDiv w:val="1"/>
      <w:marLeft w:val="0"/>
      <w:marRight w:val="0"/>
      <w:marTop w:val="0"/>
      <w:marBottom w:val="0"/>
      <w:divBdr>
        <w:top w:val="none" w:sz="0" w:space="0" w:color="auto"/>
        <w:left w:val="none" w:sz="0" w:space="0" w:color="auto"/>
        <w:bottom w:val="none" w:sz="0" w:space="0" w:color="auto"/>
        <w:right w:val="none" w:sz="0" w:space="0" w:color="auto"/>
      </w:divBdr>
    </w:div>
    <w:div w:id="1433815542">
      <w:bodyDiv w:val="1"/>
      <w:marLeft w:val="0"/>
      <w:marRight w:val="0"/>
      <w:marTop w:val="0"/>
      <w:marBottom w:val="0"/>
      <w:divBdr>
        <w:top w:val="none" w:sz="0" w:space="0" w:color="auto"/>
        <w:left w:val="none" w:sz="0" w:space="0" w:color="auto"/>
        <w:bottom w:val="none" w:sz="0" w:space="0" w:color="auto"/>
        <w:right w:val="none" w:sz="0" w:space="0" w:color="auto"/>
      </w:divBdr>
    </w:div>
    <w:div w:id="1451557539">
      <w:bodyDiv w:val="1"/>
      <w:marLeft w:val="0"/>
      <w:marRight w:val="0"/>
      <w:marTop w:val="0"/>
      <w:marBottom w:val="0"/>
      <w:divBdr>
        <w:top w:val="none" w:sz="0" w:space="0" w:color="auto"/>
        <w:left w:val="none" w:sz="0" w:space="0" w:color="auto"/>
        <w:bottom w:val="none" w:sz="0" w:space="0" w:color="auto"/>
        <w:right w:val="none" w:sz="0" w:space="0" w:color="auto"/>
      </w:divBdr>
      <w:divsChild>
        <w:div w:id="869880106">
          <w:marLeft w:val="0"/>
          <w:marRight w:val="0"/>
          <w:marTop w:val="0"/>
          <w:marBottom w:val="0"/>
          <w:divBdr>
            <w:top w:val="none" w:sz="0" w:space="0" w:color="auto"/>
            <w:left w:val="none" w:sz="0" w:space="0" w:color="auto"/>
            <w:bottom w:val="none" w:sz="0" w:space="0" w:color="auto"/>
            <w:right w:val="none" w:sz="0" w:space="0" w:color="auto"/>
          </w:divBdr>
          <w:divsChild>
            <w:div w:id="1642542679">
              <w:marLeft w:val="0"/>
              <w:marRight w:val="0"/>
              <w:marTop w:val="0"/>
              <w:marBottom w:val="0"/>
              <w:divBdr>
                <w:top w:val="none" w:sz="0" w:space="0" w:color="auto"/>
                <w:left w:val="none" w:sz="0" w:space="0" w:color="auto"/>
                <w:bottom w:val="none" w:sz="0" w:space="0" w:color="auto"/>
                <w:right w:val="none" w:sz="0" w:space="0" w:color="auto"/>
              </w:divBdr>
              <w:divsChild>
                <w:div w:id="399644683">
                  <w:marLeft w:val="0"/>
                  <w:marRight w:val="0"/>
                  <w:marTop w:val="0"/>
                  <w:marBottom w:val="0"/>
                  <w:divBdr>
                    <w:top w:val="none" w:sz="0" w:space="0" w:color="auto"/>
                    <w:left w:val="none" w:sz="0" w:space="0" w:color="auto"/>
                    <w:bottom w:val="none" w:sz="0" w:space="0" w:color="auto"/>
                    <w:right w:val="none" w:sz="0" w:space="0" w:color="auto"/>
                  </w:divBdr>
                  <w:divsChild>
                    <w:div w:id="526455046">
                      <w:marLeft w:val="0"/>
                      <w:marRight w:val="0"/>
                      <w:marTop w:val="0"/>
                      <w:marBottom w:val="0"/>
                      <w:divBdr>
                        <w:top w:val="none" w:sz="0" w:space="0" w:color="auto"/>
                        <w:left w:val="none" w:sz="0" w:space="0" w:color="auto"/>
                        <w:bottom w:val="none" w:sz="0" w:space="0" w:color="auto"/>
                        <w:right w:val="none" w:sz="0" w:space="0" w:color="auto"/>
                      </w:divBdr>
                      <w:divsChild>
                        <w:div w:id="879630992">
                          <w:marLeft w:val="0"/>
                          <w:marRight w:val="0"/>
                          <w:marTop w:val="0"/>
                          <w:marBottom w:val="0"/>
                          <w:divBdr>
                            <w:top w:val="none" w:sz="0" w:space="0" w:color="auto"/>
                            <w:left w:val="none" w:sz="0" w:space="0" w:color="auto"/>
                            <w:bottom w:val="none" w:sz="0" w:space="0" w:color="auto"/>
                            <w:right w:val="none" w:sz="0" w:space="0" w:color="auto"/>
                          </w:divBdr>
                          <w:divsChild>
                            <w:div w:id="245267516">
                              <w:marLeft w:val="0"/>
                              <w:marRight w:val="0"/>
                              <w:marTop w:val="0"/>
                              <w:marBottom w:val="0"/>
                              <w:divBdr>
                                <w:top w:val="none" w:sz="0" w:space="0" w:color="auto"/>
                                <w:left w:val="none" w:sz="0" w:space="0" w:color="auto"/>
                                <w:bottom w:val="none" w:sz="0" w:space="0" w:color="auto"/>
                                <w:right w:val="none" w:sz="0" w:space="0" w:color="auto"/>
                              </w:divBdr>
                              <w:divsChild>
                                <w:div w:id="2033530724">
                                  <w:marLeft w:val="0"/>
                                  <w:marRight w:val="0"/>
                                  <w:marTop w:val="0"/>
                                  <w:marBottom w:val="0"/>
                                  <w:divBdr>
                                    <w:top w:val="none" w:sz="0" w:space="0" w:color="auto"/>
                                    <w:left w:val="none" w:sz="0" w:space="0" w:color="auto"/>
                                    <w:bottom w:val="none" w:sz="0" w:space="0" w:color="auto"/>
                                    <w:right w:val="none" w:sz="0" w:space="0" w:color="auto"/>
                                  </w:divBdr>
                                  <w:divsChild>
                                    <w:div w:id="162092725">
                                      <w:marLeft w:val="0"/>
                                      <w:marRight w:val="0"/>
                                      <w:marTop w:val="0"/>
                                      <w:marBottom w:val="0"/>
                                      <w:divBdr>
                                        <w:top w:val="none" w:sz="0" w:space="0" w:color="auto"/>
                                        <w:left w:val="none" w:sz="0" w:space="0" w:color="auto"/>
                                        <w:bottom w:val="none" w:sz="0" w:space="0" w:color="auto"/>
                                        <w:right w:val="none" w:sz="0" w:space="0" w:color="auto"/>
                                      </w:divBdr>
                                      <w:divsChild>
                                        <w:div w:id="21739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6968122">
      <w:bodyDiv w:val="1"/>
      <w:marLeft w:val="0"/>
      <w:marRight w:val="0"/>
      <w:marTop w:val="0"/>
      <w:marBottom w:val="0"/>
      <w:divBdr>
        <w:top w:val="none" w:sz="0" w:space="0" w:color="auto"/>
        <w:left w:val="none" w:sz="0" w:space="0" w:color="auto"/>
        <w:bottom w:val="none" w:sz="0" w:space="0" w:color="auto"/>
        <w:right w:val="none" w:sz="0" w:space="0" w:color="auto"/>
      </w:divBdr>
    </w:div>
    <w:div w:id="1642343406">
      <w:bodyDiv w:val="1"/>
      <w:marLeft w:val="0"/>
      <w:marRight w:val="0"/>
      <w:marTop w:val="0"/>
      <w:marBottom w:val="0"/>
      <w:divBdr>
        <w:top w:val="none" w:sz="0" w:space="0" w:color="auto"/>
        <w:left w:val="none" w:sz="0" w:space="0" w:color="auto"/>
        <w:bottom w:val="none" w:sz="0" w:space="0" w:color="auto"/>
        <w:right w:val="none" w:sz="0" w:space="0" w:color="auto"/>
      </w:divBdr>
    </w:div>
    <w:div w:id="1676103401">
      <w:bodyDiv w:val="1"/>
      <w:marLeft w:val="0"/>
      <w:marRight w:val="0"/>
      <w:marTop w:val="0"/>
      <w:marBottom w:val="0"/>
      <w:divBdr>
        <w:top w:val="none" w:sz="0" w:space="0" w:color="auto"/>
        <w:left w:val="none" w:sz="0" w:space="0" w:color="auto"/>
        <w:bottom w:val="none" w:sz="0" w:space="0" w:color="auto"/>
        <w:right w:val="none" w:sz="0" w:space="0" w:color="auto"/>
      </w:divBdr>
    </w:div>
    <w:div w:id="1692604239">
      <w:bodyDiv w:val="1"/>
      <w:marLeft w:val="0"/>
      <w:marRight w:val="0"/>
      <w:marTop w:val="0"/>
      <w:marBottom w:val="0"/>
      <w:divBdr>
        <w:top w:val="none" w:sz="0" w:space="0" w:color="auto"/>
        <w:left w:val="single" w:sz="6" w:space="0" w:color="555555"/>
        <w:bottom w:val="single" w:sz="6" w:space="0" w:color="555555"/>
        <w:right w:val="single" w:sz="6" w:space="0" w:color="555555"/>
      </w:divBdr>
      <w:divsChild>
        <w:div w:id="716514446">
          <w:marLeft w:val="0"/>
          <w:marRight w:val="0"/>
          <w:marTop w:val="0"/>
          <w:marBottom w:val="0"/>
          <w:divBdr>
            <w:top w:val="none" w:sz="0" w:space="0" w:color="auto"/>
            <w:left w:val="none" w:sz="0" w:space="0" w:color="auto"/>
            <w:bottom w:val="none" w:sz="0" w:space="0" w:color="auto"/>
            <w:right w:val="none" w:sz="0" w:space="0" w:color="auto"/>
          </w:divBdr>
          <w:divsChild>
            <w:div w:id="1407221633">
              <w:marLeft w:val="0"/>
              <w:marRight w:val="0"/>
              <w:marTop w:val="0"/>
              <w:marBottom w:val="0"/>
              <w:divBdr>
                <w:top w:val="none" w:sz="0" w:space="0" w:color="auto"/>
                <w:left w:val="none" w:sz="0" w:space="0" w:color="auto"/>
                <w:bottom w:val="none" w:sz="0" w:space="0" w:color="auto"/>
                <w:right w:val="none" w:sz="0" w:space="0" w:color="auto"/>
              </w:divBdr>
              <w:divsChild>
                <w:div w:id="1603344528">
                  <w:marLeft w:val="96"/>
                  <w:marRight w:val="192"/>
                  <w:marTop w:val="0"/>
                  <w:marBottom w:val="120"/>
                  <w:divBdr>
                    <w:top w:val="none" w:sz="0" w:space="0" w:color="auto"/>
                    <w:left w:val="single" w:sz="6" w:space="8" w:color="EEEEEE"/>
                    <w:bottom w:val="single" w:sz="6" w:space="18" w:color="CCCCCC"/>
                    <w:right w:val="single" w:sz="6" w:space="8" w:color="CCCCCC"/>
                  </w:divBdr>
                </w:div>
              </w:divsChild>
            </w:div>
          </w:divsChild>
        </w:div>
      </w:divsChild>
    </w:div>
    <w:div w:id="1720058221">
      <w:bodyDiv w:val="1"/>
      <w:marLeft w:val="0"/>
      <w:marRight w:val="0"/>
      <w:marTop w:val="0"/>
      <w:marBottom w:val="0"/>
      <w:divBdr>
        <w:top w:val="none" w:sz="0" w:space="0" w:color="auto"/>
        <w:left w:val="none" w:sz="0" w:space="0" w:color="auto"/>
        <w:bottom w:val="none" w:sz="0" w:space="0" w:color="auto"/>
        <w:right w:val="none" w:sz="0" w:space="0" w:color="auto"/>
      </w:divBdr>
    </w:div>
    <w:div w:id="1741250583">
      <w:bodyDiv w:val="1"/>
      <w:marLeft w:val="0"/>
      <w:marRight w:val="0"/>
      <w:marTop w:val="0"/>
      <w:marBottom w:val="0"/>
      <w:divBdr>
        <w:top w:val="none" w:sz="0" w:space="0" w:color="auto"/>
        <w:left w:val="none" w:sz="0" w:space="0" w:color="auto"/>
        <w:bottom w:val="none" w:sz="0" w:space="0" w:color="auto"/>
        <w:right w:val="none" w:sz="0" w:space="0" w:color="auto"/>
      </w:divBdr>
    </w:div>
    <w:div w:id="1888179805">
      <w:bodyDiv w:val="1"/>
      <w:marLeft w:val="0"/>
      <w:marRight w:val="0"/>
      <w:marTop w:val="0"/>
      <w:marBottom w:val="0"/>
      <w:divBdr>
        <w:top w:val="none" w:sz="0" w:space="0" w:color="auto"/>
        <w:left w:val="none" w:sz="0" w:space="0" w:color="auto"/>
        <w:bottom w:val="none" w:sz="0" w:space="0" w:color="auto"/>
        <w:right w:val="none" w:sz="0" w:space="0" w:color="auto"/>
      </w:divBdr>
    </w:div>
    <w:div w:id="2044397158">
      <w:bodyDiv w:val="1"/>
      <w:marLeft w:val="0"/>
      <w:marRight w:val="0"/>
      <w:marTop w:val="0"/>
      <w:marBottom w:val="0"/>
      <w:divBdr>
        <w:top w:val="none" w:sz="0" w:space="0" w:color="auto"/>
        <w:left w:val="none" w:sz="0" w:space="0" w:color="auto"/>
        <w:bottom w:val="none" w:sz="0" w:space="0" w:color="auto"/>
        <w:right w:val="none" w:sz="0" w:space="0" w:color="auto"/>
      </w:divBdr>
    </w:div>
    <w:div w:id="209658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lfredroadkindergarten@gmail.com" TargetMode="External"/><Relationship Id="rId117" Type="http://schemas.openxmlformats.org/officeDocument/2006/relationships/image" Target="media/image280.jpeg"/><Relationship Id="rId21" Type="http://schemas.openxmlformats.org/officeDocument/2006/relationships/hyperlink" Target="http://www.boroondara.vic.gov.au/kindergartens" TargetMode="External"/><Relationship Id="rId42" Type="http://schemas.openxmlformats.org/officeDocument/2006/relationships/image" Target="media/image10.wmf"/><Relationship Id="rId47" Type="http://schemas.openxmlformats.org/officeDocument/2006/relationships/hyperlink" Target="http://www.canterburykinder.org.au" TargetMode="External"/><Relationship Id="rId63" Type="http://schemas.openxmlformats.org/officeDocument/2006/relationships/hyperlink" Target="mailto:deepdene.kin@kindergarten.vic.gov.au" TargetMode="External"/><Relationship Id="rId68" Type="http://schemas.openxmlformats.org/officeDocument/2006/relationships/oleObject" Target="embeddings/oleObject4.bin"/><Relationship Id="rId84" Type="http://schemas.openxmlformats.org/officeDocument/2006/relationships/hyperlink" Target="mailto:hello@vt.uniting.org" TargetMode="External"/><Relationship Id="rId89" Type="http://schemas.openxmlformats.org/officeDocument/2006/relationships/hyperlink" Target="mailto:info@jjmcmahon.org.au" TargetMode="External"/><Relationship Id="rId112" Type="http://schemas.openxmlformats.org/officeDocument/2006/relationships/image" Target="media/image27.jpeg"/><Relationship Id="rId16" Type="http://schemas.openxmlformats.org/officeDocument/2006/relationships/image" Target="media/image3.jpeg"/><Relationship Id="rId107" Type="http://schemas.openxmlformats.org/officeDocument/2006/relationships/hyperlink" Target="mailto:studley.park.kin@kindergarten.vic.gov.au" TargetMode="External"/><Relationship Id="rId11" Type="http://schemas.openxmlformats.org/officeDocument/2006/relationships/image" Target="media/image1.png"/><Relationship Id="rId32" Type="http://schemas.openxmlformats.org/officeDocument/2006/relationships/hyperlink" Target="mailto:info@bek.vic.edu.au" TargetMode="External"/><Relationship Id="rId37" Type="http://schemas.openxmlformats.org/officeDocument/2006/relationships/hyperlink" Target="mailto:boroondara.balwyn.north.kin@kindergarten.vic.gov.au" TargetMode="External"/><Relationship Id="rId53" Type="http://schemas.openxmlformats.org/officeDocument/2006/relationships/image" Target="media/image12.png"/><Relationship Id="rId58" Type="http://schemas.openxmlformats.org/officeDocument/2006/relationships/image" Target="media/image130.png"/><Relationship Id="rId74" Type="http://schemas.openxmlformats.org/officeDocument/2006/relationships/hyperlink" Target="https://www.google.com/search?q=estrella+preschool+ashburton&amp;oq=estrella+preschool&amp;aqs=chrome.1.69i57j69i59j0l5j69i61.4491j0j8&amp;sourceid=chrome&amp;ie=UTF-8" TargetMode="External"/><Relationship Id="rId79" Type="http://schemas.openxmlformats.org/officeDocument/2006/relationships/image" Target="media/image17.png"/><Relationship Id="rId102" Type="http://schemas.openxmlformats.org/officeDocument/2006/relationships/image" Target="media/image240.png"/><Relationship Id="rId123" Type="http://schemas.openxmlformats.org/officeDocument/2006/relationships/hyperlink" Target="http://www.westhawthornpreschool.org" TargetMode="External"/><Relationship Id="rId128"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hyperlink" Target="http://www.jjmcmahon.org.au" TargetMode="External"/><Relationship Id="rId95" Type="http://schemas.openxmlformats.org/officeDocument/2006/relationships/image" Target="media/image220.emf"/><Relationship Id="rId19" Type="http://schemas.openxmlformats.org/officeDocument/2006/relationships/hyperlink" Target="https://www.boroondara.vic.gov.au/kindergarten/assistance-children-additional-needs" TargetMode="External"/><Relationship Id="rId14" Type="http://schemas.openxmlformats.org/officeDocument/2006/relationships/hyperlink" Target="http://www.boroondara.vic.gov.au/kindergartens" TargetMode="External"/><Relationship Id="rId22" Type="http://schemas.openxmlformats.org/officeDocument/2006/relationships/hyperlink" Target="https://www.boroondara.vic.gov.au" TargetMode="External"/><Relationship Id="rId27" Type="http://schemas.openxmlformats.org/officeDocument/2006/relationships/hyperlink" Target="mailto:enrolments@auburnsouth.org.au" TargetMode="External"/><Relationship Id="rId30" Type="http://schemas.openxmlformats.org/officeDocument/2006/relationships/image" Target="media/image6.png"/><Relationship Id="rId35" Type="http://schemas.openxmlformats.org/officeDocument/2006/relationships/hyperlink" Target="http://www.bellevuekindergarten.org.au/" TargetMode="External"/><Relationship Id="rId43" Type="http://schemas.openxmlformats.org/officeDocument/2006/relationships/oleObject" Target="embeddings/oleObject1.bin"/><Relationship Id="rId48" Type="http://schemas.openxmlformats.org/officeDocument/2006/relationships/hyperlink" Target="mailto:enrolment@canterburykinder.org.au" TargetMode="External"/><Relationship Id="rId56" Type="http://schemas.openxmlformats.org/officeDocument/2006/relationships/hyperlink" Target="http://www.caraarmstrongkindergarten.org.au" TargetMode="External"/><Relationship Id="rId64" Type="http://schemas.openxmlformats.org/officeDocument/2006/relationships/hyperlink" Target="http://www.deepdenepreschool.org.au" TargetMode="External"/><Relationship Id="rId69" Type="http://schemas.openxmlformats.org/officeDocument/2006/relationships/hyperlink" Target="http://estrella.vic.gov.au" TargetMode="External"/><Relationship Id="rId77" Type="http://schemas.openxmlformats.org/officeDocument/2006/relationships/hyperlink" Target="mailto:fordham.ave.kin@kindergarten.vic.gov.au" TargetMode="External"/><Relationship Id="rId100" Type="http://schemas.openxmlformats.org/officeDocument/2006/relationships/hyperlink" Target="http://www.rowenstreetkinder.com.au" TargetMode="External"/><Relationship Id="rId105" Type="http://schemas.openxmlformats.org/officeDocument/2006/relationships/hyperlink" Target="mailto:enrolments@stpaulskinder.org.au" TargetMode="External"/><Relationship Id="rId113" Type="http://schemas.openxmlformats.org/officeDocument/2006/relationships/image" Target="media/image270.jpeg"/><Relationship Id="rId118" Type="http://schemas.openxmlformats.org/officeDocument/2006/relationships/hyperlink" Target="mailto:merrell@ecms.org.au" TargetMode="External"/><Relationship Id="rId126" Type="http://schemas.openxmlformats.org/officeDocument/2006/relationships/hyperlink" Target="mailto:yongala.kin@kindergarten.vic.gov.au" TargetMode="External"/><Relationship Id="rId8" Type="http://schemas.openxmlformats.org/officeDocument/2006/relationships/endnotes" Target="endnotes.xml"/><Relationship Id="rId51" Type="http://schemas.openxmlformats.org/officeDocument/2006/relationships/hyperlink" Target="mailto:info@canterburynorwood.com.au" TargetMode="External"/><Relationship Id="rId72" Type="http://schemas.openxmlformats.org/officeDocument/2006/relationships/hyperlink" Target="https://estrella.vic.edu.au/program/education-program/" TargetMode="External"/><Relationship Id="rId80" Type="http://schemas.openxmlformats.org/officeDocument/2006/relationships/hyperlink" Target="mailto:glassstreetkinder@gmail.com" TargetMode="External"/><Relationship Id="rId85" Type="http://schemas.openxmlformats.org/officeDocument/2006/relationships/image" Target="media/image19.png"/><Relationship Id="rId93" Type="http://schemas.openxmlformats.org/officeDocument/2006/relationships/hyperlink" Target="mailto:north.kew.kin@kindergarten.vic.gov.au" TargetMode="External"/><Relationship Id="rId98" Type="http://schemas.openxmlformats.org/officeDocument/2006/relationships/image" Target="media/image23.png"/><Relationship Id="rId121" Type="http://schemas.openxmlformats.org/officeDocument/2006/relationships/image" Target="media/image290.jpeg"/><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hyperlink" Target="mailto:kindergarten@boroondara.vic.gov.au" TargetMode="External"/><Relationship Id="rId25" Type="http://schemas.openxmlformats.org/officeDocument/2006/relationships/image" Target="media/image4.png"/><Relationship Id="rId33" Type="http://schemas.openxmlformats.org/officeDocument/2006/relationships/image" Target="media/image7.jpeg"/><Relationship Id="rId38" Type="http://schemas.openxmlformats.org/officeDocument/2006/relationships/hyperlink" Target="http://www.boroondarapreschool.vic.edu.au" TargetMode="External"/><Relationship Id="rId46" Type="http://schemas.openxmlformats.org/officeDocument/2006/relationships/hyperlink" Target="mailto:committee@canterburykinder.org.au" TargetMode="External"/><Relationship Id="rId59" Type="http://schemas.openxmlformats.org/officeDocument/2006/relationships/hyperlink" Target="mailto:administration@craigfc.org.au" TargetMode="External"/><Relationship Id="rId67" Type="http://schemas.openxmlformats.org/officeDocument/2006/relationships/image" Target="media/image150.wmf"/><Relationship Id="rId103" Type="http://schemas.openxmlformats.org/officeDocument/2006/relationships/hyperlink" Target="http://www.stpaulskindergarten.org.au" TargetMode="External"/><Relationship Id="rId108" Type="http://schemas.openxmlformats.org/officeDocument/2006/relationships/hyperlink" Target="http://www.studleyparkkindergarten.vic.edu.au/" TargetMode="External"/><Relationship Id="rId116" Type="http://schemas.openxmlformats.org/officeDocument/2006/relationships/image" Target="media/image28.jpeg"/><Relationship Id="rId124" Type="http://schemas.openxmlformats.org/officeDocument/2006/relationships/image" Target="media/image30.jpeg"/><Relationship Id="rId129" Type="http://schemas.openxmlformats.org/officeDocument/2006/relationships/footer" Target="footer2.xml"/><Relationship Id="rId20" Type="http://schemas.openxmlformats.org/officeDocument/2006/relationships/hyperlink" Target="http://www.boroondara.vic.gov.au/kindergartens" TargetMode="External"/><Relationship Id="rId41" Type="http://schemas.openxmlformats.org/officeDocument/2006/relationships/hyperlink" Target="mailto:camberwell.baptist.church.kin@kindergarten.vic.gov.au" TargetMode="External"/><Relationship Id="rId54" Type="http://schemas.openxmlformats.org/officeDocument/2006/relationships/image" Target="media/image120.png"/><Relationship Id="rId62" Type="http://schemas.openxmlformats.org/officeDocument/2006/relationships/image" Target="media/image140.emf"/><Relationship Id="rId70" Type="http://schemas.openxmlformats.org/officeDocument/2006/relationships/hyperlink" Target="mailto:director@estrella.vic.edu.au" TargetMode="External"/><Relationship Id="rId75" Type="http://schemas.openxmlformats.org/officeDocument/2006/relationships/image" Target="media/image16.jpg"/><Relationship Id="rId83" Type="http://schemas.openxmlformats.org/officeDocument/2006/relationships/hyperlink" Target="http://earlylearning.vt.uniting.org/find-a-service/glen-iris-road-uniting-church-kindergarten" TargetMode="External"/><Relationship Id="rId88" Type="http://schemas.openxmlformats.org/officeDocument/2006/relationships/image" Target="media/image20.jpeg"/><Relationship Id="rId91" Type="http://schemas.openxmlformats.org/officeDocument/2006/relationships/image" Target="media/image21.png"/><Relationship Id="rId96" Type="http://schemas.openxmlformats.org/officeDocument/2006/relationships/hyperlink" Target="mailto:robert.cochrane.kin@kindergarten.vic.gov.au" TargetMode="External"/><Relationship Id="rId111" Type="http://schemas.openxmlformats.org/officeDocument/2006/relationships/hyperlink" Target="mailto:enrolment@summerhillparkkinder.org.a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kces.boroondara.vic.gov.au/" TargetMode="External"/><Relationship Id="rId23" Type="http://schemas.openxmlformats.org/officeDocument/2006/relationships/hyperlink" Target="https://www.boroondara.vic.gov.au/community-support/children-and-families/childcare/find-long-day-care-centre" TargetMode="External"/><Relationship Id="rId28" Type="http://schemas.openxmlformats.org/officeDocument/2006/relationships/image" Target="media/image5.png"/><Relationship Id="rId36" Type="http://schemas.openxmlformats.org/officeDocument/2006/relationships/image" Target="media/image8.png"/><Relationship Id="rId49" Type="http://schemas.openxmlformats.org/officeDocument/2006/relationships/image" Target="media/image11.jpeg"/><Relationship Id="rId57" Type="http://schemas.openxmlformats.org/officeDocument/2006/relationships/image" Target="media/image13.png"/><Relationship Id="rId106" Type="http://schemas.openxmlformats.org/officeDocument/2006/relationships/image" Target="media/image25.png"/><Relationship Id="rId114" Type="http://schemas.openxmlformats.org/officeDocument/2006/relationships/hyperlink" Target="mailto:info@surreyhillspreschool.com.au" TargetMode="External"/><Relationship Id="rId119" Type="http://schemas.openxmlformats.org/officeDocument/2006/relationships/hyperlink" Target="http://www.ecms.org.au" TargetMode="External"/><Relationship Id="rId127" Type="http://schemas.openxmlformats.org/officeDocument/2006/relationships/hyperlink" Target="http://www.yongala.kindergarten.vic.gov.au" TargetMode="External"/><Relationship Id="rId10" Type="http://schemas.openxmlformats.org/officeDocument/2006/relationships/footer" Target="footer1.xml"/><Relationship Id="rId31" Type="http://schemas.openxmlformats.org/officeDocument/2006/relationships/image" Target="media/image60.png"/><Relationship Id="rId44" Type="http://schemas.openxmlformats.org/officeDocument/2006/relationships/image" Target="media/image100.wmf"/><Relationship Id="rId52" Type="http://schemas.openxmlformats.org/officeDocument/2006/relationships/hyperlink" Target="http://www.canterburynorwood.com.au" TargetMode="External"/><Relationship Id="rId60" Type="http://schemas.openxmlformats.org/officeDocument/2006/relationships/hyperlink" Target="http://www.craigfc.org.au" TargetMode="External"/><Relationship Id="rId65" Type="http://schemas.openxmlformats.org/officeDocument/2006/relationships/image" Target="media/image15.wmf"/><Relationship Id="rId73" Type="http://schemas.openxmlformats.org/officeDocument/2006/relationships/hyperlink" Target="mailto:enrolment@estrella.vic.edu.au" TargetMode="External"/><Relationship Id="rId78" Type="http://schemas.openxmlformats.org/officeDocument/2006/relationships/hyperlink" Target="http://www.fordhamavekinder.org.au" TargetMode="External"/><Relationship Id="rId81" Type="http://schemas.openxmlformats.org/officeDocument/2006/relationships/image" Target="media/image18.jpeg"/><Relationship Id="rId86" Type="http://schemas.openxmlformats.org/officeDocument/2006/relationships/hyperlink" Target="mailto:info@hey.org.au" TargetMode="External"/><Relationship Id="rId94" Type="http://schemas.openxmlformats.org/officeDocument/2006/relationships/image" Target="media/image22.emf"/><Relationship Id="rId99" Type="http://schemas.openxmlformats.org/officeDocument/2006/relationships/hyperlink" Target="mailto:rowen.st.kin@kindergarten.vic.gov.au" TargetMode="External"/><Relationship Id="rId101" Type="http://schemas.openxmlformats.org/officeDocument/2006/relationships/image" Target="media/image24.png"/><Relationship Id="rId122" Type="http://schemas.openxmlformats.org/officeDocument/2006/relationships/hyperlink" Target="mailto:West.hawthorn.kin@kindergarten.vic.gov.au" TargetMode="External"/><Relationship Id="rId13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21.jpeg"/><Relationship Id="rId18" Type="http://schemas.openxmlformats.org/officeDocument/2006/relationships/hyperlink" Target="http://www.boroondara.vic.gov.au/kindergartens" TargetMode="External"/><Relationship Id="rId39" Type="http://schemas.openxmlformats.org/officeDocument/2006/relationships/image" Target="media/image9.emf"/><Relationship Id="rId109" Type="http://schemas.openxmlformats.org/officeDocument/2006/relationships/image" Target="media/image26.jpeg"/><Relationship Id="rId34" Type="http://schemas.openxmlformats.org/officeDocument/2006/relationships/hyperlink" Target="mailto:bellevue.kin@kindergarten.vic.gov.au" TargetMode="External"/><Relationship Id="rId50" Type="http://schemas.openxmlformats.org/officeDocument/2006/relationships/image" Target="cid:32A58A1B-F792-49E6-B614-37B6B75D38E5@local" TargetMode="External"/><Relationship Id="rId55" Type="http://schemas.openxmlformats.org/officeDocument/2006/relationships/hyperlink" Target="mailto:Cara.armstrong.kin@kindergarten.vic.gov.au" TargetMode="External"/><Relationship Id="rId76" Type="http://schemas.openxmlformats.org/officeDocument/2006/relationships/image" Target="media/image160.jpg"/><Relationship Id="rId97" Type="http://schemas.openxmlformats.org/officeDocument/2006/relationships/hyperlink" Target="http://www.robertcochranekindergarten.com.au" TargetMode="External"/><Relationship Id="rId104" Type="http://schemas.openxmlformats.org/officeDocument/2006/relationships/hyperlink" Target="mailto:office@stpaulskinder.org.au" TargetMode="External"/><Relationship Id="rId120" Type="http://schemas.openxmlformats.org/officeDocument/2006/relationships/image" Target="media/image29.jpeg"/><Relationship Id="rId125" Type="http://schemas.openxmlformats.org/officeDocument/2006/relationships/image" Target="media/image300.jpeg"/><Relationship Id="rId7" Type="http://schemas.openxmlformats.org/officeDocument/2006/relationships/footnotes" Target="footnotes.xml"/><Relationship Id="rId71" Type="http://schemas.openxmlformats.org/officeDocument/2006/relationships/hyperlink" Target="mailto:enrolment@estrella.vic.edu.au" TargetMode="External"/><Relationship Id="rId92" Type="http://schemas.openxmlformats.org/officeDocument/2006/relationships/image" Target="media/image210.png"/><Relationship Id="rId2" Type="http://schemas.openxmlformats.org/officeDocument/2006/relationships/customXml" Target="../customXml/item2.xml"/><Relationship Id="rId29" Type="http://schemas.openxmlformats.org/officeDocument/2006/relationships/image" Target="media/image50.png"/><Relationship Id="rId24" Type="http://schemas.openxmlformats.org/officeDocument/2006/relationships/hyperlink" Target="https://www.boroondara.vic.gov.au/community-support/children-and-families/childcare/find-occasional-childcare" TargetMode="External"/><Relationship Id="rId40" Type="http://schemas.openxmlformats.org/officeDocument/2006/relationships/image" Target="media/image90.emf"/><Relationship Id="rId45" Type="http://schemas.openxmlformats.org/officeDocument/2006/relationships/oleObject" Target="embeddings/oleObject2.bin"/><Relationship Id="rId66" Type="http://schemas.openxmlformats.org/officeDocument/2006/relationships/oleObject" Target="embeddings/oleObject3.bin"/><Relationship Id="rId87" Type="http://schemas.openxmlformats.org/officeDocument/2006/relationships/hyperlink" Target="http://www.hey.org.au" TargetMode="External"/><Relationship Id="rId110" Type="http://schemas.openxmlformats.org/officeDocument/2006/relationships/hyperlink" Target="mailto:summerhill.park.kin@kindergarten.vic.gov.au" TargetMode="External"/><Relationship Id="rId115" Type="http://schemas.openxmlformats.org/officeDocument/2006/relationships/hyperlink" Target="http://www.surreyhillspreschool.com.au" TargetMode="External"/><Relationship Id="rId131" Type="http://schemas.openxmlformats.org/officeDocument/2006/relationships/theme" Target="theme/theme1.xml"/><Relationship Id="rId61" Type="http://schemas.openxmlformats.org/officeDocument/2006/relationships/image" Target="media/image14.emf"/><Relationship Id="rId82" Type="http://schemas.openxmlformats.org/officeDocument/2006/relationships/hyperlink" Target="mailto:glenirisrd.els@vt.unit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2FF61D088BE4A66BFE4693AE17145B7" version="1.0.0">
  <systemFields>
    <field name="Objective-Id">
      <value order="0">A7615024</value>
    </field>
    <field name="Objective-Title">
      <value order="0">Information Kit - BKCES Application A4 - May 2020</value>
    </field>
    <field name="Objective-Description">
      <value order="0"/>
    </field>
    <field name="Objective-CreationStamp">
      <value order="0">2019-12-17T02:48:05Z</value>
    </field>
    <field name="Objective-IsApproved">
      <value order="0">false</value>
    </field>
    <field name="Objective-IsPublished">
      <value order="0">false</value>
    </field>
    <field name="Objective-DatePublished">
      <value order="0"/>
    </field>
    <field name="Objective-ModificationStamp">
      <value order="0">2020-05-05T19:34:05Z</value>
    </field>
    <field name="Objective-Owner">
      <value order="0">Jacquy Grisold</value>
    </field>
    <field name="Objective-Path">
      <value order="0">Objective Global Folder:Children and Family Services:Boroondara Kindergarten Central Enrolment Scheme (BKCES):Information Kit and Application Form - 2020</value>
    </field>
    <field name="Objective-Parent">
      <value order="0">Information Kit and Application Form - 2020</value>
    </field>
    <field name="Objective-State">
      <value order="0">Being Edited</value>
    </field>
    <field name="Objective-VersionId">
      <value order="0">vA8785523</value>
    </field>
    <field name="Objective-Version">
      <value order="0">34.1</value>
    </field>
    <field name="Objective-VersionNumber">
      <value order="0">35</value>
    </field>
    <field name="Objective-VersionComment">
      <value order="0"/>
    </field>
    <field name="Objective-FileNumber">
      <value order="0">qA579787</value>
    </field>
    <field name="Objective-Classification">
      <value order="0">Unclassified</value>
    </field>
    <field name="Objective-Caveats">
      <value order="0"/>
    </field>
  </systemFields>
  <catalogues>
    <catalogue name="Boroondara Document Type Catalogue" type="type" ori="id:cA2">
      <field name="Objective-Document Type">
        <value order="0">Outgoing</value>
      </field>
      <field name="Objective-Reference">
        <value order="0"/>
      </field>
      <field name="Objective-Document Date">
        <value order="0"/>
      </field>
      <field name="Objective-Date Received">
        <value order="0"/>
      </field>
      <field name="Objective-PR Property Address">
        <value order="0"/>
      </field>
      <field name="Objective-PR Application ID">
        <value order="0"/>
      </field>
      <field name="Objective-PR Application Description">
        <value order="0"/>
      </field>
      <field name="Objective-PR Author">
        <value order="0"/>
      </field>
      <field name="Objective-PR Addressee">
        <value order="0"/>
      </field>
      <field name="Objective-CRM Case Number">
        <value order="0"/>
      </field>
      <field name="Objective-Public Document">
        <value order="0">No</value>
      </field>
      <field name="Objective-Physical Location/Box">
        <value order="0"/>
      </field>
      <field name="Objective-PR Property ID">
        <value order="0"/>
      </field>
      <field name="Objective-PR Author Key">
        <value order="0"/>
      </field>
      <field name="Objective-PR Addressee Key">
        <value order="0"/>
      </field>
      <field name="Objective-M13 Agent Type">
        <value order="0">Registrar</value>
      </field>
      <field name="Objective-M16 Corporate Name">
        <value order="0">City of Boroondara</value>
      </field>
    </catalogue>
  </catalogues>
</meta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5109E-2DDF-40CB-AC2B-FF9B10C90820}">
  <ds:schemaRefs>
    <ds:schemaRef ds:uri="http://www.objective.com/ecm/document/metadata/52FF61D088BE4A66BFE4693AE17145B7"/>
  </ds:schemaRefs>
</ds:datastoreItem>
</file>

<file path=customXml/itemProps2.xml><?xml version="1.0" encoding="utf-8"?>
<ds:datastoreItem xmlns:ds="http://schemas.openxmlformats.org/officeDocument/2006/customXml" ds:itemID="{CCFA7952-008F-466A-BF00-889DCA1AB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15388</Words>
  <Characters>87715</Characters>
  <Application>Microsoft Office Word</Application>
  <DocSecurity>4</DocSecurity>
  <Lines>730</Lines>
  <Paragraphs>205</Paragraphs>
  <ScaleCrop>false</ScaleCrop>
  <HeadingPairs>
    <vt:vector size="2" baseType="variant">
      <vt:variant>
        <vt:lpstr>Title</vt:lpstr>
      </vt:variant>
      <vt:variant>
        <vt:i4>1</vt:i4>
      </vt:variant>
    </vt:vector>
  </HeadingPairs>
  <TitlesOfParts>
    <vt:vector size="1" baseType="lpstr">
      <vt:lpstr>Introduction</vt:lpstr>
    </vt:vector>
  </TitlesOfParts>
  <Company>City of Boroondara</Company>
  <LinksUpToDate>false</LinksUpToDate>
  <CharactersWithSpaces>102898</CharactersWithSpaces>
  <SharedDoc>false</SharedDoc>
  <HLinks>
    <vt:vector size="324" baseType="variant">
      <vt:variant>
        <vt:i4>7405691</vt:i4>
      </vt:variant>
      <vt:variant>
        <vt:i4>159</vt:i4>
      </vt:variant>
      <vt:variant>
        <vt:i4>0</vt:i4>
      </vt:variant>
      <vt:variant>
        <vt:i4>5</vt:i4>
      </vt:variant>
      <vt:variant>
        <vt:lpwstr>http://www.yongala.kindergarten.vic.gov.au/</vt:lpwstr>
      </vt:variant>
      <vt:variant>
        <vt:lpwstr/>
      </vt:variant>
      <vt:variant>
        <vt:i4>3997768</vt:i4>
      </vt:variant>
      <vt:variant>
        <vt:i4>156</vt:i4>
      </vt:variant>
      <vt:variant>
        <vt:i4>0</vt:i4>
      </vt:variant>
      <vt:variant>
        <vt:i4>5</vt:i4>
      </vt:variant>
      <vt:variant>
        <vt:lpwstr>mailto:yongala.kin@kindergarten.vic.gov.au</vt:lpwstr>
      </vt:variant>
      <vt:variant>
        <vt:lpwstr/>
      </vt:variant>
      <vt:variant>
        <vt:i4>1310776</vt:i4>
      </vt:variant>
      <vt:variant>
        <vt:i4>153</vt:i4>
      </vt:variant>
      <vt:variant>
        <vt:i4>0</vt:i4>
      </vt:variant>
      <vt:variant>
        <vt:i4>5</vt:i4>
      </vt:variant>
      <vt:variant>
        <vt:lpwstr>mailto:west.hawthorn.kin@kindergarten.vic.gov.au</vt:lpwstr>
      </vt:variant>
      <vt:variant>
        <vt:lpwstr/>
      </vt:variant>
      <vt:variant>
        <vt:i4>5701647</vt:i4>
      </vt:variant>
      <vt:variant>
        <vt:i4>150</vt:i4>
      </vt:variant>
      <vt:variant>
        <vt:i4>0</vt:i4>
      </vt:variant>
      <vt:variant>
        <vt:i4>5</vt:i4>
      </vt:variant>
      <vt:variant>
        <vt:lpwstr>http://www.westhawthornpreschool.org/</vt:lpwstr>
      </vt:variant>
      <vt:variant>
        <vt:lpwstr/>
      </vt:variant>
      <vt:variant>
        <vt:i4>2359337</vt:i4>
      </vt:variant>
      <vt:variant>
        <vt:i4>147</vt:i4>
      </vt:variant>
      <vt:variant>
        <vt:i4>0</vt:i4>
      </vt:variant>
      <vt:variant>
        <vt:i4>5</vt:i4>
      </vt:variant>
      <vt:variant>
        <vt:lpwstr>http://www.ecms.org.au/</vt:lpwstr>
      </vt:variant>
      <vt:variant>
        <vt:lpwstr/>
      </vt:variant>
      <vt:variant>
        <vt:i4>8060936</vt:i4>
      </vt:variant>
      <vt:variant>
        <vt:i4>144</vt:i4>
      </vt:variant>
      <vt:variant>
        <vt:i4>0</vt:i4>
      </vt:variant>
      <vt:variant>
        <vt:i4>5</vt:i4>
      </vt:variant>
      <vt:variant>
        <vt:lpwstr>mailto:merrell@ecms.org.au</vt:lpwstr>
      </vt:variant>
      <vt:variant>
        <vt:lpwstr/>
      </vt:variant>
      <vt:variant>
        <vt:i4>2359345</vt:i4>
      </vt:variant>
      <vt:variant>
        <vt:i4>141</vt:i4>
      </vt:variant>
      <vt:variant>
        <vt:i4>0</vt:i4>
      </vt:variant>
      <vt:variant>
        <vt:i4>5</vt:i4>
      </vt:variant>
      <vt:variant>
        <vt:lpwstr>http://www.surreyhillspreschool.com.au/</vt:lpwstr>
      </vt:variant>
      <vt:variant>
        <vt:lpwstr/>
      </vt:variant>
      <vt:variant>
        <vt:i4>7405633</vt:i4>
      </vt:variant>
      <vt:variant>
        <vt:i4>138</vt:i4>
      </vt:variant>
      <vt:variant>
        <vt:i4>0</vt:i4>
      </vt:variant>
      <vt:variant>
        <vt:i4>5</vt:i4>
      </vt:variant>
      <vt:variant>
        <vt:lpwstr>mailto:summerhill.park.kin@kindergarten.vic.gov.au</vt:lpwstr>
      </vt:variant>
      <vt:variant>
        <vt:lpwstr/>
      </vt:variant>
      <vt:variant>
        <vt:i4>8192097</vt:i4>
      </vt:variant>
      <vt:variant>
        <vt:i4>135</vt:i4>
      </vt:variant>
      <vt:variant>
        <vt:i4>0</vt:i4>
      </vt:variant>
      <vt:variant>
        <vt:i4>5</vt:i4>
      </vt:variant>
      <vt:variant>
        <vt:lpwstr>http://www.studleyparkkindergarten.vic.edu.au/</vt:lpwstr>
      </vt:variant>
      <vt:variant>
        <vt:lpwstr/>
      </vt:variant>
      <vt:variant>
        <vt:i4>3342338</vt:i4>
      </vt:variant>
      <vt:variant>
        <vt:i4>132</vt:i4>
      </vt:variant>
      <vt:variant>
        <vt:i4>0</vt:i4>
      </vt:variant>
      <vt:variant>
        <vt:i4>5</vt:i4>
      </vt:variant>
      <vt:variant>
        <vt:lpwstr>http://www.kpsa.org.au/kpsa-kindergartens/studley.park.kin@kindergarten.vic.gov.au</vt:lpwstr>
      </vt:variant>
      <vt:variant>
        <vt:lpwstr/>
      </vt:variant>
      <vt:variant>
        <vt:i4>5636136</vt:i4>
      </vt:variant>
      <vt:variant>
        <vt:i4>129</vt:i4>
      </vt:variant>
      <vt:variant>
        <vt:i4>0</vt:i4>
      </vt:variant>
      <vt:variant>
        <vt:i4>5</vt:i4>
      </vt:variant>
      <vt:variant>
        <vt:lpwstr>mailto:enrolments@stpaulskinder.org.au</vt:lpwstr>
      </vt:variant>
      <vt:variant>
        <vt:lpwstr/>
      </vt:variant>
      <vt:variant>
        <vt:i4>7077950</vt:i4>
      </vt:variant>
      <vt:variant>
        <vt:i4>126</vt:i4>
      </vt:variant>
      <vt:variant>
        <vt:i4>0</vt:i4>
      </vt:variant>
      <vt:variant>
        <vt:i4>5</vt:i4>
      </vt:variant>
      <vt:variant>
        <vt:lpwstr>http://www.stpaulskindergarten.org.au/</vt:lpwstr>
      </vt:variant>
      <vt:variant>
        <vt:lpwstr/>
      </vt:variant>
      <vt:variant>
        <vt:i4>1704004</vt:i4>
      </vt:variant>
      <vt:variant>
        <vt:i4>123</vt:i4>
      </vt:variant>
      <vt:variant>
        <vt:i4>0</vt:i4>
      </vt:variant>
      <vt:variant>
        <vt:i4>5</vt:i4>
      </vt:variant>
      <vt:variant>
        <vt:lpwstr>http://www.rowenstreetkinder.com.au/</vt:lpwstr>
      </vt:variant>
      <vt:variant>
        <vt:lpwstr/>
      </vt:variant>
      <vt:variant>
        <vt:i4>1835047</vt:i4>
      </vt:variant>
      <vt:variant>
        <vt:i4>120</vt:i4>
      </vt:variant>
      <vt:variant>
        <vt:i4>0</vt:i4>
      </vt:variant>
      <vt:variant>
        <vt:i4>5</vt:i4>
      </vt:variant>
      <vt:variant>
        <vt:lpwstr>mailto:rowen.st.kin@kindergarten.vic.gov.au</vt:lpwstr>
      </vt:variant>
      <vt:variant>
        <vt:lpwstr/>
      </vt:variant>
      <vt:variant>
        <vt:i4>6225990</vt:i4>
      </vt:variant>
      <vt:variant>
        <vt:i4>117</vt:i4>
      </vt:variant>
      <vt:variant>
        <vt:i4>0</vt:i4>
      </vt:variant>
      <vt:variant>
        <vt:i4>5</vt:i4>
      </vt:variant>
      <vt:variant>
        <vt:lpwstr>http://www.robertcochranekindergarten.com.au/</vt:lpwstr>
      </vt:variant>
      <vt:variant>
        <vt:lpwstr/>
      </vt:variant>
      <vt:variant>
        <vt:i4>6619214</vt:i4>
      </vt:variant>
      <vt:variant>
        <vt:i4>114</vt:i4>
      </vt:variant>
      <vt:variant>
        <vt:i4>0</vt:i4>
      </vt:variant>
      <vt:variant>
        <vt:i4>5</vt:i4>
      </vt:variant>
      <vt:variant>
        <vt:lpwstr>mailto:robert.cochrane.kin@kindergarten.vic.gov.au</vt:lpwstr>
      </vt:variant>
      <vt:variant>
        <vt:lpwstr/>
      </vt:variant>
      <vt:variant>
        <vt:i4>65616</vt:i4>
      </vt:variant>
      <vt:variant>
        <vt:i4>111</vt:i4>
      </vt:variant>
      <vt:variant>
        <vt:i4>0</vt:i4>
      </vt:variant>
      <vt:variant>
        <vt:i4>5</vt:i4>
      </vt:variant>
      <vt:variant>
        <vt:lpwstr>http://www.jjmcmahon.org.au/</vt:lpwstr>
      </vt:variant>
      <vt:variant>
        <vt:lpwstr/>
      </vt:variant>
      <vt:variant>
        <vt:i4>8126514</vt:i4>
      </vt:variant>
      <vt:variant>
        <vt:i4>108</vt:i4>
      </vt:variant>
      <vt:variant>
        <vt:i4>0</vt:i4>
      </vt:variant>
      <vt:variant>
        <vt:i4>5</vt:i4>
      </vt:variant>
      <vt:variant>
        <vt:lpwstr>http://www.hey.org.au/</vt:lpwstr>
      </vt:variant>
      <vt:variant>
        <vt:lpwstr/>
      </vt:variant>
      <vt:variant>
        <vt:i4>5177395</vt:i4>
      </vt:variant>
      <vt:variant>
        <vt:i4>105</vt:i4>
      </vt:variant>
      <vt:variant>
        <vt:i4>0</vt:i4>
      </vt:variant>
      <vt:variant>
        <vt:i4>5</vt:i4>
      </vt:variant>
      <vt:variant>
        <vt:lpwstr>mailto:info@hey.org.au</vt:lpwstr>
      </vt:variant>
      <vt:variant>
        <vt:lpwstr/>
      </vt:variant>
      <vt:variant>
        <vt:i4>7929866</vt:i4>
      </vt:variant>
      <vt:variant>
        <vt:i4>102</vt:i4>
      </vt:variant>
      <vt:variant>
        <vt:i4>0</vt:i4>
      </vt:variant>
      <vt:variant>
        <vt:i4>5</vt:i4>
      </vt:variant>
      <vt:variant>
        <vt:lpwstr>mailto:hello@vt.uniting.org</vt:lpwstr>
      </vt:variant>
      <vt:variant>
        <vt:lpwstr/>
      </vt:variant>
      <vt:variant>
        <vt:i4>4784154</vt:i4>
      </vt:variant>
      <vt:variant>
        <vt:i4>99</vt:i4>
      </vt:variant>
      <vt:variant>
        <vt:i4>0</vt:i4>
      </vt:variant>
      <vt:variant>
        <vt:i4>5</vt:i4>
      </vt:variant>
      <vt:variant>
        <vt:lpwstr>http://earlylearning.vt.uniting.org/find-a-service/glen-iris-road-uniting-church-kindergarten</vt:lpwstr>
      </vt:variant>
      <vt:variant>
        <vt:lpwstr/>
      </vt:variant>
      <vt:variant>
        <vt:i4>8257611</vt:i4>
      </vt:variant>
      <vt:variant>
        <vt:i4>96</vt:i4>
      </vt:variant>
      <vt:variant>
        <vt:i4>0</vt:i4>
      </vt:variant>
      <vt:variant>
        <vt:i4>5</vt:i4>
      </vt:variant>
      <vt:variant>
        <vt:lpwstr>mailto:glenirisrd.els@vt.uniting.org</vt:lpwstr>
      </vt:variant>
      <vt:variant>
        <vt:lpwstr/>
      </vt:variant>
      <vt:variant>
        <vt:i4>6881364</vt:i4>
      </vt:variant>
      <vt:variant>
        <vt:i4>93</vt:i4>
      </vt:variant>
      <vt:variant>
        <vt:i4>0</vt:i4>
      </vt:variant>
      <vt:variant>
        <vt:i4>5</vt:i4>
      </vt:variant>
      <vt:variant>
        <vt:lpwstr>mailto:glassstreetkinder@gmail.com</vt:lpwstr>
      </vt:variant>
      <vt:variant>
        <vt:lpwstr/>
      </vt:variant>
      <vt:variant>
        <vt:i4>2818088</vt:i4>
      </vt:variant>
      <vt:variant>
        <vt:i4>90</vt:i4>
      </vt:variant>
      <vt:variant>
        <vt:i4>0</vt:i4>
      </vt:variant>
      <vt:variant>
        <vt:i4>5</vt:i4>
      </vt:variant>
      <vt:variant>
        <vt:lpwstr>http://www.fordhamavekinder.org.au/</vt:lpwstr>
      </vt:variant>
      <vt:variant>
        <vt:lpwstr/>
      </vt:variant>
      <vt:variant>
        <vt:i4>4128798</vt:i4>
      </vt:variant>
      <vt:variant>
        <vt:i4>87</vt:i4>
      </vt:variant>
      <vt:variant>
        <vt:i4>0</vt:i4>
      </vt:variant>
      <vt:variant>
        <vt:i4>5</vt:i4>
      </vt:variant>
      <vt:variant>
        <vt:lpwstr>mailto:fordham.ave.kin@kindergarten.vic.gov.au</vt:lpwstr>
      </vt:variant>
      <vt:variant>
        <vt:lpwstr/>
      </vt:variant>
      <vt:variant>
        <vt:i4>4587616</vt:i4>
      </vt:variant>
      <vt:variant>
        <vt:i4>84</vt:i4>
      </vt:variant>
      <vt:variant>
        <vt:i4>0</vt:i4>
      </vt:variant>
      <vt:variant>
        <vt:i4>5</vt:i4>
      </vt:variant>
      <vt:variant>
        <vt:lpwstr>mailto:enrolment@estrella.vic.edu.au</vt:lpwstr>
      </vt:variant>
      <vt:variant>
        <vt:lpwstr/>
      </vt:variant>
      <vt:variant>
        <vt:i4>4587616</vt:i4>
      </vt:variant>
      <vt:variant>
        <vt:i4>81</vt:i4>
      </vt:variant>
      <vt:variant>
        <vt:i4>0</vt:i4>
      </vt:variant>
      <vt:variant>
        <vt:i4>5</vt:i4>
      </vt:variant>
      <vt:variant>
        <vt:lpwstr>mailto:enrolment@estrella.vic.edu.au</vt:lpwstr>
      </vt:variant>
      <vt:variant>
        <vt:lpwstr/>
      </vt:variant>
      <vt:variant>
        <vt:i4>7209056</vt:i4>
      </vt:variant>
      <vt:variant>
        <vt:i4>78</vt:i4>
      </vt:variant>
      <vt:variant>
        <vt:i4>0</vt:i4>
      </vt:variant>
      <vt:variant>
        <vt:i4>5</vt:i4>
      </vt:variant>
      <vt:variant>
        <vt:lpwstr>http://estrella.vic.gov.au/</vt:lpwstr>
      </vt:variant>
      <vt:variant>
        <vt:lpwstr/>
      </vt:variant>
      <vt:variant>
        <vt:i4>1245252</vt:i4>
      </vt:variant>
      <vt:variant>
        <vt:i4>75</vt:i4>
      </vt:variant>
      <vt:variant>
        <vt:i4>0</vt:i4>
      </vt:variant>
      <vt:variant>
        <vt:i4>5</vt:i4>
      </vt:variant>
      <vt:variant>
        <vt:lpwstr>http://www.deepdenepreschool.org.au/</vt:lpwstr>
      </vt:variant>
      <vt:variant>
        <vt:lpwstr/>
      </vt:variant>
      <vt:variant>
        <vt:i4>7012394</vt:i4>
      </vt:variant>
      <vt:variant>
        <vt:i4>72</vt:i4>
      </vt:variant>
      <vt:variant>
        <vt:i4>0</vt:i4>
      </vt:variant>
      <vt:variant>
        <vt:i4>5</vt:i4>
      </vt:variant>
      <vt:variant>
        <vt:lpwstr>http://www.craigfc.org.au/</vt:lpwstr>
      </vt:variant>
      <vt:variant>
        <vt:lpwstr/>
      </vt:variant>
      <vt:variant>
        <vt:i4>4128850</vt:i4>
      </vt:variant>
      <vt:variant>
        <vt:i4>69</vt:i4>
      </vt:variant>
      <vt:variant>
        <vt:i4>0</vt:i4>
      </vt:variant>
      <vt:variant>
        <vt:i4>5</vt:i4>
      </vt:variant>
      <vt:variant>
        <vt:lpwstr>mailto:childcareadmin@craigfc.org.au</vt:lpwstr>
      </vt:variant>
      <vt:variant>
        <vt:lpwstr/>
      </vt:variant>
      <vt:variant>
        <vt:i4>524378</vt:i4>
      </vt:variant>
      <vt:variant>
        <vt:i4>66</vt:i4>
      </vt:variant>
      <vt:variant>
        <vt:i4>0</vt:i4>
      </vt:variant>
      <vt:variant>
        <vt:i4>5</vt:i4>
      </vt:variant>
      <vt:variant>
        <vt:lpwstr>http://www.caraarmstrongkindergarten.org.au/</vt:lpwstr>
      </vt:variant>
      <vt:variant>
        <vt:lpwstr/>
      </vt:variant>
      <vt:variant>
        <vt:i4>2490375</vt:i4>
      </vt:variant>
      <vt:variant>
        <vt:i4>63</vt:i4>
      </vt:variant>
      <vt:variant>
        <vt:i4>0</vt:i4>
      </vt:variant>
      <vt:variant>
        <vt:i4>5</vt:i4>
      </vt:variant>
      <vt:variant>
        <vt:lpwstr>mailto:cara.armstrong.kin@kindergarten.vic.gov.au</vt:lpwstr>
      </vt:variant>
      <vt:variant>
        <vt:lpwstr/>
      </vt:variant>
      <vt:variant>
        <vt:i4>262230</vt:i4>
      </vt:variant>
      <vt:variant>
        <vt:i4>60</vt:i4>
      </vt:variant>
      <vt:variant>
        <vt:i4>0</vt:i4>
      </vt:variant>
      <vt:variant>
        <vt:i4>5</vt:i4>
      </vt:variant>
      <vt:variant>
        <vt:lpwstr>http://www.canterburynorwood.com.au/</vt:lpwstr>
      </vt:variant>
      <vt:variant>
        <vt:lpwstr/>
      </vt:variant>
      <vt:variant>
        <vt:i4>2818123</vt:i4>
      </vt:variant>
      <vt:variant>
        <vt:i4>57</vt:i4>
      </vt:variant>
      <vt:variant>
        <vt:i4>0</vt:i4>
      </vt:variant>
      <vt:variant>
        <vt:i4>5</vt:i4>
      </vt:variant>
      <vt:variant>
        <vt:lpwstr>mailto:info@canterburynorwood.com.au</vt:lpwstr>
      </vt:variant>
      <vt:variant>
        <vt:lpwstr/>
      </vt:variant>
      <vt:variant>
        <vt:i4>1507445</vt:i4>
      </vt:variant>
      <vt:variant>
        <vt:i4>54</vt:i4>
      </vt:variant>
      <vt:variant>
        <vt:i4>0</vt:i4>
      </vt:variant>
      <vt:variant>
        <vt:i4>5</vt:i4>
      </vt:variant>
      <vt:variant>
        <vt:lpwstr>mailto:enrolment@canterburykinder.org.au</vt:lpwstr>
      </vt:variant>
      <vt:variant>
        <vt:lpwstr/>
      </vt:variant>
      <vt:variant>
        <vt:i4>3407917</vt:i4>
      </vt:variant>
      <vt:variant>
        <vt:i4>51</vt:i4>
      </vt:variant>
      <vt:variant>
        <vt:i4>0</vt:i4>
      </vt:variant>
      <vt:variant>
        <vt:i4>5</vt:i4>
      </vt:variant>
      <vt:variant>
        <vt:lpwstr>http://www.canterburykinder.org.au/</vt:lpwstr>
      </vt:variant>
      <vt:variant>
        <vt:lpwstr/>
      </vt:variant>
      <vt:variant>
        <vt:i4>720996</vt:i4>
      </vt:variant>
      <vt:variant>
        <vt:i4>48</vt:i4>
      </vt:variant>
      <vt:variant>
        <vt:i4>0</vt:i4>
      </vt:variant>
      <vt:variant>
        <vt:i4>5</vt:i4>
      </vt:variant>
      <vt:variant>
        <vt:lpwstr>mailto:committee@canterburykinder.org.au</vt:lpwstr>
      </vt:variant>
      <vt:variant>
        <vt:lpwstr/>
      </vt:variant>
      <vt:variant>
        <vt:i4>8126574</vt:i4>
      </vt:variant>
      <vt:variant>
        <vt:i4>45</vt:i4>
      </vt:variant>
      <vt:variant>
        <vt:i4>0</vt:i4>
      </vt:variant>
      <vt:variant>
        <vt:i4>5</vt:i4>
      </vt:variant>
      <vt:variant>
        <vt:lpwstr>http://www.boroondarapreschool.vic.edu.au/</vt:lpwstr>
      </vt:variant>
      <vt:variant>
        <vt:lpwstr/>
      </vt:variant>
      <vt:variant>
        <vt:i4>6356992</vt:i4>
      </vt:variant>
      <vt:variant>
        <vt:i4>42</vt:i4>
      </vt:variant>
      <vt:variant>
        <vt:i4>0</vt:i4>
      </vt:variant>
      <vt:variant>
        <vt:i4>5</vt:i4>
      </vt:variant>
      <vt:variant>
        <vt:lpwstr>mailto:boroondara.balwyn.north.kin@kindergarten.vic.gov.au</vt:lpwstr>
      </vt:variant>
      <vt:variant>
        <vt:lpwstr/>
      </vt:variant>
      <vt:variant>
        <vt:i4>2228263</vt:i4>
      </vt:variant>
      <vt:variant>
        <vt:i4>39</vt:i4>
      </vt:variant>
      <vt:variant>
        <vt:i4>0</vt:i4>
      </vt:variant>
      <vt:variant>
        <vt:i4>5</vt:i4>
      </vt:variant>
      <vt:variant>
        <vt:lpwstr>http://www.bellevuekindergarten.org.au/</vt:lpwstr>
      </vt:variant>
      <vt:variant>
        <vt:lpwstr/>
      </vt:variant>
      <vt:variant>
        <vt:i4>1704045</vt:i4>
      </vt:variant>
      <vt:variant>
        <vt:i4>36</vt:i4>
      </vt:variant>
      <vt:variant>
        <vt:i4>0</vt:i4>
      </vt:variant>
      <vt:variant>
        <vt:i4>5</vt:i4>
      </vt:variant>
      <vt:variant>
        <vt:lpwstr>mailto:bellevue.kin@kindergarten.vic.gov.au</vt:lpwstr>
      </vt:variant>
      <vt:variant>
        <vt:lpwstr/>
      </vt:variant>
      <vt:variant>
        <vt:i4>3801165</vt:i4>
      </vt:variant>
      <vt:variant>
        <vt:i4>33</vt:i4>
      </vt:variant>
      <vt:variant>
        <vt:i4>0</vt:i4>
      </vt:variant>
      <vt:variant>
        <vt:i4>5</vt:i4>
      </vt:variant>
      <vt:variant>
        <vt:lpwstr>mailto:enrolments@auburnsouth.org.au</vt:lpwstr>
      </vt:variant>
      <vt:variant>
        <vt:lpwstr/>
      </vt:variant>
      <vt:variant>
        <vt:i4>5177433</vt:i4>
      </vt:variant>
      <vt:variant>
        <vt:i4>30</vt:i4>
      </vt:variant>
      <vt:variant>
        <vt:i4>0</vt:i4>
      </vt:variant>
      <vt:variant>
        <vt:i4>5</vt:i4>
      </vt:variant>
      <vt:variant>
        <vt:lpwstr>https://www.boroondara.vic.gov.au/community-support/children-and-families/childcare/find-occasional-childcare</vt:lpwstr>
      </vt:variant>
      <vt:variant>
        <vt:lpwstr/>
      </vt:variant>
      <vt:variant>
        <vt:i4>1966087</vt:i4>
      </vt:variant>
      <vt:variant>
        <vt:i4>27</vt:i4>
      </vt:variant>
      <vt:variant>
        <vt:i4>0</vt:i4>
      </vt:variant>
      <vt:variant>
        <vt:i4>5</vt:i4>
      </vt:variant>
      <vt:variant>
        <vt:lpwstr>https://www.boroondara.vic.gov.au/community-support/children-and-families/childcare/find-long-day-care-centre</vt:lpwstr>
      </vt:variant>
      <vt:variant>
        <vt:lpwstr/>
      </vt:variant>
      <vt:variant>
        <vt:i4>7078004</vt:i4>
      </vt:variant>
      <vt:variant>
        <vt:i4>24</vt:i4>
      </vt:variant>
      <vt:variant>
        <vt:i4>0</vt:i4>
      </vt:variant>
      <vt:variant>
        <vt:i4>5</vt:i4>
      </vt:variant>
      <vt:variant>
        <vt:lpwstr>https://www.boroondara.vic.gov.au/</vt:lpwstr>
      </vt:variant>
      <vt:variant>
        <vt:lpwstr/>
      </vt:variant>
      <vt:variant>
        <vt:i4>8126576</vt:i4>
      </vt:variant>
      <vt:variant>
        <vt:i4>21</vt:i4>
      </vt:variant>
      <vt:variant>
        <vt:i4>0</vt:i4>
      </vt:variant>
      <vt:variant>
        <vt:i4>5</vt:i4>
      </vt:variant>
      <vt:variant>
        <vt:lpwstr>http://www.boroondara.vic.gov.au/kindergartens</vt:lpwstr>
      </vt:variant>
      <vt:variant>
        <vt:lpwstr/>
      </vt:variant>
      <vt:variant>
        <vt:i4>8126576</vt:i4>
      </vt:variant>
      <vt:variant>
        <vt:i4>18</vt:i4>
      </vt:variant>
      <vt:variant>
        <vt:i4>0</vt:i4>
      </vt:variant>
      <vt:variant>
        <vt:i4>5</vt:i4>
      </vt:variant>
      <vt:variant>
        <vt:lpwstr>http://www.boroondara.vic.gov.au/kindergartens</vt:lpwstr>
      </vt:variant>
      <vt:variant>
        <vt:lpwstr/>
      </vt:variant>
      <vt:variant>
        <vt:i4>7143525</vt:i4>
      </vt:variant>
      <vt:variant>
        <vt:i4>15</vt:i4>
      </vt:variant>
      <vt:variant>
        <vt:i4>0</vt:i4>
      </vt:variant>
      <vt:variant>
        <vt:i4>5</vt:i4>
      </vt:variant>
      <vt:variant>
        <vt:lpwstr>https://www.boroondara.vic.gov.au/kindergarten/assistance-children-additional-needs</vt:lpwstr>
      </vt:variant>
      <vt:variant>
        <vt:lpwstr/>
      </vt:variant>
      <vt:variant>
        <vt:i4>8126576</vt:i4>
      </vt:variant>
      <vt:variant>
        <vt:i4>12</vt:i4>
      </vt:variant>
      <vt:variant>
        <vt:i4>0</vt:i4>
      </vt:variant>
      <vt:variant>
        <vt:i4>5</vt:i4>
      </vt:variant>
      <vt:variant>
        <vt:lpwstr>http://www.boroondara.vic.gov.au/kindergartens</vt:lpwstr>
      </vt:variant>
      <vt:variant>
        <vt:lpwstr/>
      </vt:variant>
      <vt:variant>
        <vt:i4>2359311</vt:i4>
      </vt:variant>
      <vt:variant>
        <vt:i4>9</vt:i4>
      </vt:variant>
      <vt:variant>
        <vt:i4>0</vt:i4>
      </vt:variant>
      <vt:variant>
        <vt:i4>5</vt:i4>
      </vt:variant>
      <vt:variant>
        <vt:lpwstr>mailto:bkces@boroondara.vic.gov.au</vt:lpwstr>
      </vt:variant>
      <vt:variant>
        <vt:lpwstr/>
      </vt:variant>
      <vt:variant>
        <vt:i4>1376262</vt:i4>
      </vt:variant>
      <vt:variant>
        <vt:i4>6</vt:i4>
      </vt:variant>
      <vt:variant>
        <vt:i4>0</vt:i4>
      </vt:variant>
      <vt:variant>
        <vt:i4>5</vt:i4>
      </vt:variant>
      <vt:variant>
        <vt:lpwstr>https://bkces.boroondara.vic.gov.au/</vt:lpwstr>
      </vt:variant>
      <vt:variant>
        <vt:lpwstr/>
      </vt:variant>
      <vt:variant>
        <vt:i4>8126576</vt:i4>
      </vt:variant>
      <vt:variant>
        <vt:i4>3</vt:i4>
      </vt:variant>
      <vt:variant>
        <vt:i4>0</vt:i4>
      </vt:variant>
      <vt:variant>
        <vt:i4>5</vt:i4>
      </vt:variant>
      <vt:variant>
        <vt:lpwstr>http://www.boroondara.vic.gov.au/kindergartens</vt:lpwstr>
      </vt:variant>
      <vt:variant>
        <vt:lpwstr/>
      </vt:variant>
      <vt:variant>
        <vt:i4>6815764</vt:i4>
      </vt:variant>
      <vt:variant>
        <vt:i4>-1</vt:i4>
      </vt:variant>
      <vt:variant>
        <vt:i4>1093</vt:i4>
      </vt:variant>
      <vt:variant>
        <vt:i4>1</vt:i4>
      </vt:variant>
      <vt:variant>
        <vt:lpwstr>cid:32A58A1B-F792-49E6-B614-37B6B75D38E5@local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jgrisold</dc:creator>
  <cp:keywords/>
  <cp:lastModifiedBy>Jacquy Grisold</cp:lastModifiedBy>
  <cp:revision>2</cp:revision>
  <cp:lastPrinted>2019-12-16T22:50:00Z</cp:lastPrinted>
  <dcterms:created xsi:type="dcterms:W3CDTF">2020-05-05T19:36:00Z</dcterms:created>
  <dcterms:modified xsi:type="dcterms:W3CDTF">2020-05-05T19:36:00Z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A7615024</vt:lpwstr>
  </property>
  <property fmtid="{D5CDD505-2E9C-101B-9397-08002B2CF9AE}" pid="3" name="Objective-Title">
    <vt:lpwstr>Information Kit - BKCES Application A4 - May 2020</vt:lpwstr>
  </property>
  <property fmtid="{D5CDD505-2E9C-101B-9397-08002B2CF9AE}" pid="4" name="Objective-Comment">
    <vt:lpwstr/>
  </property>
  <property fmtid="{D5CDD505-2E9C-101B-9397-08002B2CF9AE}" pid="5" name="Objective-CreationStamp">
    <vt:filetime>2020-04-26T22:55:44Z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2020-05-05T19:35:38Z</vt:filetime>
  </property>
  <property fmtid="{D5CDD505-2E9C-101B-9397-08002B2CF9AE}" pid="9" name="Objective-ModificationStamp">
    <vt:filetime>2020-05-05T19:35:38Z</vt:filetime>
  </property>
  <property fmtid="{D5CDD505-2E9C-101B-9397-08002B2CF9AE}" pid="10" name="Objective-Owner">
    <vt:lpwstr>Jacquy Grisold</vt:lpwstr>
  </property>
  <property fmtid="{D5CDD505-2E9C-101B-9397-08002B2CF9AE}" pid="11" name="Objective-Path">
    <vt:lpwstr>Objective Global Folder:Children and Family Services:Boroondara Kindergarten Central Enrolment Scheme (BKCES):Information Kit and Application Form - 2020:</vt:lpwstr>
  </property>
  <property fmtid="{D5CDD505-2E9C-101B-9397-08002B2CF9AE}" pid="12" name="Objective-Parent">
    <vt:lpwstr>Information Kit and Application Form - 2020</vt:lpwstr>
  </property>
  <property fmtid="{D5CDD505-2E9C-101B-9397-08002B2CF9AE}" pid="13" name="Objective-State">
    <vt:lpwstr>Published</vt:lpwstr>
  </property>
  <property fmtid="{D5CDD505-2E9C-101B-9397-08002B2CF9AE}" pid="14" name="Objective-Version">
    <vt:lpwstr>35.0</vt:lpwstr>
  </property>
  <property fmtid="{D5CDD505-2E9C-101B-9397-08002B2CF9AE}" pid="15" name="Objective-VersionNumber">
    <vt:r8>35</vt:r8>
  </property>
  <property fmtid="{D5CDD505-2E9C-101B-9397-08002B2CF9AE}" pid="16" name="Objective-VersionComment">
    <vt:lpwstr/>
  </property>
  <property fmtid="{D5CDD505-2E9C-101B-9397-08002B2CF9AE}" pid="17" name="Objective-FileNumber">
    <vt:lpwstr>qA579787</vt:lpwstr>
  </property>
  <property fmtid="{D5CDD505-2E9C-101B-9397-08002B2CF9AE}" pid="18" name="Objective-Classification">
    <vt:lpwstr>[Inherited - Unclassified]</vt:lpwstr>
  </property>
  <property fmtid="{D5CDD505-2E9C-101B-9397-08002B2CF9AE}" pid="19" name="Objective-Caveats">
    <vt:lpwstr/>
  </property>
  <property fmtid="{D5CDD505-2E9C-101B-9397-08002B2CF9AE}" pid="20" name="Objective-Document Type">
    <vt:lpwstr>Outgoing</vt:lpwstr>
  </property>
  <property fmtid="{D5CDD505-2E9C-101B-9397-08002B2CF9AE}" pid="21" name="Objective-Reference">
    <vt:lpwstr/>
  </property>
  <property fmtid="{D5CDD505-2E9C-101B-9397-08002B2CF9AE}" pid="22" name="Objective-Document Date">
    <vt:lpwstr/>
  </property>
  <property fmtid="{D5CDD505-2E9C-101B-9397-08002B2CF9AE}" pid="23" name="Objective-Date Received">
    <vt:lpwstr/>
  </property>
  <property fmtid="{D5CDD505-2E9C-101B-9397-08002B2CF9AE}" pid="24" name="Objective-PR Property Address">
    <vt:lpwstr/>
  </property>
  <property fmtid="{D5CDD505-2E9C-101B-9397-08002B2CF9AE}" pid="25" name="Objective-PR Application ID">
    <vt:lpwstr/>
  </property>
  <property fmtid="{D5CDD505-2E9C-101B-9397-08002B2CF9AE}" pid="26" name="Objective-PR Application Description">
    <vt:lpwstr/>
  </property>
  <property fmtid="{D5CDD505-2E9C-101B-9397-08002B2CF9AE}" pid="27" name="Objective-PR Author">
    <vt:lpwstr/>
  </property>
  <property fmtid="{D5CDD505-2E9C-101B-9397-08002B2CF9AE}" pid="28" name="Objective-PR Addressee">
    <vt:lpwstr/>
  </property>
  <property fmtid="{D5CDD505-2E9C-101B-9397-08002B2CF9AE}" pid="29" name="Objective-CRM Case Number">
    <vt:lpwstr/>
  </property>
  <property fmtid="{D5CDD505-2E9C-101B-9397-08002B2CF9AE}" pid="30" name="Objective-Public Document">
    <vt:lpwstr>No</vt:lpwstr>
  </property>
  <property fmtid="{D5CDD505-2E9C-101B-9397-08002B2CF9AE}" pid="31" name="Objective-Physical Location/Box">
    <vt:lpwstr/>
  </property>
  <property fmtid="{D5CDD505-2E9C-101B-9397-08002B2CF9AE}" pid="32" name="Objective-PR Property ID">
    <vt:lpwstr/>
  </property>
  <property fmtid="{D5CDD505-2E9C-101B-9397-08002B2CF9AE}" pid="33" name="Objective-PR Author Key">
    <vt:lpwstr/>
  </property>
  <property fmtid="{D5CDD505-2E9C-101B-9397-08002B2CF9AE}" pid="34" name="Objective-PR Addressee Key">
    <vt:lpwstr/>
  </property>
  <property fmtid="{D5CDD505-2E9C-101B-9397-08002B2CF9AE}" pid="35" name="Objective-M13 Agent Type">
    <vt:lpwstr>Registrar</vt:lpwstr>
  </property>
  <property fmtid="{D5CDD505-2E9C-101B-9397-08002B2CF9AE}" pid="36" name="Objective-M16 Corporate Name">
    <vt:lpwstr>City of Boroondara</vt:lpwstr>
  </property>
  <property fmtid="{D5CDD505-2E9C-101B-9397-08002B2CF9AE}" pid="37" name="Objective-Description">
    <vt:lpwstr/>
  </property>
  <property fmtid="{D5CDD505-2E9C-101B-9397-08002B2CF9AE}" pid="38" name="Objective-VersionId">
    <vt:lpwstr>vA8785523</vt:lpwstr>
  </property>
</Properties>
</file>